
<file path=[Content_Types].xml><?xml version="1.0" encoding="utf-8"?>
<Types xmlns="http://schemas.openxmlformats.org/package/2006/content-types"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15.xml" ContentType="application/vnd.openxmlformats-officedocument.themeOverride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3.xml" ContentType="application/vnd.openxmlformats-officedocument.themeOverride+xml"/>
  <Override PartName="/word/theme/themeOverride14.xml" ContentType="application/vnd.openxmlformats-officedocument.themeOverride+xml"/>
  <Override PartName="/word/theme/themeOverride1.xml" ContentType="application/vnd.openxmlformats-officedocument.themeOverride+xml"/>
  <Override PartName="/word/theme/themeOverride11.xml" ContentType="application/vnd.openxmlformats-officedocument.themeOverride+xml"/>
  <Override PartName="/word/theme/themeOverride12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10.xml" ContentType="application/vnd.openxmlformats-officedocument.themeOverride+xml"/>
  <Override PartName="/word/charts/chart1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theme/themeOverride9.xml" ContentType="application/vnd.openxmlformats-officedocument.themeOverrid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theme/themeOverride19.xml" ContentType="application/vnd.openxmlformats-officedocument.themeOverrid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17.xml" ContentType="application/vnd.openxmlformats-officedocument.themeOverride+xml"/>
  <Override PartName="/word/theme/themeOverride18.xml" ContentType="application/vnd.openxmlformats-officedocument.themeOverride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docProps/core.xml" ContentType="application/vnd.openxmlformats-package.core-properties+xml"/>
  <Override PartName="/word/theme/themeOverride4.xml" ContentType="application/vnd.openxmlformats-officedocument.themeOverride+xml"/>
  <Override PartName="/word/theme/themeOverride16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0D5" w:rsidRPr="0076428C" w:rsidRDefault="007E20D5" w:rsidP="007E20D5">
      <w:pPr>
        <w:pStyle w:val="3"/>
        <w:suppressAutoHyphens/>
      </w:pPr>
      <w:bookmarkStart w:id="0" w:name="_Toc289843221"/>
      <w:r w:rsidRPr="0076428C">
        <w:t>Лист самооценки педагогической деятельности учителя</w:t>
      </w:r>
      <w:bookmarkEnd w:id="0"/>
    </w:p>
    <w:p w:rsidR="007E20D5" w:rsidRPr="00642E6D" w:rsidRDefault="007E20D5" w:rsidP="007E20D5">
      <w:pPr>
        <w:widowControl w:val="0"/>
        <w:tabs>
          <w:tab w:val="left" w:pos="9160"/>
        </w:tabs>
        <w:suppressAutoHyphens/>
        <w:autoSpaceDE w:val="0"/>
        <w:autoSpaceDN w:val="0"/>
        <w:adjustRightInd w:val="0"/>
        <w:spacing w:before="33"/>
      </w:pPr>
      <w:r>
        <w:rPr>
          <w:b/>
          <w:bCs/>
          <w:spacing w:val="1"/>
          <w:u w:val="single"/>
        </w:rPr>
        <w:t>_____________________________________________________________________________________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  <w:spacing w:val="-1"/>
        </w:rPr>
        <w:t>Ф</w:t>
      </w:r>
      <w:r w:rsidRPr="00642E6D">
        <w:rPr>
          <w:b/>
          <w:bCs/>
          <w:spacing w:val="1"/>
        </w:rPr>
        <w:t>ИО)</w:t>
      </w:r>
      <w:r w:rsidRPr="00642E6D">
        <w:rPr>
          <w:b/>
          <w:bCs/>
        </w:rPr>
        <w:t>,</w:t>
      </w:r>
    </w:p>
    <w:p w:rsidR="007E20D5" w:rsidRPr="00642E6D" w:rsidRDefault="007E20D5" w:rsidP="007E20D5">
      <w:pPr>
        <w:widowControl w:val="0"/>
        <w:tabs>
          <w:tab w:val="left" w:pos="4760"/>
        </w:tabs>
        <w:suppressAutoHyphens/>
        <w:autoSpaceDE w:val="0"/>
        <w:autoSpaceDN w:val="0"/>
        <w:adjustRightInd w:val="0"/>
      </w:pPr>
      <w:r>
        <w:rPr>
          <w:b/>
          <w:bCs/>
          <w:u w:val="single"/>
        </w:rPr>
        <w:t>___________________________________________(</w:t>
      </w:r>
      <w:r w:rsidRPr="00642E6D">
        <w:rPr>
          <w:b/>
          <w:bCs/>
          <w:spacing w:val="1"/>
        </w:rPr>
        <w:t>об</w:t>
      </w:r>
      <w:r w:rsidRPr="00642E6D">
        <w:rPr>
          <w:b/>
          <w:bCs/>
        </w:rPr>
        <w:t>р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  <w:spacing w:val="-1"/>
        </w:rPr>
        <w:t>з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в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л</w:t>
      </w:r>
      <w:r w:rsidRPr="00642E6D">
        <w:rPr>
          <w:b/>
          <w:bCs/>
        </w:rPr>
        <w:t>ьн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е</w:t>
      </w:r>
      <w:r w:rsidRPr="00642E6D">
        <w:rPr>
          <w:b/>
          <w:bCs/>
          <w:spacing w:val="-3"/>
        </w:rPr>
        <w:t xml:space="preserve"> </w:t>
      </w:r>
      <w:r w:rsidRPr="00642E6D">
        <w:rPr>
          <w:b/>
          <w:bCs/>
          <w:spacing w:val="1"/>
        </w:rPr>
        <w:t>уч</w:t>
      </w:r>
      <w:r w:rsidRPr="00642E6D">
        <w:rPr>
          <w:b/>
          <w:bCs/>
        </w:rPr>
        <w:t>ре</w:t>
      </w:r>
      <w:r w:rsidRPr="00642E6D">
        <w:rPr>
          <w:b/>
          <w:bCs/>
          <w:spacing w:val="-3"/>
        </w:rPr>
        <w:t>ж</w:t>
      </w:r>
      <w:r w:rsidRPr="00642E6D">
        <w:rPr>
          <w:b/>
          <w:bCs/>
        </w:rPr>
        <w:t xml:space="preserve">дение, </w:t>
      </w:r>
      <w:r w:rsidRPr="00642E6D">
        <w:rPr>
          <w:b/>
          <w:bCs/>
          <w:spacing w:val="3"/>
        </w:rPr>
        <w:t>п</w:t>
      </w:r>
      <w:r w:rsidRPr="00642E6D">
        <w:rPr>
          <w:b/>
          <w:bCs/>
        </w:rPr>
        <w:t>реп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д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в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мы</w:t>
      </w:r>
      <w:r w:rsidRPr="00642E6D">
        <w:rPr>
          <w:b/>
          <w:bCs/>
        </w:rPr>
        <w:t>й пред</w:t>
      </w:r>
      <w:r w:rsidRPr="00642E6D">
        <w:rPr>
          <w:b/>
          <w:bCs/>
          <w:spacing w:val="1"/>
        </w:rPr>
        <w:t>м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)</w:t>
      </w:r>
    </w:p>
    <w:p w:rsidR="007E20D5" w:rsidRPr="00642E6D" w:rsidRDefault="007E20D5" w:rsidP="007E20D5">
      <w:pPr>
        <w:widowControl w:val="0"/>
        <w:tabs>
          <w:tab w:val="left" w:pos="5660"/>
        </w:tabs>
        <w:suppressAutoHyphens/>
        <w:autoSpaceDE w:val="0"/>
        <w:autoSpaceDN w:val="0"/>
        <w:adjustRightInd w:val="0"/>
      </w:pPr>
      <w:r>
        <w:rPr>
          <w:b/>
          <w:bCs/>
          <w:u w:val="single"/>
        </w:rPr>
        <w:t>____________________________________________________</w:t>
      </w:r>
      <w:r>
        <w:rPr>
          <w:b/>
          <w:bCs/>
          <w:spacing w:val="1"/>
          <w:u w:val="single"/>
        </w:rPr>
        <w:t>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</w:rPr>
        <w:t>и</w:t>
      </w:r>
      <w:r w:rsidRPr="00642E6D">
        <w:rPr>
          <w:b/>
          <w:bCs/>
          <w:spacing w:val="1"/>
        </w:rPr>
        <w:t>м</w:t>
      </w:r>
      <w:r w:rsidRPr="00642E6D">
        <w:rPr>
          <w:b/>
          <w:bCs/>
        </w:rPr>
        <w:t>е</w:t>
      </w:r>
      <w:r w:rsidRPr="00642E6D">
        <w:rPr>
          <w:b/>
          <w:bCs/>
          <w:spacing w:val="-1"/>
        </w:rPr>
        <w:t>ю</w:t>
      </w:r>
      <w:r w:rsidRPr="00642E6D">
        <w:rPr>
          <w:b/>
          <w:bCs/>
          <w:spacing w:val="2"/>
        </w:rPr>
        <w:t>щ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яся к</w:t>
      </w:r>
      <w:r w:rsidRPr="00642E6D">
        <w:rPr>
          <w:b/>
          <w:bCs/>
          <w:spacing w:val="-2"/>
        </w:rPr>
        <w:t>в</w:t>
      </w:r>
      <w:r w:rsidRPr="00642E6D">
        <w:rPr>
          <w:b/>
          <w:bCs/>
          <w:spacing w:val="1"/>
        </w:rPr>
        <w:t>ал</w:t>
      </w:r>
      <w:r w:rsidRPr="00642E6D">
        <w:rPr>
          <w:b/>
          <w:bCs/>
        </w:rPr>
        <w:t>и</w:t>
      </w:r>
      <w:r w:rsidRPr="00642E6D">
        <w:rPr>
          <w:b/>
          <w:bCs/>
          <w:spacing w:val="-1"/>
        </w:rPr>
        <w:t>ф</w:t>
      </w:r>
      <w:r w:rsidRPr="00642E6D">
        <w:rPr>
          <w:b/>
          <w:bCs/>
        </w:rPr>
        <w:t>ик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ци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нн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я к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1"/>
        </w:rPr>
        <w:t>го</w:t>
      </w:r>
      <w:r w:rsidRPr="00642E6D">
        <w:rPr>
          <w:b/>
          <w:bCs/>
        </w:rPr>
        <w:t>рия)</w:t>
      </w:r>
    </w:p>
    <w:p w:rsidR="007E20D5" w:rsidRPr="00642E6D" w:rsidRDefault="007E20D5" w:rsidP="007E20D5">
      <w:pPr>
        <w:widowControl w:val="0"/>
        <w:tabs>
          <w:tab w:val="left" w:pos="6020"/>
        </w:tabs>
        <w:suppressAutoHyphens/>
        <w:autoSpaceDE w:val="0"/>
        <w:autoSpaceDN w:val="0"/>
        <w:adjustRightInd w:val="0"/>
      </w:pPr>
      <w:r>
        <w:rPr>
          <w:b/>
          <w:bCs/>
          <w:spacing w:val="1"/>
          <w:u w:val="single"/>
        </w:rPr>
        <w:t>________________________________________________________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</w:rPr>
        <w:t>к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го</w:t>
      </w:r>
      <w:r w:rsidRPr="00642E6D">
        <w:rPr>
          <w:b/>
          <w:bCs/>
        </w:rPr>
        <w:t xml:space="preserve">рия, </w:t>
      </w:r>
      <w:r w:rsidRPr="00642E6D">
        <w:rPr>
          <w:b/>
          <w:bCs/>
          <w:spacing w:val="-2"/>
        </w:rPr>
        <w:t>н</w:t>
      </w:r>
      <w:r w:rsidRPr="00642E6D">
        <w:rPr>
          <w:b/>
          <w:bCs/>
        </w:rPr>
        <w:t>а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</w:rPr>
        <w:t>к</w:t>
      </w:r>
      <w:r w:rsidRPr="00642E6D">
        <w:rPr>
          <w:b/>
          <w:bCs/>
          <w:spacing w:val="-1"/>
        </w:rPr>
        <w:t>о</w:t>
      </w:r>
      <w:r w:rsidRPr="00642E6D">
        <w:rPr>
          <w:b/>
          <w:bCs/>
          <w:spacing w:val="1"/>
        </w:rPr>
        <w:t>то</w:t>
      </w:r>
      <w:r w:rsidRPr="00642E6D">
        <w:rPr>
          <w:b/>
          <w:bCs/>
        </w:rPr>
        <w:t>р</w:t>
      </w:r>
      <w:r w:rsidRPr="00642E6D">
        <w:rPr>
          <w:b/>
          <w:bCs/>
          <w:spacing w:val="1"/>
        </w:rPr>
        <w:t>у</w:t>
      </w:r>
      <w:r w:rsidRPr="00642E6D">
        <w:rPr>
          <w:b/>
          <w:bCs/>
        </w:rPr>
        <w:t>ю</w:t>
      </w:r>
      <w:r w:rsidRPr="00642E6D">
        <w:rPr>
          <w:b/>
          <w:bCs/>
          <w:spacing w:val="-1"/>
        </w:rPr>
        <w:t xml:space="preserve"> </w:t>
      </w:r>
      <w:r w:rsidRPr="00642E6D">
        <w:rPr>
          <w:b/>
          <w:bCs/>
          <w:spacing w:val="2"/>
        </w:rPr>
        <w:t>В</w:t>
      </w:r>
      <w:r w:rsidRPr="00642E6D">
        <w:rPr>
          <w:b/>
          <w:bCs/>
        </w:rPr>
        <w:t>ы пр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5"/>
        </w:rPr>
        <w:t>т</w:t>
      </w:r>
      <w:r w:rsidRPr="00642E6D">
        <w:rPr>
          <w:b/>
          <w:bCs/>
        </w:rPr>
        <w:t>енд</w:t>
      </w:r>
      <w:r w:rsidRPr="00642E6D">
        <w:rPr>
          <w:b/>
          <w:bCs/>
          <w:spacing w:val="1"/>
        </w:rPr>
        <w:t>у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  <w:spacing w:val="1"/>
        </w:rPr>
        <w:t>е</w:t>
      </w:r>
      <w:r w:rsidRPr="00642E6D">
        <w:rPr>
          <w:b/>
          <w:bCs/>
        </w:rPr>
        <w:t>)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line="200" w:lineRule="exact"/>
      </w:pP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ind w:left="3544" w:right="3725"/>
        <w:jc w:val="center"/>
      </w:pPr>
      <w:r w:rsidRPr="00642E6D">
        <w:rPr>
          <w:b/>
          <w:bCs/>
          <w:spacing w:val="1"/>
        </w:rPr>
        <w:t>Ув</w:t>
      </w:r>
      <w:r w:rsidRPr="00642E6D">
        <w:rPr>
          <w:b/>
          <w:bCs/>
        </w:rPr>
        <w:t>а</w:t>
      </w:r>
      <w:r w:rsidRPr="00642E6D">
        <w:rPr>
          <w:b/>
          <w:bCs/>
          <w:spacing w:val="-4"/>
        </w:rPr>
        <w:t>ж</w:t>
      </w:r>
      <w:r w:rsidRPr="00642E6D">
        <w:rPr>
          <w:b/>
          <w:bCs/>
        </w:rPr>
        <w:t>ае</w:t>
      </w:r>
      <w:r w:rsidRPr="00642E6D">
        <w:rPr>
          <w:b/>
          <w:bCs/>
          <w:spacing w:val="1"/>
        </w:rPr>
        <w:t>м</w:t>
      </w:r>
      <w:r w:rsidRPr="00642E6D">
        <w:rPr>
          <w:b/>
          <w:bCs/>
          <w:spacing w:val="-2"/>
        </w:rPr>
        <w:t>ы</w:t>
      </w:r>
      <w:r w:rsidRPr="00642E6D">
        <w:rPr>
          <w:b/>
          <w:bCs/>
        </w:rPr>
        <w:t xml:space="preserve">й </w:t>
      </w:r>
      <w:r>
        <w:rPr>
          <w:b/>
          <w:bCs/>
        </w:rPr>
        <w:t>учитель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line="271" w:lineRule="exact"/>
        <w:ind w:firstLine="708"/>
        <w:jc w:val="both"/>
        <w:rPr>
          <w:sz w:val="24"/>
          <w:szCs w:val="24"/>
        </w:rPr>
      </w:pPr>
      <w:r w:rsidRPr="00642E6D">
        <w:rPr>
          <w:spacing w:val="-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ша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я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я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z w:val="24"/>
          <w:szCs w:val="24"/>
        </w:rPr>
        <w:t>од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а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з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са</w:t>
      </w:r>
      <w:r w:rsidRPr="00642E6D">
        <w:rPr>
          <w:spacing w:val="2"/>
          <w:sz w:val="24"/>
          <w:szCs w:val="24"/>
        </w:rPr>
        <w:t>м</w:t>
      </w:r>
      <w:r w:rsidRPr="00642E6D">
        <w:rPr>
          <w:sz w:val="24"/>
          <w:szCs w:val="24"/>
        </w:rPr>
        <w:t>ых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ж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ых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z w:val="24"/>
          <w:szCs w:val="24"/>
        </w:rPr>
        <w:t>и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лож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2"/>
          <w:sz w:val="24"/>
          <w:szCs w:val="24"/>
        </w:rPr>
        <w:t>х</w:t>
      </w:r>
      <w:r w:rsidRPr="00642E6D">
        <w:rPr>
          <w:sz w:val="24"/>
          <w:szCs w:val="24"/>
        </w:rPr>
        <w:t>.</w:t>
      </w:r>
      <w:r w:rsidRPr="00642E6D">
        <w:rPr>
          <w:spacing w:val="20"/>
          <w:sz w:val="24"/>
          <w:szCs w:val="24"/>
        </w:rPr>
        <w:t xml:space="preserve"> </w:t>
      </w:r>
      <w:r w:rsidRPr="00642E6D">
        <w:rPr>
          <w:sz w:val="24"/>
          <w:szCs w:val="24"/>
        </w:rPr>
        <w:t>Для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ого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обы</w:t>
      </w:r>
      <w:r>
        <w:rPr>
          <w:sz w:val="24"/>
          <w:szCs w:val="24"/>
        </w:rPr>
        <w:t xml:space="preserve"> </w:t>
      </w:r>
      <w:r w:rsidRPr="00642E6D">
        <w:rPr>
          <w:sz w:val="24"/>
          <w:szCs w:val="24"/>
        </w:rPr>
        <w:t>бол</w:t>
      </w:r>
      <w:r w:rsidRPr="00642E6D">
        <w:rPr>
          <w:spacing w:val="1"/>
          <w:sz w:val="24"/>
          <w:szCs w:val="24"/>
        </w:rPr>
        <w:t>ь</w:t>
      </w:r>
      <w:r w:rsidRPr="00642E6D">
        <w:rPr>
          <w:sz w:val="24"/>
          <w:szCs w:val="24"/>
        </w:rPr>
        <w:t>ше</w:t>
      </w:r>
      <w:r w:rsidRPr="00642E6D">
        <w:rPr>
          <w:spacing w:val="26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зн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z w:val="24"/>
          <w:szCs w:val="24"/>
        </w:rPr>
        <w:t>о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м</w:t>
      </w:r>
      <w:r w:rsidRPr="00642E6D">
        <w:rPr>
          <w:sz w:val="24"/>
          <w:szCs w:val="24"/>
        </w:rPr>
        <w:t>,</w:t>
      </w:r>
      <w:r w:rsidRPr="00642E6D">
        <w:rPr>
          <w:spacing w:val="27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к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ки</w:t>
      </w:r>
      <w:r w:rsidRPr="00642E6D">
        <w:rPr>
          <w:sz w:val="24"/>
          <w:szCs w:val="24"/>
        </w:rPr>
        <w:t>е</w:t>
      </w:r>
      <w:r w:rsidRPr="00642E6D"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методы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ем</w:t>
      </w:r>
      <w:r w:rsidRPr="00642E6D">
        <w:rPr>
          <w:sz w:val="24"/>
          <w:szCs w:val="24"/>
        </w:rPr>
        <w:t>ы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</w:t>
      </w:r>
      <w:r w:rsidRPr="00642E6D">
        <w:rPr>
          <w:spacing w:val="28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ь</w:t>
      </w:r>
      <w:r w:rsidRPr="00642E6D">
        <w:rPr>
          <w:spacing w:val="4"/>
          <w:sz w:val="24"/>
          <w:szCs w:val="24"/>
        </w:rPr>
        <w:t>з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е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z w:val="24"/>
          <w:szCs w:val="24"/>
        </w:rPr>
        <w:t>в</w:t>
      </w:r>
      <w:r w:rsidRPr="00642E6D">
        <w:rPr>
          <w:spacing w:val="29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во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й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бо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,</w:t>
      </w:r>
      <w:r w:rsidRPr="00642E6D">
        <w:rPr>
          <w:spacing w:val="26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дл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г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 xml:space="preserve">м 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-1"/>
          <w:sz w:val="24"/>
          <w:szCs w:val="24"/>
        </w:rPr>
        <w:t>н</w:t>
      </w:r>
      <w:r w:rsidRPr="00642E6D">
        <w:rPr>
          <w:spacing w:val="1"/>
          <w:sz w:val="24"/>
          <w:szCs w:val="24"/>
        </w:rPr>
        <w:t>ит</w:t>
      </w:r>
      <w:r w:rsidRPr="00642E6D">
        <w:rPr>
          <w:sz w:val="24"/>
          <w:szCs w:val="24"/>
        </w:rPr>
        <w:t>ь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 xml:space="preserve">т </w:t>
      </w:r>
      <w:r w:rsidRPr="00642E6D">
        <w:rPr>
          <w:spacing w:val="-26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сам</w:t>
      </w:r>
      <w:r w:rsidRPr="00642E6D">
        <w:rPr>
          <w:sz w:val="24"/>
          <w:szCs w:val="24"/>
        </w:rPr>
        <w:t>оо</w:t>
      </w:r>
      <w:r w:rsidRPr="00642E6D">
        <w:rPr>
          <w:spacing w:val="1"/>
          <w:sz w:val="24"/>
          <w:szCs w:val="24"/>
        </w:rPr>
        <w:t>ц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нки</w:t>
      </w:r>
      <w:r w:rsidRPr="00642E6D">
        <w:rPr>
          <w:sz w:val="24"/>
          <w:szCs w:val="24"/>
        </w:rPr>
        <w:t>.</w:t>
      </w:r>
      <w:r w:rsidRPr="00642E6D">
        <w:rPr>
          <w:spacing w:val="20"/>
          <w:sz w:val="24"/>
          <w:szCs w:val="24"/>
        </w:rPr>
        <w:t xml:space="preserve"> </w:t>
      </w:r>
      <w:r w:rsidRPr="00642E6D">
        <w:rPr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еемс</w:t>
      </w:r>
      <w:r w:rsidRPr="00642E6D">
        <w:rPr>
          <w:sz w:val="24"/>
          <w:szCs w:val="24"/>
        </w:rPr>
        <w:t>я,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о,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3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дл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г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2"/>
          <w:sz w:val="24"/>
          <w:szCs w:val="24"/>
        </w:rPr>
        <w:t>е</w:t>
      </w:r>
      <w:r w:rsidRPr="00642E6D">
        <w:rPr>
          <w:spacing w:val="-1"/>
          <w:sz w:val="24"/>
          <w:szCs w:val="24"/>
        </w:rPr>
        <w:t>ма</w:t>
      </w:r>
      <w:r w:rsidRPr="00642E6D">
        <w:rPr>
          <w:sz w:val="24"/>
          <w:szCs w:val="24"/>
        </w:rPr>
        <w:t>я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ме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од</w:t>
      </w:r>
      <w:r w:rsidRPr="00642E6D">
        <w:rPr>
          <w:spacing w:val="1"/>
          <w:sz w:val="24"/>
          <w:szCs w:val="24"/>
        </w:rPr>
        <w:t>ик</w:t>
      </w:r>
      <w:r w:rsidRPr="00642E6D">
        <w:rPr>
          <w:sz w:val="24"/>
          <w:szCs w:val="24"/>
        </w:rPr>
        <w:t>а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5"/>
          <w:sz w:val="24"/>
          <w:szCs w:val="24"/>
        </w:rPr>
        <w:t>у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т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й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вов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ш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4"/>
          <w:sz w:val="24"/>
          <w:szCs w:val="24"/>
        </w:rPr>
        <w:t>м</w:t>
      </w:r>
      <w:r w:rsidRPr="00642E6D">
        <w:rPr>
          <w:sz w:val="24"/>
          <w:szCs w:val="24"/>
        </w:rPr>
        <w:t>у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</w:t>
      </w:r>
      <w:r w:rsidRPr="00642E6D">
        <w:rPr>
          <w:spacing w:val="2"/>
          <w:sz w:val="24"/>
          <w:szCs w:val="24"/>
        </w:rPr>
        <w:t>м</w:t>
      </w:r>
      <w:r w:rsidRPr="00642E6D">
        <w:rPr>
          <w:sz w:val="24"/>
          <w:szCs w:val="24"/>
        </w:rPr>
        <w:t>у</w:t>
      </w:r>
      <w:r w:rsidRPr="00642E6D">
        <w:rPr>
          <w:spacing w:val="-8"/>
          <w:sz w:val="24"/>
          <w:szCs w:val="24"/>
        </w:rPr>
        <w:t xml:space="preserve"> </w:t>
      </w:r>
      <w:r w:rsidRPr="00642E6D">
        <w:rPr>
          <w:sz w:val="24"/>
          <w:szCs w:val="24"/>
        </w:rPr>
        <w:t>р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з</w:t>
      </w:r>
      <w:r w:rsidRPr="00642E6D">
        <w:rPr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>т</w:t>
      </w:r>
      <w:r w:rsidRPr="00642E6D">
        <w:rPr>
          <w:spacing w:val="1"/>
          <w:sz w:val="24"/>
          <w:szCs w:val="24"/>
        </w:rPr>
        <w:t>ию</w:t>
      </w:r>
      <w:r w:rsidRPr="00642E6D">
        <w:rPr>
          <w:sz w:val="24"/>
          <w:szCs w:val="24"/>
        </w:rPr>
        <w:t xml:space="preserve">.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см</w:t>
      </w:r>
      <w:r w:rsidRPr="00642E6D">
        <w:rPr>
          <w:sz w:val="24"/>
          <w:szCs w:val="24"/>
        </w:rPr>
        <w:t>ож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е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z w:val="24"/>
          <w:szCs w:val="24"/>
        </w:rPr>
        <w:t>до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ин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2"/>
          <w:sz w:val="24"/>
          <w:szCs w:val="24"/>
        </w:rPr>
        <w:t>в</w:t>
      </w:r>
      <w:r w:rsidRPr="00642E6D">
        <w:rPr>
          <w:sz w:val="24"/>
          <w:szCs w:val="24"/>
        </w:rPr>
        <w:t>у</w:t>
      </w:r>
      <w:r w:rsidRPr="00642E6D">
        <w:rPr>
          <w:spacing w:val="-8"/>
          <w:sz w:val="24"/>
          <w:szCs w:val="24"/>
        </w:rPr>
        <w:t xml:space="preserve"> 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ц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нит</w:t>
      </w:r>
      <w:r w:rsidRPr="00642E6D">
        <w:rPr>
          <w:sz w:val="24"/>
          <w:szCs w:val="24"/>
        </w:rPr>
        <w:t>ь</w:t>
      </w:r>
      <w:r w:rsidRPr="00642E6D">
        <w:rPr>
          <w:spacing w:val="-1"/>
          <w:sz w:val="24"/>
          <w:szCs w:val="24"/>
        </w:rPr>
        <w:t xml:space="preserve"> с</w:t>
      </w:r>
      <w:r w:rsidRPr="00642E6D">
        <w:rPr>
          <w:sz w:val="24"/>
          <w:szCs w:val="24"/>
        </w:rPr>
        <w:t>об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нн</w:t>
      </w:r>
      <w:r w:rsidRPr="00642E6D">
        <w:rPr>
          <w:sz w:val="24"/>
          <w:szCs w:val="24"/>
        </w:rPr>
        <w:t>ые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ые</w:t>
      </w:r>
      <w:r w:rsidRPr="00642E6D">
        <w:rPr>
          <w:spacing w:val="1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-2"/>
          <w:sz w:val="24"/>
          <w:szCs w:val="24"/>
        </w:rPr>
        <w:t>т</w:t>
      </w:r>
      <w:r w:rsidRPr="00642E6D">
        <w:rPr>
          <w:sz w:val="24"/>
          <w:szCs w:val="24"/>
        </w:rPr>
        <w:t>оро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ы,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z w:val="24"/>
          <w:szCs w:val="24"/>
        </w:rPr>
        <w:t>выяв</w:t>
      </w:r>
      <w:r w:rsidRPr="00642E6D">
        <w:rPr>
          <w:spacing w:val="1"/>
          <w:sz w:val="24"/>
          <w:szCs w:val="24"/>
        </w:rPr>
        <w:t>ит</w:t>
      </w:r>
      <w:r w:rsidRPr="00642E6D">
        <w:rPr>
          <w:sz w:val="24"/>
          <w:szCs w:val="24"/>
        </w:rPr>
        <w:t>ь 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рвы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для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й</w:t>
      </w:r>
      <w:r w:rsidRPr="00642E6D">
        <w:rPr>
          <w:sz w:val="24"/>
          <w:szCs w:val="24"/>
        </w:rPr>
        <w:t>ш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го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на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ого ро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.</w:t>
      </w:r>
    </w:p>
    <w:p w:rsidR="007E20D5" w:rsidRPr="00D9462E" w:rsidRDefault="007E20D5" w:rsidP="007E20D5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spacing w:val="1"/>
          <w:sz w:val="24"/>
          <w:szCs w:val="24"/>
        </w:rPr>
      </w:pPr>
      <w:r w:rsidRPr="00D9462E">
        <w:rPr>
          <w:spacing w:val="1"/>
          <w:sz w:val="24"/>
          <w:szCs w:val="24"/>
        </w:rPr>
        <w:t xml:space="preserve">Вам </w:t>
      </w:r>
      <w:r w:rsidRPr="00642E6D">
        <w:rPr>
          <w:spacing w:val="1"/>
          <w:sz w:val="24"/>
          <w:szCs w:val="24"/>
        </w:rPr>
        <w:t>п</w:t>
      </w:r>
      <w:r w:rsidRPr="00D9462E">
        <w:rPr>
          <w:spacing w:val="1"/>
          <w:sz w:val="24"/>
          <w:szCs w:val="24"/>
        </w:rPr>
        <w:t>редлагае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ся о</w:t>
      </w:r>
      <w:r w:rsidRPr="00642E6D">
        <w:rPr>
          <w:spacing w:val="1"/>
          <w:sz w:val="24"/>
          <w:szCs w:val="24"/>
        </w:rPr>
        <w:t>ц</w:t>
      </w:r>
      <w:r w:rsidRPr="00D9462E">
        <w:rPr>
          <w:spacing w:val="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D9462E">
        <w:rPr>
          <w:spacing w:val="1"/>
          <w:sz w:val="24"/>
          <w:szCs w:val="24"/>
        </w:rPr>
        <w:t>ть ряд у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вержде</w:t>
      </w:r>
      <w:r w:rsidRPr="00642E6D">
        <w:rPr>
          <w:spacing w:val="1"/>
          <w:sz w:val="24"/>
          <w:szCs w:val="24"/>
        </w:rPr>
        <w:t>ни</w:t>
      </w:r>
      <w:r w:rsidRPr="00D9462E">
        <w:rPr>
          <w:spacing w:val="1"/>
          <w:sz w:val="24"/>
          <w:szCs w:val="24"/>
        </w:rPr>
        <w:t xml:space="preserve">й, </w:t>
      </w:r>
      <w:r w:rsidRPr="00642E6D">
        <w:rPr>
          <w:spacing w:val="1"/>
          <w:sz w:val="24"/>
          <w:szCs w:val="24"/>
        </w:rPr>
        <w:t>к</w:t>
      </w:r>
      <w:r w:rsidRPr="00D9462E">
        <w:rPr>
          <w:spacing w:val="1"/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орые 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ража</w:t>
      </w:r>
      <w:r w:rsidRPr="00642E6D">
        <w:rPr>
          <w:spacing w:val="1"/>
          <w:sz w:val="24"/>
          <w:szCs w:val="24"/>
        </w:rPr>
        <w:t>ю</w:t>
      </w:r>
      <w:r w:rsidRPr="00D9462E">
        <w:rPr>
          <w:spacing w:val="1"/>
          <w:sz w:val="24"/>
          <w:szCs w:val="24"/>
        </w:rPr>
        <w:t>т 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дел</w:t>
      </w:r>
      <w:r w:rsidRPr="00642E6D">
        <w:rPr>
          <w:spacing w:val="1"/>
          <w:sz w:val="24"/>
          <w:szCs w:val="24"/>
        </w:rPr>
        <w:t>ьн</w:t>
      </w:r>
      <w:r w:rsidRPr="00D9462E">
        <w:rPr>
          <w:spacing w:val="1"/>
          <w:sz w:val="24"/>
          <w:szCs w:val="24"/>
        </w:rPr>
        <w:t>ые де</w:t>
      </w:r>
      <w:r w:rsidRPr="00642E6D">
        <w:rPr>
          <w:spacing w:val="1"/>
          <w:sz w:val="24"/>
          <w:szCs w:val="24"/>
        </w:rPr>
        <w:t>й</w:t>
      </w:r>
      <w:r w:rsidRPr="00D9462E">
        <w:rPr>
          <w:spacing w:val="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D9462E">
        <w:rPr>
          <w:spacing w:val="1"/>
          <w:sz w:val="24"/>
          <w:szCs w:val="24"/>
        </w:rPr>
        <w:t>я и качества, необходимые для профессиональной педагогической деятельности, используя  5-ти балльную шкалу: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5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–</w:t>
      </w:r>
      <w:r w:rsidRPr="00642E6D">
        <w:rPr>
          <w:b/>
          <w:bCs/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proofErr w:type="gramStart"/>
      <w:r w:rsidRPr="00642E6D">
        <w:rPr>
          <w:spacing w:val="-1"/>
          <w:sz w:val="24"/>
          <w:szCs w:val="24"/>
        </w:rPr>
        <w:t>а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ютн</w:t>
      </w:r>
      <w:r w:rsidRPr="00642E6D">
        <w:rPr>
          <w:sz w:val="24"/>
          <w:szCs w:val="24"/>
        </w:rPr>
        <w:t>о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-1"/>
          <w:sz w:val="24"/>
          <w:szCs w:val="24"/>
        </w:rPr>
        <w:t>ас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proofErr w:type="gramEnd"/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</w:t>
      </w:r>
      <w:r w:rsidRPr="00642E6D">
        <w:rPr>
          <w:spacing w:val="3"/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9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4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к</w:t>
      </w:r>
      <w:r w:rsidRPr="00642E6D">
        <w:rPr>
          <w:sz w:val="24"/>
          <w:szCs w:val="24"/>
        </w:rPr>
        <w:t>ор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е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7"/>
          <w:sz w:val="24"/>
          <w:szCs w:val="24"/>
        </w:rPr>
        <w:t>у</w:t>
      </w:r>
      <w:r w:rsidRPr="00642E6D">
        <w:rPr>
          <w:spacing w:val="3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6"/>
        <w:ind w:left="838"/>
        <w:rPr>
          <w:sz w:val="24"/>
          <w:szCs w:val="24"/>
        </w:rPr>
      </w:pPr>
      <w:r w:rsidRPr="00642E6D">
        <w:rPr>
          <w:sz w:val="24"/>
          <w:szCs w:val="24"/>
        </w:rPr>
        <w:t>3</w:t>
      </w:r>
      <w:r w:rsidRPr="00642E6D">
        <w:rPr>
          <w:spacing w:val="5"/>
          <w:sz w:val="24"/>
          <w:szCs w:val="24"/>
        </w:rPr>
        <w:t xml:space="preserve"> </w:t>
      </w:r>
      <w:r w:rsidRPr="00642E6D">
        <w:rPr>
          <w:sz w:val="24"/>
          <w:szCs w:val="24"/>
        </w:rPr>
        <w:t xml:space="preserve">–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 выб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ае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 xml:space="preserve">о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ее</w:t>
      </w:r>
      <w:r w:rsidRPr="00642E6D">
        <w:rPr>
          <w:sz w:val="24"/>
          <w:szCs w:val="24"/>
        </w:rPr>
        <w:t xml:space="preserve">, </w:t>
      </w:r>
      <w:r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2"/>
          <w:sz w:val="24"/>
          <w:szCs w:val="24"/>
        </w:rPr>
        <w:t>ш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2"/>
          <w:sz w:val="24"/>
          <w:szCs w:val="24"/>
        </w:rPr>
        <w:t>м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си</w:t>
      </w:r>
      <w:r w:rsidRPr="00642E6D">
        <w:rPr>
          <w:sz w:val="24"/>
          <w:szCs w:val="24"/>
        </w:rPr>
        <w:t xml:space="preserve">т от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>т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ции</w:t>
      </w:r>
      <w:r w:rsidRPr="00642E6D">
        <w:rPr>
          <w:sz w:val="24"/>
          <w:szCs w:val="24"/>
        </w:rPr>
        <w:t>, об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оя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в</w:t>
      </w:r>
      <w:r w:rsidRPr="00642E6D">
        <w:rPr>
          <w:sz w:val="24"/>
          <w:szCs w:val="24"/>
        </w:rPr>
        <w:t>, до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-1"/>
          <w:sz w:val="24"/>
          <w:szCs w:val="24"/>
        </w:rPr>
        <w:t>н</w:t>
      </w:r>
      <w:r w:rsidRPr="00642E6D">
        <w:rPr>
          <w:spacing w:val="1"/>
          <w:sz w:val="24"/>
          <w:szCs w:val="24"/>
        </w:rPr>
        <w:t>ит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-1"/>
          <w:sz w:val="24"/>
          <w:szCs w:val="24"/>
        </w:rPr>
        <w:t>ь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ых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кт</w:t>
      </w:r>
      <w:r w:rsidRPr="00642E6D">
        <w:rPr>
          <w:spacing w:val="-2"/>
          <w:sz w:val="24"/>
          <w:szCs w:val="24"/>
        </w:rPr>
        <w:t>о</w:t>
      </w:r>
      <w:r w:rsidRPr="00642E6D">
        <w:rPr>
          <w:sz w:val="24"/>
          <w:szCs w:val="24"/>
        </w:rPr>
        <w:t>ров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6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2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к</w:t>
      </w:r>
      <w:r w:rsidRPr="00642E6D">
        <w:rPr>
          <w:sz w:val="24"/>
          <w:szCs w:val="24"/>
        </w:rPr>
        <w:t>ор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е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9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1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ютн</w:t>
      </w:r>
      <w:r w:rsidRPr="00642E6D">
        <w:rPr>
          <w:sz w:val="24"/>
          <w:szCs w:val="24"/>
        </w:rPr>
        <w:t>о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-1"/>
          <w:sz w:val="24"/>
          <w:szCs w:val="24"/>
        </w:rPr>
        <w:t>ас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31"/>
        <w:ind w:left="840"/>
        <w:rPr>
          <w:sz w:val="24"/>
          <w:szCs w:val="24"/>
        </w:rPr>
      </w:pPr>
      <w:r w:rsidRPr="00642E6D">
        <w:rPr>
          <w:b/>
          <w:bCs/>
          <w:spacing w:val="1"/>
          <w:sz w:val="24"/>
          <w:szCs w:val="24"/>
        </w:rPr>
        <w:t>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м</w:t>
      </w:r>
      <w:r w:rsidRPr="00642E6D">
        <w:rPr>
          <w:b/>
          <w:bCs/>
          <w:spacing w:val="-1"/>
          <w:sz w:val="24"/>
          <w:szCs w:val="24"/>
        </w:rPr>
        <w:t>еч</w:t>
      </w:r>
      <w:r w:rsidRPr="00642E6D">
        <w:rPr>
          <w:b/>
          <w:bCs/>
          <w:sz w:val="24"/>
          <w:szCs w:val="24"/>
        </w:rPr>
        <w:t>а</w:t>
      </w:r>
      <w:r w:rsidRPr="00642E6D">
        <w:rPr>
          <w:b/>
          <w:bCs/>
          <w:spacing w:val="1"/>
          <w:sz w:val="24"/>
          <w:szCs w:val="24"/>
        </w:rPr>
        <w:t>й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е</w:t>
      </w:r>
      <w:r w:rsidRPr="00642E6D">
        <w:rPr>
          <w:b/>
          <w:bCs/>
          <w:spacing w:val="-3"/>
          <w:sz w:val="24"/>
          <w:szCs w:val="24"/>
        </w:rPr>
        <w:t xml:space="preserve"> </w:t>
      </w:r>
      <w:r w:rsidRPr="00642E6D">
        <w:rPr>
          <w:b/>
          <w:bCs/>
          <w:spacing w:val="1"/>
          <w:sz w:val="24"/>
          <w:szCs w:val="24"/>
        </w:rPr>
        <w:t>В</w:t>
      </w:r>
      <w:r w:rsidRPr="00642E6D">
        <w:rPr>
          <w:b/>
          <w:bCs/>
          <w:sz w:val="24"/>
          <w:szCs w:val="24"/>
        </w:rPr>
        <w:t>аш</w:t>
      </w:r>
      <w:r w:rsidRPr="00642E6D">
        <w:rPr>
          <w:b/>
          <w:bCs/>
          <w:spacing w:val="-9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т з</w:t>
      </w:r>
      <w:r w:rsidRPr="00642E6D">
        <w:rPr>
          <w:b/>
          <w:bCs/>
          <w:spacing w:val="1"/>
          <w:sz w:val="24"/>
          <w:szCs w:val="24"/>
        </w:rPr>
        <w:t>н</w:t>
      </w:r>
      <w:r w:rsidRPr="00642E6D">
        <w:rPr>
          <w:b/>
          <w:bCs/>
          <w:sz w:val="24"/>
          <w:szCs w:val="24"/>
        </w:rPr>
        <w:t>а</w:t>
      </w:r>
      <w:r w:rsidRPr="00642E6D">
        <w:rPr>
          <w:b/>
          <w:bCs/>
          <w:spacing w:val="1"/>
          <w:sz w:val="24"/>
          <w:szCs w:val="24"/>
        </w:rPr>
        <w:t>к</w:t>
      </w:r>
      <w:r w:rsidRPr="00642E6D">
        <w:rPr>
          <w:b/>
          <w:bCs/>
          <w:sz w:val="24"/>
          <w:szCs w:val="24"/>
        </w:rPr>
        <w:t>ом</w:t>
      </w:r>
      <w:r w:rsidRPr="00642E6D">
        <w:rPr>
          <w:b/>
          <w:bCs/>
          <w:spacing w:val="-1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«+»</w:t>
      </w:r>
      <w:r w:rsidRPr="00642E6D">
        <w:rPr>
          <w:b/>
          <w:bCs/>
          <w:spacing w:val="-2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 xml:space="preserve"> с</w:t>
      </w:r>
      <w:r w:rsidRPr="00642E6D">
        <w:rPr>
          <w:b/>
          <w:bCs/>
          <w:sz w:val="24"/>
          <w:szCs w:val="24"/>
        </w:rPr>
        <w:t>оо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pacing w:val="-3"/>
          <w:sz w:val="24"/>
          <w:szCs w:val="24"/>
        </w:rPr>
        <w:t>с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ву</w:t>
      </w:r>
      <w:r w:rsidRPr="00642E6D">
        <w:rPr>
          <w:b/>
          <w:bCs/>
          <w:spacing w:val="1"/>
          <w:sz w:val="24"/>
          <w:szCs w:val="24"/>
        </w:rPr>
        <w:t>ю</w:t>
      </w:r>
      <w:r w:rsidRPr="00642E6D">
        <w:rPr>
          <w:b/>
          <w:bCs/>
          <w:spacing w:val="-6"/>
          <w:sz w:val="24"/>
          <w:szCs w:val="24"/>
        </w:rPr>
        <w:t>щ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й</w:t>
      </w:r>
      <w:r w:rsidRPr="00642E6D">
        <w:rPr>
          <w:b/>
          <w:bCs/>
          <w:spacing w:val="-4"/>
          <w:sz w:val="24"/>
          <w:szCs w:val="24"/>
        </w:rPr>
        <w:t xml:space="preserve"> </w:t>
      </w:r>
      <w:r w:rsidRPr="00642E6D">
        <w:rPr>
          <w:b/>
          <w:bCs/>
          <w:spacing w:val="1"/>
          <w:sz w:val="24"/>
          <w:szCs w:val="24"/>
        </w:rPr>
        <w:t>к</w:t>
      </w:r>
      <w:r w:rsidRPr="00642E6D">
        <w:rPr>
          <w:b/>
          <w:bCs/>
          <w:sz w:val="24"/>
          <w:szCs w:val="24"/>
        </w:rPr>
        <w:t>оло</w:t>
      </w:r>
      <w:r w:rsidRPr="00642E6D">
        <w:rPr>
          <w:b/>
          <w:bCs/>
          <w:spacing w:val="1"/>
          <w:sz w:val="24"/>
          <w:szCs w:val="24"/>
        </w:rPr>
        <w:t>нк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.</w:t>
      </w:r>
    </w:p>
    <w:p w:rsidR="007E20D5" w:rsidRDefault="007E20D5" w:rsidP="007E20D5">
      <w:pPr>
        <w:suppressAutoHyphens/>
        <w:jc w:val="center"/>
        <w:rPr>
          <w:b/>
          <w:bCs/>
        </w:rPr>
      </w:pPr>
      <w:r w:rsidRPr="00642E6D">
        <w:rPr>
          <w:b/>
          <w:bCs/>
          <w:spacing w:val="1"/>
        </w:rPr>
        <w:t>З</w:t>
      </w:r>
      <w:r w:rsidRPr="00642E6D">
        <w:rPr>
          <w:b/>
          <w:bCs/>
        </w:rPr>
        <w:t>аран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  <w:spacing w:val="-2"/>
        </w:rPr>
        <w:t>б</w:t>
      </w:r>
      <w:r w:rsidRPr="00642E6D">
        <w:rPr>
          <w:b/>
          <w:bCs/>
          <w:spacing w:val="1"/>
        </w:rPr>
        <w:t>л</w:t>
      </w:r>
      <w:r w:rsidRPr="00642E6D">
        <w:rPr>
          <w:b/>
          <w:bCs/>
        </w:rPr>
        <w:t>а</w:t>
      </w:r>
      <w:r w:rsidRPr="00642E6D">
        <w:rPr>
          <w:b/>
          <w:bCs/>
          <w:spacing w:val="1"/>
        </w:rPr>
        <w:t>г</w:t>
      </w:r>
      <w:r w:rsidRPr="00642E6D">
        <w:rPr>
          <w:b/>
          <w:bCs/>
          <w:spacing w:val="-2"/>
        </w:rPr>
        <w:t>о</w:t>
      </w:r>
      <w:r w:rsidRPr="00642E6D">
        <w:rPr>
          <w:b/>
          <w:bCs/>
          <w:spacing w:val="1"/>
        </w:rPr>
        <w:t>д</w:t>
      </w:r>
      <w:r w:rsidRPr="00642E6D">
        <w:rPr>
          <w:b/>
          <w:bCs/>
        </w:rPr>
        <w:t>ар</w:t>
      </w:r>
      <w:r w:rsidRPr="00642E6D">
        <w:rPr>
          <w:b/>
          <w:bCs/>
          <w:spacing w:val="-2"/>
        </w:rPr>
        <w:t>и</w:t>
      </w:r>
      <w:r w:rsidRPr="00642E6D">
        <w:rPr>
          <w:b/>
          <w:bCs/>
        </w:rPr>
        <w:t>м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</w:rPr>
        <w:t>за</w:t>
      </w:r>
      <w:r w:rsidRPr="00642E6D">
        <w:rPr>
          <w:b/>
          <w:bCs/>
          <w:spacing w:val="-2"/>
        </w:rPr>
        <w:t xml:space="preserve"> с</w:t>
      </w:r>
      <w:r w:rsidRPr="00642E6D">
        <w:rPr>
          <w:b/>
          <w:bCs/>
        </w:rPr>
        <w:t>отру</w:t>
      </w:r>
      <w:r w:rsidRPr="00642E6D">
        <w:rPr>
          <w:b/>
          <w:bCs/>
          <w:spacing w:val="1"/>
        </w:rPr>
        <w:t>д</w:t>
      </w:r>
      <w:r w:rsidRPr="00642E6D">
        <w:rPr>
          <w:b/>
          <w:bCs/>
        </w:rPr>
        <w:t>н</w:t>
      </w:r>
      <w:r w:rsidRPr="00642E6D">
        <w:rPr>
          <w:b/>
          <w:bCs/>
          <w:spacing w:val="-2"/>
        </w:rPr>
        <w:t>и</w:t>
      </w:r>
      <w:r w:rsidRPr="00642E6D">
        <w:rPr>
          <w:b/>
          <w:bCs/>
        </w:rPr>
        <w:t>чес</w:t>
      </w:r>
      <w:r w:rsidRPr="00642E6D">
        <w:rPr>
          <w:b/>
          <w:bCs/>
          <w:spacing w:val="-3"/>
        </w:rPr>
        <w:t>т</w:t>
      </w:r>
      <w:r w:rsidRPr="00642E6D">
        <w:rPr>
          <w:b/>
          <w:bCs/>
          <w:spacing w:val="1"/>
        </w:rPr>
        <w:t>в</w:t>
      </w:r>
      <w:r w:rsidRPr="00642E6D">
        <w:rPr>
          <w:b/>
          <w:bCs/>
        </w:rPr>
        <w:t>о!</w:t>
      </w:r>
    </w:p>
    <w:p w:rsidR="007E20D5" w:rsidRDefault="007E20D5" w:rsidP="007E20D5">
      <w:pPr>
        <w:suppressAutoHyphens/>
        <w:jc w:val="both"/>
        <w:rPr>
          <w:bCs/>
          <w:sz w:val="24"/>
          <w:szCs w:val="24"/>
        </w:rPr>
      </w:pPr>
      <w:r>
        <w:rPr>
          <w:b/>
          <w:bCs/>
        </w:rPr>
        <w:tab/>
      </w:r>
      <w:r>
        <w:rPr>
          <w:bCs/>
          <w:sz w:val="24"/>
          <w:szCs w:val="24"/>
        </w:rPr>
        <w:t>После заполнения каждого раздела листа самооценки, Вам необходимо просуммировать полученное количество баллов и разделить данный результат на 12. Отметьте это значение на той оси диаграммы, которая соответствует указанной педагогической компетентн</w:t>
      </w:r>
      <w:r>
        <w:rPr>
          <w:bCs/>
          <w:sz w:val="24"/>
          <w:szCs w:val="24"/>
        </w:rPr>
        <w:t>о</w:t>
      </w:r>
      <w:r>
        <w:rPr>
          <w:bCs/>
          <w:sz w:val="24"/>
          <w:szCs w:val="24"/>
        </w:rPr>
        <w:t>сти. Соедините полученные значения непрерывной линией.</w:t>
      </w:r>
    </w:p>
    <w:p w:rsidR="007E20D5" w:rsidRDefault="007E20D5" w:rsidP="007E20D5">
      <w:pPr>
        <w:widowControl w:val="0"/>
        <w:suppressAutoHyphens/>
        <w:autoSpaceDE w:val="0"/>
        <w:autoSpaceDN w:val="0"/>
        <w:adjustRightInd w:val="0"/>
        <w:spacing w:line="241" w:lineRule="auto"/>
        <w:ind w:right="133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Сложите полученные результаты по шести основным педагогическим компетенциям и разделите полученную сумму на 6. Итоговое значение запишите над диаграммой. 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1" w:line="10" w:lineRule="exact"/>
        <w:rPr>
          <w:sz w:val="2"/>
          <w:szCs w:val="2"/>
        </w:rPr>
      </w:pPr>
    </w:p>
    <w:tbl>
      <w:tblPr>
        <w:tblW w:w="9530" w:type="dxa"/>
        <w:tblInd w:w="1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11"/>
        <w:gridCol w:w="4819"/>
      </w:tblGrid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4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z w:val="24"/>
                <w:szCs w:val="24"/>
              </w:rPr>
              <w:t>У</w:t>
            </w:r>
            <w:r w:rsidRPr="00A10815">
              <w:rPr>
                <w:spacing w:val="-1"/>
                <w:sz w:val="24"/>
                <w:szCs w:val="24"/>
              </w:rPr>
              <w:t>р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ь</w:t>
            </w:r>
            <w:r w:rsidRPr="00A10815">
              <w:rPr>
                <w:spacing w:val="-1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2"/>
                <w:sz w:val="24"/>
                <w:szCs w:val="24"/>
              </w:rPr>
              <w:t>ф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1"/>
                <w:sz w:val="24"/>
                <w:szCs w:val="24"/>
              </w:rPr>
              <w:t>ц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Зн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z w:val="24"/>
                <w:szCs w:val="24"/>
              </w:rPr>
              <w:t>че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-3"/>
                <w:sz w:val="24"/>
                <w:szCs w:val="24"/>
              </w:rPr>
              <w:t xml:space="preserve"> </w:t>
            </w:r>
            <w:r w:rsidRPr="00A10815">
              <w:rPr>
                <w:spacing w:val="1"/>
                <w:sz w:val="24"/>
                <w:szCs w:val="24"/>
              </w:rPr>
              <w:t>п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>казате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z w:val="24"/>
                <w:szCs w:val="24"/>
              </w:rPr>
              <w:t xml:space="preserve">я </w:t>
            </w:r>
            <w:r w:rsidRPr="00A10815">
              <w:rPr>
                <w:spacing w:val="-4"/>
                <w:sz w:val="24"/>
                <w:szCs w:val="24"/>
              </w:rPr>
              <w:t>у</w:t>
            </w:r>
            <w:r w:rsidRPr="00A10815">
              <w:rPr>
                <w:spacing w:val="1"/>
                <w:sz w:val="24"/>
                <w:szCs w:val="24"/>
              </w:rPr>
              <w:t>ро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ли</w:t>
            </w:r>
            <w:r w:rsidRPr="00A10815">
              <w:rPr>
                <w:spacing w:val="1"/>
                <w:sz w:val="24"/>
                <w:szCs w:val="24"/>
              </w:rPr>
              <w:t>ф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ка</w:t>
            </w:r>
            <w:r w:rsidRPr="00A10815">
              <w:rPr>
                <w:spacing w:val="-1"/>
                <w:sz w:val="24"/>
                <w:szCs w:val="24"/>
              </w:rPr>
              <w:t>ц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и</w:t>
            </w:r>
          </w:p>
        </w:tc>
      </w:tr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8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-1"/>
                <w:sz w:val="24"/>
                <w:szCs w:val="24"/>
              </w:rPr>
              <w:t>П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1"/>
                <w:sz w:val="24"/>
                <w:szCs w:val="24"/>
              </w:rPr>
              <w:t>р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2"/>
                <w:sz w:val="24"/>
                <w:szCs w:val="24"/>
              </w:rPr>
              <w:t>ф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ц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ая кат</w:t>
            </w:r>
            <w:r w:rsidRPr="00A10815">
              <w:rPr>
                <w:spacing w:val="-2"/>
                <w:sz w:val="24"/>
                <w:szCs w:val="24"/>
              </w:rPr>
              <w:t>е</w:t>
            </w:r>
            <w:r w:rsidRPr="00A10815">
              <w:rPr>
                <w:sz w:val="24"/>
                <w:szCs w:val="24"/>
              </w:rPr>
              <w:t>г</w:t>
            </w:r>
            <w:r w:rsidRPr="00A10815">
              <w:rPr>
                <w:spacing w:val="-1"/>
                <w:sz w:val="24"/>
                <w:szCs w:val="24"/>
              </w:rPr>
              <w:t>ор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 xml:space="preserve">т </w:t>
            </w:r>
            <w:r w:rsidRPr="00A10815">
              <w:rPr>
                <w:spacing w:val="1"/>
                <w:sz w:val="24"/>
                <w:szCs w:val="24"/>
              </w:rPr>
              <w:t>3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z w:val="24"/>
                <w:szCs w:val="24"/>
              </w:rPr>
              <w:t>3</w:t>
            </w:r>
            <w:r w:rsidRPr="00A10815">
              <w:rPr>
                <w:spacing w:val="1"/>
                <w:sz w:val="24"/>
                <w:szCs w:val="24"/>
              </w:rPr>
              <w:t xml:space="preserve"> </w:t>
            </w:r>
            <w:r w:rsidRPr="00A10815">
              <w:rPr>
                <w:spacing w:val="-1"/>
                <w:sz w:val="24"/>
                <w:szCs w:val="24"/>
              </w:rPr>
              <w:t>д</w:t>
            </w:r>
            <w:r w:rsidRPr="00A10815">
              <w:rPr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 xml:space="preserve"> 4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pacing w:val="1"/>
                <w:sz w:val="24"/>
                <w:szCs w:val="24"/>
              </w:rPr>
              <w:t>2</w:t>
            </w:r>
            <w:r w:rsidRPr="00A10815">
              <w:rPr>
                <w:sz w:val="24"/>
                <w:szCs w:val="24"/>
              </w:rPr>
              <w:t>9</w:t>
            </w:r>
          </w:p>
        </w:tc>
      </w:tr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z w:val="24"/>
                <w:szCs w:val="24"/>
              </w:rPr>
              <w:t>В</w:t>
            </w:r>
            <w:r w:rsidRPr="00A10815">
              <w:rPr>
                <w:spacing w:val="1"/>
                <w:sz w:val="24"/>
                <w:szCs w:val="24"/>
              </w:rPr>
              <w:t>ы</w:t>
            </w:r>
            <w:r w:rsidRPr="00A10815">
              <w:rPr>
                <w:sz w:val="24"/>
                <w:szCs w:val="24"/>
              </w:rPr>
              <w:t>сш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z w:val="24"/>
                <w:szCs w:val="24"/>
              </w:rPr>
              <w:t>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ли</w:t>
            </w:r>
            <w:r w:rsidRPr="00A10815">
              <w:rPr>
                <w:spacing w:val="1"/>
                <w:sz w:val="24"/>
                <w:szCs w:val="24"/>
              </w:rPr>
              <w:t>ф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1"/>
                <w:sz w:val="24"/>
                <w:szCs w:val="24"/>
              </w:rPr>
              <w:t>ц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ая</w:t>
            </w:r>
            <w:r w:rsidRPr="00A10815">
              <w:rPr>
                <w:spacing w:val="-2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>кате</w:t>
            </w:r>
            <w:r w:rsidRPr="00A10815">
              <w:rPr>
                <w:spacing w:val="-2"/>
                <w:sz w:val="24"/>
                <w:szCs w:val="24"/>
              </w:rPr>
              <w:t>г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>ри</w:t>
            </w:r>
            <w:r w:rsidRPr="00A10815">
              <w:rPr>
                <w:sz w:val="24"/>
                <w:szCs w:val="24"/>
              </w:rPr>
              <w:t>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 xml:space="preserve">т </w:t>
            </w:r>
            <w:r w:rsidRPr="00A10815">
              <w:rPr>
                <w:spacing w:val="1"/>
                <w:sz w:val="24"/>
                <w:szCs w:val="24"/>
              </w:rPr>
              <w:t>4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pacing w:val="1"/>
                <w:sz w:val="24"/>
                <w:szCs w:val="24"/>
              </w:rPr>
              <w:t>3</w:t>
            </w:r>
            <w:r w:rsidRPr="00A10815">
              <w:rPr>
                <w:sz w:val="24"/>
                <w:szCs w:val="24"/>
              </w:rPr>
              <w:t>-х</w:t>
            </w:r>
            <w:r w:rsidRPr="00A10815">
              <w:rPr>
                <w:spacing w:val="-2"/>
                <w:sz w:val="24"/>
                <w:szCs w:val="24"/>
              </w:rPr>
              <w:t xml:space="preserve"> </w:t>
            </w:r>
            <w:r w:rsidRPr="00A10815">
              <w:rPr>
                <w:spacing w:val="1"/>
                <w:sz w:val="24"/>
                <w:szCs w:val="24"/>
              </w:rPr>
              <w:t>б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лл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>в</w:t>
            </w:r>
            <w:r w:rsidRPr="00A10815">
              <w:rPr>
                <w:spacing w:val="-3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 xml:space="preserve">и </w:t>
            </w:r>
            <w:r w:rsidRPr="00A10815">
              <w:rPr>
                <w:spacing w:val="-1"/>
                <w:sz w:val="24"/>
                <w:szCs w:val="24"/>
              </w:rPr>
              <w:t>вы</w:t>
            </w:r>
            <w:r w:rsidRPr="00A10815">
              <w:rPr>
                <w:sz w:val="24"/>
                <w:szCs w:val="24"/>
              </w:rPr>
              <w:t>ше</w:t>
            </w:r>
          </w:p>
        </w:tc>
      </w:tr>
    </w:tbl>
    <w:p w:rsidR="007E20D5" w:rsidRPr="002D2CA1" w:rsidRDefault="007E20D5" w:rsidP="007E20D5">
      <w:pPr>
        <w:suppressAutoHyphens/>
        <w:jc w:val="both"/>
        <w:rPr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91250" cy="3486150"/>
            <wp:effectExtent l="0" t="0" r="0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7E20D5" w:rsidRPr="006B258D" w:rsidRDefault="007E20D5" w:rsidP="007E20D5">
      <w:pPr>
        <w:suppressAutoHyphens/>
        <w:jc w:val="center"/>
        <w:rPr>
          <w:b/>
          <w:spacing w:val="1"/>
          <w:sz w:val="22"/>
          <w:szCs w:val="22"/>
        </w:rPr>
      </w:pPr>
      <w:r>
        <w:rPr>
          <w:b/>
          <w:bCs/>
        </w:rPr>
        <w:br w:type="page"/>
      </w:r>
      <w:r w:rsidRPr="006B258D">
        <w:rPr>
          <w:b/>
          <w:spacing w:val="1"/>
          <w:sz w:val="22"/>
          <w:szCs w:val="22"/>
        </w:rPr>
        <w:lastRenderedPageBreak/>
        <w:t>Лист самооценки педагогической деятельности учителя</w:t>
      </w:r>
    </w:p>
    <w:tbl>
      <w:tblPr>
        <w:tblW w:w="9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953"/>
        <w:gridCol w:w="600"/>
        <w:gridCol w:w="567"/>
        <w:gridCol w:w="34"/>
        <w:gridCol w:w="533"/>
        <w:gridCol w:w="567"/>
        <w:gridCol w:w="704"/>
      </w:tblGrid>
      <w:tr w:rsidR="007E20D5" w:rsidTr="00130378">
        <w:tc>
          <w:tcPr>
            <w:tcW w:w="675" w:type="dxa"/>
          </w:tcPr>
          <w:p w:rsidR="007E20D5" w:rsidRPr="008068F2" w:rsidRDefault="007E20D5" w:rsidP="00130378">
            <w:pPr>
              <w:suppressAutoHyphens/>
              <w:ind w:left="-113"/>
              <w:rPr>
                <w:bCs/>
                <w:sz w:val="22"/>
                <w:szCs w:val="24"/>
              </w:rPr>
            </w:pPr>
            <w:r w:rsidRPr="008068F2">
              <w:rPr>
                <w:bCs/>
                <w:sz w:val="22"/>
                <w:szCs w:val="24"/>
              </w:rPr>
              <w:t xml:space="preserve">№ </w:t>
            </w:r>
            <w:proofErr w:type="spellStart"/>
            <w:proofErr w:type="gramStart"/>
            <w:r w:rsidRPr="008068F2">
              <w:rPr>
                <w:bCs/>
                <w:sz w:val="22"/>
                <w:szCs w:val="24"/>
              </w:rPr>
              <w:t>п</w:t>
            </w:r>
            <w:proofErr w:type="spellEnd"/>
            <w:proofErr w:type="gramEnd"/>
            <w:r w:rsidRPr="008068F2">
              <w:rPr>
                <w:bCs/>
                <w:sz w:val="22"/>
                <w:szCs w:val="24"/>
              </w:rPr>
              <w:t>/</w:t>
            </w:r>
            <w:proofErr w:type="spellStart"/>
            <w:r w:rsidRPr="008068F2">
              <w:rPr>
                <w:bCs/>
                <w:sz w:val="22"/>
                <w:szCs w:val="24"/>
              </w:rPr>
              <w:t>п</w:t>
            </w:r>
            <w:proofErr w:type="spellEnd"/>
          </w:p>
        </w:tc>
        <w:tc>
          <w:tcPr>
            <w:tcW w:w="5953" w:type="dxa"/>
          </w:tcPr>
          <w:p w:rsidR="007E20D5" w:rsidRPr="006B258D" w:rsidRDefault="007E20D5" w:rsidP="00130378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6B258D">
              <w:rPr>
                <w:bCs/>
                <w:sz w:val="22"/>
                <w:szCs w:val="22"/>
              </w:rPr>
              <w:t>Утверждения для оценивания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6B258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6B258D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6B258D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6B258D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6B258D">
              <w:rPr>
                <w:bCs/>
                <w:sz w:val="22"/>
                <w:szCs w:val="22"/>
              </w:rPr>
              <w:t>5</w:t>
            </w:r>
          </w:p>
        </w:tc>
      </w:tr>
      <w:tr w:rsidR="007E20D5" w:rsidRPr="00C00A1B" w:rsidTr="00130378">
        <w:tc>
          <w:tcPr>
            <w:tcW w:w="9633" w:type="dxa"/>
            <w:gridSpan w:val="8"/>
          </w:tcPr>
          <w:p w:rsidR="007E20D5" w:rsidRPr="000A0C11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bCs/>
                <w:sz w:val="22"/>
                <w:szCs w:val="22"/>
              </w:rPr>
            </w:pPr>
            <w:r w:rsidRPr="000A0C11">
              <w:rPr>
                <w:b/>
                <w:bCs/>
                <w:spacing w:val="1"/>
                <w:sz w:val="22"/>
                <w:szCs w:val="22"/>
              </w:rPr>
              <w:t>1</w:t>
            </w:r>
            <w:r w:rsidRPr="000A0C11">
              <w:rPr>
                <w:b/>
                <w:bCs/>
                <w:sz w:val="22"/>
                <w:szCs w:val="22"/>
              </w:rPr>
              <w:t>.</w:t>
            </w:r>
            <w:r w:rsidRPr="000A0C11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0A0C11">
              <w:rPr>
                <w:b/>
                <w:bCs/>
                <w:sz w:val="22"/>
                <w:szCs w:val="22"/>
              </w:rPr>
              <w:t>К</w:t>
            </w:r>
            <w:r w:rsidRPr="000A0C11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0A0C11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0A0C11">
              <w:rPr>
                <w:b/>
                <w:bCs/>
                <w:spacing w:val="-1"/>
                <w:sz w:val="22"/>
                <w:szCs w:val="22"/>
              </w:rPr>
              <w:t>п</w:t>
            </w:r>
            <w:r w:rsidRPr="000A0C11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0A0C11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0A0C11">
              <w:rPr>
                <w:b/>
                <w:bCs/>
                <w:sz w:val="22"/>
                <w:szCs w:val="22"/>
              </w:rPr>
              <w:t>е</w:t>
            </w:r>
            <w:r w:rsidRPr="000A0C11">
              <w:rPr>
                <w:b/>
                <w:bCs/>
                <w:spacing w:val="-1"/>
                <w:sz w:val="22"/>
                <w:szCs w:val="22"/>
              </w:rPr>
              <w:t>н</w:t>
            </w:r>
            <w:r w:rsidRPr="000A0C11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0A0C11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0A0C11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0A0C11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0A0C11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0A0C11">
              <w:rPr>
                <w:b/>
                <w:bCs/>
                <w:sz w:val="22"/>
                <w:szCs w:val="22"/>
              </w:rPr>
              <w:t>ь</w:t>
            </w:r>
            <w:r w:rsidRPr="000A0C11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0A0C11">
              <w:rPr>
                <w:b/>
                <w:bCs/>
                <w:sz w:val="22"/>
                <w:szCs w:val="22"/>
              </w:rPr>
              <w:t>в</w:t>
            </w:r>
            <w:r w:rsidRPr="000A0C11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0A0C11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0A0C11">
              <w:rPr>
                <w:b/>
                <w:bCs/>
                <w:spacing w:val="-1"/>
                <w:sz w:val="22"/>
                <w:szCs w:val="22"/>
              </w:rPr>
              <w:t>б</w:t>
            </w:r>
            <w:r w:rsidRPr="000A0C11">
              <w:rPr>
                <w:b/>
                <w:bCs/>
                <w:spacing w:val="1"/>
                <w:sz w:val="22"/>
                <w:szCs w:val="22"/>
              </w:rPr>
              <w:t>л</w:t>
            </w:r>
            <w:r w:rsidRPr="000A0C11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0A0C11">
              <w:rPr>
                <w:b/>
                <w:bCs/>
                <w:sz w:val="22"/>
                <w:szCs w:val="22"/>
              </w:rPr>
              <w:t>с</w:t>
            </w:r>
            <w:r w:rsidRPr="000A0C11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0A0C11">
              <w:rPr>
                <w:b/>
                <w:bCs/>
                <w:sz w:val="22"/>
                <w:szCs w:val="22"/>
              </w:rPr>
              <w:t>и</w:t>
            </w:r>
            <w:r w:rsidRPr="000A0C11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0A0C11">
              <w:rPr>
                <w:b/>
                <w:bCs/>
                <w:spacing w:val="1"/>
                <w:sz w:val="22"/>
                <w:szCs w:val="22"/>
              </w:rPr>
              <w:t>л</w:t>
            </w:r>
            <w:r w:rsidRPr="000A0C11">
              <w:rPr>
                <w:b/>
                <w:bCs/>
                <w:spacing w:val="-1"/>
                <w:sz w:val="22"/>
                <w:szCs w:val="22"/>
              </w:rPr>
              <w:t>и</w:t>
            </w:r>
            <w:r w:rsidRPr="000A0C11">
              <w:rPr>
                <w:b/>
                <w:bCs/>
                <w:sz w:val="22"/>
                <w:szCs w:val="22"/>
              </w:rPr>
              <w:t>ч</w:t>
            </w:r>
            <w:r w:rsidRPr="000A0C11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0A0C11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0A0C11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0A0C11">
              <w:rPr>
                <w:b/>
                <w:bCs/>
                <w:spacing w:val="-1"/>
                <w:sz w:val="22"/>
                <w:szCs w:val="22"/>
              </w:rPr>
              <w:t>тны</w:t>
            </w:r>
            <w:r w:rsidRPr="000A0C11">
              <w:rPr>
                <w:b/>
                <w:bCs/>
                <w:sz w:val="22"/>
                <w:szCs w:val="22"/>
              </w:rPr>
              <w:t>х</w:t>
            </w:r>
            <w:r w:rsidRPr="000A0C11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0A0C11">
              <w:rPr>
                <w:b/>
                <w:bCs/>
                <w:spacing w:val="-1"/>
                <w:sz w:val="22"/>
                <w:szCs w:val="22"/>
              </w:rPr>
              <w:t>к</w:t>
            </w:r>
            <w:r w:rsidRPr="000A0C11">
              <w:rPr>
                <w:b/>
                <w:bCs/>
                <w:spacing w:val="1"/>
                <w:sz w:val="22"/>
                <w:szCs w:val="22"/>
              </w:rPr>
              <w:t>а</w:t>
            </w:r>
            <w:r w:rsidRPr="000A0C11">
              <w:rPr>
                <w:b/>
                <w:bCs/>
                <w:sz w:val="22"/>
                <w:szCs w:val="22"/>
              </w:rPr>
              <w:t>че</w:t>
            </w:r>
            <w:r w:rsidRPr="000A0C11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0A0C11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0A0C11">
              <w:rPr>
                <w:b/>
                <w:bCs/>
                <w:sz w:val="22"/>
                <w:szCs w:val="22"/>
              </w:rPr>
              <w:t xml:space="preserve">в </w:t>
            </w: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068F2">
              <w:rPr>
                <w:spacing w:val="1"/>
                <w:sz w:val="22"/>
                <w:szCs w:val="24"/>
              </w:rPr>
              <w:t>1</w:t>
            </w:r>
            <w:r w:rsidRPr="008068F2">
              <w:rPr>
                <w:sz w:val="22"/>
                <w:szCs w:val="24"/>
              </w:rPr>
              <w:t>.</w:t>
            </w: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068F2">
              <w:rPr>
                <w:spacing w:val="2"/>
                <w:sz w:val="22"/>
                <w:szCs w:val="24"/>
              </w:rPr>
              <w:t>В</w:t>
            </w:r>
            <w:r w:rsidRPr="008068F2">
              <w:rPr>
                <w:sz w:val="22"/>
                <w:szCs w:val="24"/>
              </w:rPr>
              <w:t xml:space="preserve">се 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б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z w:val="22"/>
                <w:szCs w:val="24"/>
              </w:rPr>
              <w:t>ющ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3"/>
                <w:sz w:val="22"/>
                <w:szCs w:val="24"/>
              </w:rPr>
              <w:t>с</w:t>
            </w:r>
            <w:r w:rsidRPr="008068F2">
              <w:rPr>
                <w:sz w:val="22"/>
                <w:szCs w:val="24"/>
              </w:rPr>
              <w:t>я бе</w:t>
            </w:r>
            <w:r w:rsidRPr="008068F2">
              <w:rPr>
                <w:spacing w:val="3"/>
                <w:sz w:val="22"/>
                <w:szCs w:val="24"/>
              </w:rPr>
              <w:t>з</w:t>
            </w:r>
            <w:r w:rsidRPr="008068F2">
              <w:rPr>
                <w:sz w:val="22"/>
                <w:szCs w:val="24"/>
              </w:rPr>
              <w:t>б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2"/>
                <w:sz w:val="22"/>
                <w:szCs w:val="24"/>
              </w:rPr>
              <w:t>я</w:t>
            </w:r>
            <w:r w:rsidRPr="008068F2">
              <w:rPr>
                <w:spacing w:val="1"/>
                <w:sz w:val="22"/>
                <w:szCs w:val="24"/>
              </w:rPr>
              <w:t>з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 xml:space="preserve">о 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б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ащаю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 xml:space="preserve">ся ко мне </w:t>
            </w:r>
            <w:r w:rsidRPr="008068F2">
              <w:rPr>
                <w:spacing w:val="1"/>
                <w:sz w:val="22"/>
                <w:szCs w:val="24"/>
              </w:rPr>
              <w:t>з</w:t>
            </w:r>
            <w:r w:rsidRPr="008068F2">
              <w:rPr>
                <w:sz w:val="22"/>
                <w:szCs w:val="24"/>
              </w:rPr>
              <w:t xml:space="preserve">а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омо</w:t>
            </w:r>
            <w:r w:rsidRPr="008068F2">
              <w:rPr>
                <w:sz w:val="22"/>
                <w:szCs w:val="24"/>
              </w:rPr>
              <w:t>щью, с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pacing w:val="2"/>
                <w:sz w:val="22"/>
                <w:szCs w:val="24"/>
              </w:rPr>
              <w:t>к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у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3"/>
                <w:sz w:val="22"/>
                <w:szCs w:val="24"/>
              </w:rPr>
              <w:t>ш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 xml:space="preserve">сь с 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4"/>
                <w:sz w:val="22"/>
                <w:szCs w:val="24"/>
              </w:rPr>
              <w:t>р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2"/>
                <w:sz w:val="22"/>
                <w:szCs w:val="24"/>
              </w:rPr>
              <w:t>д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я</w:t>
            </w:r>
            <w:r w:rsidRPr="008068F2">
              <w:rPr>
                <w:spacing w:val="4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еше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го</w:t>
            </w:r>
            <w:r w:rsidRPr="008068F2">
              <w:rPr>
                <w:spacing w:val="1"/>
                <w:sz w:val="22"/>
                <w:szCs w:val="24"/>
              </w:rPr>
              <w:t xml:space="preserve"> ил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го</w:t>
            </w:r>
            <w:r w:rsidRPr="008068F2">
              <w:rPr>
                <w:spacing w:val="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ро</w:t>
            </w:r>
            <w:r w:rsidRPr="008068F2">
              <w:rPr>
                <w:sz w:val="22"/>
                <w:szCs w:val="24"/>
              </w:rPr>
              <w:t>са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068F2">
              <w:rPr>
                <w:spacing w:val="1"/>
                <w:sz w:val="22"/>
                <w:szCs w:val="24"/>
              </w:rPr>
              <w:t>2</w:t>
            </w:r>
            <w:r w:rsidRPr="008068F2">
              <w:rPr>
                <w:sz w:val="22"/>
                <w:szCs w:val="24"/>
              </w:rPr>
              <w:t>.</w:t>
            </w: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068F2">
              <w:rPr>
                <w:spacing w:val="1"/>
                <w:sz w:val="22"/>
                <w:szCs w:val="24"/>
              </w:rPr>
              <w:t>Я ум</w:t>
            </w:r>
            <w:r w:rsidRPr="008068F2">
              <w:rPr>
                <w:sz w:val="22"/>
                <w:szCs w:val="24"/>
              </w:rPr>
              <w:t>ею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1"/>
                <w:sz w:val="22"/>
                <w:szCs w:val="24"/>
              </w:rPr>
              <w:t>мо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 xml:space="preserve">ь 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>а с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pacing w:val="-1"/>
                <w:sz w:val="22"/>
                <w:szCs w:val="24"/>
              </w:rPr>
              <w:t>у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1"/>
                <w:sz w:val="22"/>
                <w:szCs w:val="24"/>
              </w:rPr>
              <w:t>ци</w:t>
            </w:r>
            <w:r w:rsidRPr="008068F2">
              <w:rPr>
                <w:sz w:val="22"/>
                <w:szCs w:val="24"/>
              </w:rPr>
              <w:t xml:space="preserve">ю с 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оч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з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я</w:t>
            </w:r>
            <w:r w:rsidRPr="008068F2">
              <w:rPr>
                <w:spacing w:val="-1"/>
                <w:sz w:val="22"/>
                <w:szCs w:val="24"/>
              </w:rPr>
              <w:t xml:space="preserve"> д</w:t>
            </w:r>
            <w:r w:rsidRPr="008068F2">
              <w:rPr>
                <w:spacing w:val="4"/>
                <w:sz w:val="22"/>
                <w:szCs w:val="24"/>
              </w:rPr>
              <w:t>р</w:t>
            </w:r>
            <w:r w:rsidRPr="008068F2">
              <w:rPr>
                <w:spacing w:val="-1"/>
                <w:sz w:val="22"/>
                <w:szCs w:val="24"/>
              </w:rPr>
              <w:t>у</w:t>
            </w:r>
            <w:r w:rsidRPr="008068F2">
              <w:rPr>
                <w:sz w:val="22"/>
                <w:szCs w:val="24"/>
              </w:rPr>
              <w:t>г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х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 xml:space="preserve"> </w:t>
            </w:r>
            <w:r w:rsidRPr="008068F2">
              <w:rPr>
                <w:spacing w:val="2"/>
                <w:sz w:val="22"/>
                <w:szCs w:val="24"/>
              </w:rPr>
              <w:t>д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ти</w:t>
            </w:r>
            <w:r w:rsidRPr="008068F2">
              <w:rPr>
                <w:sz w:val="22"/>
                <w:szCs w:val="24"/>
              </w:rPr>
              <w:t>га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ь в</w:t>
            </w:r>
            <w:r w:rsidRPr="008068F2">
              <w:rPr>
                <w:spacing w:val="1"/>
                <w:sz w:val="22"/>
                <w:szCs w:val="24"/>
              </w:rPr>
              <w:t>з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мо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он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я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068F2">
              <w:rPr>
                <w:spacing w:val="1"/>
                <w:sz w:val="22"/>
                <w:szCs w:val="24"/>
              </w:rPr>
              <w:t>3</w:t>
            </w:r>
            <w:r w:rsidRPr="008068F2">
              <w:rPr>
                <w:sz w:val="22"/>
                <w:szCs w:val="24"/>
              </w:rPr>
              <w:t>.</w:t>
            </w: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068F2">
              <w:rPr>
                <w:spacing w:val="1"/>
                <w:sz w:val="22"/>
                <w:szCs w:val="24"/>
              </w:rPr>
              <w:t>Я ум</w:t>
            </w:r>
            <w:r w:rsidRPr="008068F2">
              <w:rPr>
                <w:sz w:val="22"/>
                <w:szCs w:val="24"/>
              </w:rPr>
              <w:t>ею</w:t>
            </w:r>
            <w:r w:rsidRPr="008068F2">
              <w:rPr>
                <w:spacing w:val="-1"/>
                <w:sz w:val="22"/>
                <w:szCs w:val="24"/>
              </w:rPr>
              <w:t xml:space="preserve"> п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дде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pacing w:val="-1"/>
                <w:sz w:val="22"/>
                <w:szCs w:val="24"/>
              </w:rPr>
              <w:t>ж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 xml:space="preserve">ь 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2"/>
                <w:sz w:val="22"/>
                <w:szCs w:val="24"/>
              </w:rPr>
              <w:t>б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2"/>
                <w:sz w:val="22"/>
                <w:szCs w:val="24"/>
              </w:rPr>
              <w:t>ю</w:t>
            </w:r>
            <w:r w:rsidRPr="008068F2">
              <w:rPr>
                <w:spacing w:val="3"/>
                <w:sz w:val="22"/>
                <w:szCs w:val="24"/>
              </w:rPr>
              <w:t>щ</w:t>
            </w:r>
            <w:r w:rsidRPr="008068F2">
              <w:rPr>
                <w:spacing w:val="-1"/>
                <w:sz w:val="22"/>
                <w:szCs w:val="24"/>
              </w:rPr>
              <w:t>их</w:t>
            </w:r>
            <w:r w:rsidRPr="008068F2">
              <w:rPr>
                <w:spacing w:val="3"/>
                <w:sz w:val="22"/>
                <w:szCs w:val="24"/>
              </w:rPr>
              <w:t>с</w:t>
            </w:r>
            <w:r w:rsidRPr="008068F2">
              <w:rPr>
                <w:sz w:val="22"/>
                <w:szCs w:val="24"/>
              </w:rPr>
              <w:t>я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pacing w:val="4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лл</w:t>
            </w:r>
            <w:r w:rsidRPr="008068F2">
              <w:rPr>
                <w:sz w:val="22"/>
                <w:szCs w:val="24"/>
              </w:rPr>
              <w:t>ег</w:t>
            </w:r>
            <w:r w:rsidRPr="008068F2">
              <w:rPr>
                <w:spacing w:val="2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z w:val="22"/>
                <w:szCs w:val="24"/>
              </w:rPr>
              <w:t>о</w:t>
            </w:r>
            <w:r w:rsidRPr="008068F2">
              <w:rPr>
                <w:spacing w:val="1"/>
                <w:sz w:val="22"/>
                <w:szCs w:val="24"/>
              </w:rPr>
              <w:t xml:space="preserve"> р</w:t>
            </w:r>
            <w:r w:rsidRPr="008068F2">
              <w:rPr>
                <w:sz w:val="22"/>
                <w:szCs w:val="24"/>
              </w:rPr>
              <w:t>аб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е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068F2">
              <w:rPr>
                <w:spacing w:val="1"/>
                <w:sz w:val="22"/>
                <w:szCs w:val="24"/>
              </w:rPr>
              <w:t>4</w:t>
            </w:r>
            <w:r w:rsidRPr="008068F2">
              <w:rPr>
                <w:sz w:val="22"/>
                <w:szCs w:val="24"/>
              </w:rPr>
              <w:t>.</w:t>
            </w: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068F2">
              <w:rPr>
                <w:spacing w:val="1"/>
                <w:sz w:val="22"/>
                <w:szCs w:val="24"/>
              </w:rPr>
              <w:t>Я ум</w:t>
            </w:r>
            <w:r w:rsidRPr="008068F2">
              <w:rPr>
                <w:sz w:val="22"/>
                <w:szCs w:val="24"/>
              </w:rPr>
              <w:t>ею</w:t>
            </w:r>
            <w:r w:rsidRPr="008068F2">
              <w:rPr>
                <w:spacing w:val="-1"/>
                <w:sz w:val="22"/>
                <w:szCs w:val="24"/>
              </w:rPr>
              <w:t xml:space="preserve"> н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х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2"/>
                <w:sz w:val="22"/>
                <w:szCs w:val="24"/>
              </w:rPr>
              <w:t>д</w:t>
            </w:r>
            <w:r w:rsidRPr="008068F2">
              <w:rPr>
                <w:spacing w:val="-1"/>
                <w:sz w:val="22"/>
                <w:szCs w:val="24"/>
              </w:rPr>
              <w:t>ит</w:t>
            </w:r>
            <w:r w:rsidRPr="008068F2">
              <w:rPr>
                <w:sz w:val="22"/>
                <w:szCs w:val="24"/>
              </w:rPr>
              <w:t xml:space="preserve">ь </w:t>
            </w:r>
            <w:r w:rsidRPr="008068F2">
              <w:rPr>
                <w:spacing w:val="3"/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ил</w:t>
            </w:r>
            <w:r w:rsidRPr="008068F2">
              <w:rPr>
                <w:spacing w:val="3"/>
                <w:sz w:val="22"/>
                <w:szCs w:val="24"/>
              </w:rPr>
              <w:t>ь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>е с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оро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>ы и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2"/>
                <w:sz w:val="22"/>
                <w:szCs w:val="24"/>
              </w:rPr>
              <w:t>к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 xml:space="preserve">вы 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1"/>
                <w:sz w:val="22"/>
                <w:szCs w:val="24"/>
              </w:rPr>
              <w:t>з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я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pacing w:val="2"/>
                <w:sz w:val="22"/>
                <w:szCs w:val="24"/>
              </w:rPr>
              <w:t>д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я</w:t>
            </w:r>
            <w:r w:rsidRPr="008068F2">
              <w:rPr>
                <w:spacing w:val="-1"/>
                <w:sz w:val="22"/>
                <w:szCs w:val="24"/>
              </w:rPr>
              <w:t xml:space="preserve"> к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ж</w:t>
            </w:r>
            <w:r w:rsidRPr="008068F2">
              <w:rPr>
                <w:sz w:val="22"/>
                <w:szCs w:val="24"/>
              </w:rPr>
              <w:t>д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 xml:space="preserve">го 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2"/>
                <w:sz w:val="22"/>
                <w:szCs w:val="24"/>
              </w:rPr>
              <w:t>б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ающег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ся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68F2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068F2">
              <w:rPr>
                <w:sz w:val="22"/>
                <w:szCs w:val="24"/>
              </w:rPr>
              <w:t>Я об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z w:val="22"/>
                <w:szCs w:val="24"/>
              </w:rPr>
              <w:t>даю</w:t>
            </w:r>
            <w:r w:rsidRPr="008068F2">
              <w:rPr>
                <w:spacing w:val="19"/>
                <w:sz w:val="22"/>
                <w:szCs w:val="24"/>
              </w:rPr>
              <w:t xml:space="preserve"> </w:t>
            </w:r>
            <w:r w:rsidRPr="008068F2">
              <w:rPr>
                <w:spacing w:val="3"/>
                <w:sz w:val="22"/>
                <w:szCs w:val="24"/>
              </w:rPr>
              <w:t>ш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ро</w:t>
            </w:r>
            <w:r w:rsidRPr="008068F2">
              <w:rPr>
                <w:spacing w:val="-1"/>
                <w:sz w:val="22"/>
                <w:szCs w:val="24"/>
              </w:rPr>
              <w:t>ки</w:t>
            </w:r>
            <w:r w:rsidRPr="008068F2">
              <w:rPr>
                <w:sz w:val="22"/>
                <w:szCs w:val="24"/>
              </w:rPr>
              <w:t>м</w:t>
            </w:r>
            <w:r w:rsidRPr="008068F2">
              <w:rPr>
                <w:spacing w:val="24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pacing w:val="4"/>
                <w:sz w:val="22"/>
                <w:szCs w:val="24"/>
              </w:rPr>
              <w:t>р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z w:val="22"/>
                <w:szCs w:val="24"/>
              </w:rPr>
              <w:t>г</w:t>
            </w:r>
            <w:r w:rsidRPr="008068F2">
              <w:rPr>
                <w:spacing w:val="1"/>
                <w:sz w:val="22"/>
                <w:szCs w:val="24"/>
              </w:rPr>
              <w:t>озором</w:t>
            </w:r>
            <w:r w:rsidRPr="008068F2">
              <w:rPr>
                <w:sz w:val="22"/>
                <w:szCs w:val="24"/>
              </w:rPr>
              <w:t>,</w:t>
            </w:r>
            <w:r w:rsidRPr="008068F2">
              <w:rPr>
                <w:spacing w:val="22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ег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z w:val="22"/>
                <w:szCs w:val="24"/>
              </w:rPr>
              <w:t>о</w:t>
            </w:r>
            <w:r w:rsidRPr="008068F2">
              <w:rPr>
                <w:spacing w:val="22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дде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pacing w:val="2"/>
                <w:sz w:val="22"/>
                <w:szCs w:val="24"/>
              </w:rPr>
              <w:t>ж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ваю</w:t>
            </w:r>
            <w:r w:rsidRPr="008068F2">
              <w:rPr>
                <w:spacing w:val="20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pacing w:val="1"/>
                <w:sz w:val="22"/>
                <w:szCs w:val="24"/>
              </w:rPr>
              <w:t>з</w:t>
            </w:r>
            <w:r w:rsidRPr="008068F2">
              <w:rPr>
                <w:sz w:val="22"/>
                <w:szCs w:val="24"/>
              </w:rPr>
              <w:t>г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1"/>
                <w:sz w:val="22"/>
                <w:szCs w:val="24"/>
              </w:rPr>
              <w:t>ор</w:t>
            </w:r>
            <w:r w:rsidRPr="008068F2">
              <w:rPr>
                <w:sz w:val="22"/>
                <w:szCs w:val="24"/>
              </w:rPr>
              <w:t>ы</w:t>
            </w:r>
            <w:r w:rsidRPr="008068F2">
              <w:rPr>
                <w:spacing w:val="22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21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1"/>
                <w:sz w:val="22"/>
                <w:szCs w:val="24"/>
              </w:rPr>
              <w:t>з</w:t>
            </w:r>
            <w:r w:rsidRPr="008068F2">
              <w:rPr>
                <w:spacing w:val="-1"/>
                <w:sz w:val="22"/>
                <w:szCs w:val="24"/>
              </w:rPr>
              <w:t>ли</w:t>
            </w:r>
            <w:r w:rsidRPr="008068F2">
              <w:rPr>
                <w:spacing w:val="3"/>
                <w:sz w:val="22"/>
                <w:szCs w:val="24"/>
              </w:rPr>
              <w:t>ч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 xml:space="preserve">е 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ы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68F2">
              <w:rPr>
                <w:rFonts w:ascii="Times New Roman" w:hAnsi="Times New Roman"/>
                <w:bCs/>
                <w:sz w:val="24"/>
                <w:szCs w:val="24"/>
              </w:rPr>
              <w:t>6.</w:t>
            </w: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068F2">
              <w:rPr>
                <w:sz w:val="22"/>
                <w:szCs w:val="24"/>
              </w:rPr>
              <w:t>Мо</w:t>
            </w:r>
            <w:r>
              <w:rPr>
                <w:sz w:val="22"/>
                <w:szCs w:val="24"/>
              </w:rPr>
              <w:t>е</w:t>
            </w:r>
            <w:r w:rsidRPr="008068F2">
              <w:rPr>
                <w:sz w:val="22"/>
                <w:szCs w:val="24"/>
              </w:rPr>
              <w:t xml:space="preserve"> п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веде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е и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pacing w:val="2"/>
                <w:sz w:val="22"/>
                <w:szCs w:val="24"/>
              </w:rPr>
              <w:t>в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3"/>
                <w:sz w:val="22"/>
                <w:szCs w:val="24"/>
              </w:rPr>
              <w:t>ш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й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pacing w:val="2"/>
                <w:sz w:val="22"/>
                <w:szCs w:val="24"/>
              </w:rPr>
              <w:t>в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д</w:t>
            </w:r>
            <w:r w:rsidRPr="008068F2">
              <w:rPr>
                <w:spacing w:val="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1"/>
                <w:sz w:val="22"/>
                <w:szCs w:val="24"/>
              </w:rPr>
              <w:t>оо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ве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3"/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2"/>
                <w:sz w:val="22"/>
                <w:szCs w:val="24"/>
              </w:rPr>
              <w:t>в</w:t>
            </w:r>
            <w:r w:rsidRPr="008068F2">
              <w:rPr>
                <w:spacing w:val="-1"/>
                <w:sz w:val="22"/>
                <w:szCs w:val="24"/>
              </w:rPr>
              <w:t>у</w:t>
            </w:r>
            <w:r w:rsidRPr="008068F2">
              <w:rPr>
                <w:sz w:val="22"/>
                <w:szCs w:val="24"/>
              </w:rPr>
              <w:t>ют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э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ки</w:t>
            </w:r>
            <w:r w:rsidRPr="008068F2">
              <w:rPr>
                <w:sz w:val="22"/>
                <w:szCs w:val="24"/>
              </w:rPr>
              <w:t>м</w:t>
            </w:r>
            <w:r w:rsidRPr="008068F2">
              <w:rPr>
                <w:spacing w:val="1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орм</w:t>
            </w:r>
            <w:r w:rsidRPr="008068F2">
              <w:rPr>
                <w:sz w:val="22"/>
                <w:szCs w:val="24"/>
              </w:rPr>
              <w:t>ам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68F2">
              <w:rPr>
                <w:rFonts w:ascii="Times New Roman" w:hAnsi="Times New Roman"/>
                <w:bCs/>
                <w:sz w:val="24"/>
                <w:szCs w:val="24"/>
              </w:rPr>
              <w:t>7.</w:t>
            </w: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068F2">
              <w:rPr>
                <w:sz w:val="22"/>
                <w:szCs w:val="24"/>
              </w:rPr>
              <w:t>Я освед</w:t>
            </w:r>
            <w:r w:rsidRPr="008068F2">
              <w:rPr>
                <w:spacing w:val="1"/>
                <w:sz w:val="22"/>
                <w:szCs w:val="24"/>
              </w:rPr>
              <w:t>ом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z w:val="22"/>
                <w:szCs w:val="24"/>
              </w:rPr>
              <w:t>н</w:t>
            </w:r>
            <w:r w:rsidRPr="008068F2">
              <w:rPr>
                <w:spacing w:val="-6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б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3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>х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б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ях</w:t>
            </w:r>
            <w:r w:rsidRPr="008068F2">
              <w:rPr>
                <w:spacing w:val="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зм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2"/>
                <w:sz w:val="22"/>
                <w:szCs w:val="24"/>
              </w:rPr>
              <w:t>я</w:t>
            </w:r>
            <w:r w:rsidRPr="008068F2">
              <w:rPr>
                <w:sz w:val="22"/>
                <w:szCs w:val="24"/>
              </w:rPr>
              <w:t>х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в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нн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й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1"/>
                <w:sz w:val="22"/>
                <w:szCs w:val="24"/>
              </w:rPr>
              <w:t>оц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pacing w:val="3"/>
                <w:sz w:val="22"/>
                <w:szCs w:val="24"/>
              </w:rPr>
              <w:t>ь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 xml:space="preserve">й </w:t>
            </w:r>
            <w:r w:rsidRPr="008068F2">
              <w:rPr>
                <w:spacing w:val="-1"/>
                <w:sz w:val="22"/>
                <w:szCs w:val="24"/>
              </w:rPr>
              <w:t>жи</w:t>
            </w:r>
            <w:r w:rsidRPr="008068F2">
              <w:rPr>
                <w:spacing w:val="3"/>
                <w:sz w:val="22"/>
                <w:szCs w:val="24"/>
              </w:rPr>
              <w:t>з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>и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68F2">
              <w:rPr>
                <w:rFonts w:ascii="Times New Roman" w:hAnsi="Times New Roman"/>
                <w:bCs/>
                <w:sz w:val="24"/>
                <w:szCs w:val="24"/>
              </w:rPr>
              <w:t>8.</w:t>
            </w: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068F2">
              <w:rPr>
                <w:sz w:val="22"/>
                <w:szCs w:val="24"/>
              </w:rPr>
              <w:t>Я об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z w:val="22"/>
                <w:szCs w:val="24"/>
              </w:rPr>
              <w:t>даю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z w:val="22"/>
                <w:szCs w:val="24"/>
              </w:rPr>
              <w:t>даг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г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3"/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ки</w:t>
            </w:r>
            <w:r w:rsidRPr="008068F2">
              <w:rPr>
                <w:sz w:val="22"/>
                <w:szCs w:val="24"/>
              </w:rPr>
              <w:t>м</w:t>
            </w:r>
            <w:r w:rsidRPr="008068F2">
              <w:rPr>
                <w:spacing w:val="1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кт</w:t>
            </w:r>
            <w:r w:rsidRPr="008068F2">
              <w:rPr>
                <w:spacing w:val="1"/>
                <w:sz w:val="22"/>
                <w:szCs w:val="24"/>
              </w:rPr>
              <w:t>ом</w:t>
            </w:r>
            <w:r w:rsidRPr="008068F2">
              <w:rPr>
                <w:sz w:val="22"/>
                <w:szCs w:val="24"/>
              </w:rPr>
              <w:t>, де</w:t>
            </w:r>
            <w:r w:rsidRPr="008068F2">
              <w:rPr>
                <w:spacing w:val="1"/>
                <w:sz w:val="22"/>
                <w:szCs w:val="24"/>
              </w:rPr>
              <w:t>л</w:t>
            </w:r>
            <w:r w:rsidRPr="008068F2">
              <w:rPr>
                <w:spacing w:val="-1"/>
                <w:sz w:val="22"/>
                <w:szCs w:val="24"/>
              </w:rPr>
              <w:t>ик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z w:val="22"/>
                <w:szCs w:val="24"/>
              </w:rPr>
              <w:t>н</w:t>
            </w:r>
            <w:r w:rsidRPr="008068F2">
              <w:rPr>
                <w:spacing w:val="-3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бщ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и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68F2">
              <w:rPr>
                <w:rFonts w:ascii="Times New Roman" w:hAnsi="Times New Roman"/>
                <w:bCs/>
                <w:sz w:val="24"/>
                <w:szCs w:val="24"/>
              </w:rPr>
              <w:t>9.</w:t>
            </w: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068F2">
              <w:rPr>
                <w:spacing w:val="-1"/>
                <w:sz w:val="22"/>
                <w:szCs w:val="24"/>
              </w:rPr>
              <w:t>Я св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в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>о</w:t>
            </w:r>
            <w:r w:rsidRPr="008068F2">
              <w:rPr>
                <w:spacing w:val="13"/>
                <w:sz w:val="22"/>
                <w:szCs w:val="24"/>
              </w:rPr>
              <w:t xml:space="preserve"> </w:t>
            </w:r>
            <w:r w:rsidRPr="008068F2">
              <w:rPr>
                <w:spacing w:val="2"/>
                <w:sz w:val="22"/>
                <w:szCs w:val="24"/>
              </w:rPr>
              <w:t>в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ошу</w:t>
            </w:r>
            <w:r w:rsidRPr="008068F2">
              <w:rPr>
                <w:spacing w:val="13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pacing w:val="1"/>
                <w:sz w:val="22"/>
                <w:szCs w:val="24"/>
              </w:rPr>
              <w:t>орр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вы</w:t>
            </w:r>
            <w:r w:rsidRPr="008068F2">
              <w:rPr>
                <w:spacing w:val="14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13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нн</w:t>
            </w:r>
            <w:r w:rsidRPr="008068F2">
              <w:rPr>
                <w:spacing w:val="3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>й</w:t>
            </w:r>
            <w:r w:rsidRPr="008068F2">
              <w:rPr>
                <w:spacing w:val="13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п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ан</w:t>
            </w:r>
            <w:r w:rsidRPr="008068F2">
              <w:rPr>
                <w:spacing w:val="15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ро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12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11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з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2"/>
                <w:sz w:val="22"/>
                <w:szCs w:val="24"/>
              </w:rPr>
              <w:t>в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мо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10"/>
                <w:sz w:val="22"/>
                <w:szCs w:val="24"/>
              </w:rPr>
              <w:t xml:space="preserve"> </w:t>
            </w:r>
            <w:r w:rsidRPr="008068F2">
              <w:rPr>
                <w:spacing w:val="4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т с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ж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вш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й</w:t>
            </w:r>
            <w:r w:rsidRPr="008068F2">
              <w:rPr>
                <w:sz w:val="22"/>
                <w:szCs w:val="24"/>
              </w:rPr>
              <w:t>ся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pacing w:val="1"/>
                <w:sz w:val="22"/>
                <w:szCs w:val="24"/>
              </w:rPr>
              <w:t>ц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и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68F2">
              <w:rPr>
                <w:rFonts w:ascii="Times New Roman" w:hAnsi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068F2">
              <w:rPr>
                <w:spacing w:val="-1"/>
                <w:sz w:val="22"/>
                <w:szCs w:val="24"/>
              </w:rPr>
              <w:t>Я с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х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>яю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са</w:t>
            </w:r>
            <w:r w:rsidRPr="008068F2">
              <w:rPr>
                <w:spacing w:val="1"/>
                <w:sz w:val="22"/>
                <w:szCs w:val="24"/>
              </w:rPr>
              <w:t>моо</w:t>
            </w:r>
            <w:r w:rsidRPr="008068F2">
              <w:rPr>
                <w:sz w:val="22"/>
                <w:szCs w:val="24"/>
              </w:rPr>
              <w:t>б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ад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ни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 xml:space="preserve"> </w:t>
            </w:r>
            <w:r w:rsidRPr="008068F2">
              <w:rPr>
                <w:spacing w:val="2"/>
                <w:sz w:val="22"/>
                <w:szCs w:val="24"/>
              </w:rPr>
              <w:t>д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ж</w:t>
            </w:r>
            <w:r w:rsidRPr="008068F2">
              <w:rPr>
                <w:sz w:val="22"/>
                <w:szCs w:val="24"/>
              </w:rPr>
              <w:t>е в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ц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ях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с в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4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й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эмо</w:t>
            </w:r>
            <w:r w:rsidRPr="008068F2">
              <w:rPr>
                <w:spacing w:val="-1"/>
                <w:sz w:val="22"/>
                <w:szCs w:val="24"/>
              </w:rPr>
              <w:t>ци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pacing w:val="3"/>
                <w:sz w:val="22"/>
                <w:szCs w:val="24"/>
              </w:rPr>
              <w:t>ь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 xml:space="preserve">й 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>аг</w:t>
            </w:r>
            <w:r w:rsidRPr="008068F2">
              <w:rPr>
                <w:spacing w:val="4"/>
                <w:sz w:val="22"/>
                <w:szCs w:val="24"/>
              </w:rPr>
              <w:t>р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3"/>
                <w:sz w:val="22"/>
                <w:szCs w:val="24"/>
              </w:rPr>
              <w:t>з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й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68F2">
              <w:rPr>
                <w:rFonts w:ascii="Times New Roman" w:hAnsi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068F2">
              <w:rPr>
                <w:spacing w:val="1"/>
                <w:sz w:val="22"/>
                <w:szCs w:val="24"/>
              </w:rPr>
              <w:t>Я ум</w:t>
            </w:r>
            <w:r w:rsidRPr="008068F2">
              <w:rPr>
                <w:sz w:val="22"/>
                <w:szCs w:val="24"/>
              </w:rPr>
              <w:t xml:space="preserve">ею </w:t>
            </w:r>
            <w:r w:rsidRPr="008068F2">
              <w:rPr>
                <w:spacing w:val="1"/>
                <w:sz w:val="22"/>
                <w:szCs w:val="24"/>
              </w:rPr>
              <w:t>ор</w:t>
            </w:r>
            <w:r w:rsidRPr="008068F2">
              <w:rPr>
                <w:sz w:val="22"/>
                <w:szCs w:val="24"/>
              </w:rPr>
              <w:t>га</w:t>
            </w:r>
            <w:r w:rsidRPr="008068F2">
              <w:rPr>
                <w:spacing w:val="-1"/>
                <w:sz w:val="22"/>
                <w:szCs w:val="24"/>
              </w:rPr>
              <w:t>ни</w:t>
            </w:r>
            <w:r w:rsidRPr="008068F2">
              <w:rPr>
                <w:spacing w:val="1"/>
                <w:sz w:val="22"/>
                <w:szCs w:val="24"/>
              </w:rPr>
              <w:t>зо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ь св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ю де</w:t>
            </w:r>
            <w:r w:rsidRPr="008068F2">
              <w:rPr>
                <w:spacing w:val="2"/>
                <w:sz w:val="22"/>
                <w:szCs w:val="24"/>
              </w:rPr>
              <w:t>я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pacing w:val="3"/>
                <w:sz w:val="22"/>
                <w:szCs w:val="24"/>
              </w:rPr>
              <w:t>ь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ь и дея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pacing w:val="3"/>
                <w:sz w:val="22"/>
                <w:szCs w:val="24"/>
              </w:rPr>
              <w:t>ь</w:t>
            </w:r>
            <w:r w:rsidRPr="008068F2">
              <w:rPr>
                <w:spacing w:val="1"/>
                <w:sz w:val="22"/>
                <w:szCs w:val="24"/>
              </w:rPr>
              <w:t>но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 xml:space="preserve">ь 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2"/>
                <w:sz w:val="22"/>
                <w:szCs w:val="24"/>
              </w:rPr>
              <w:t>б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2"/>
                <w:sz w:val="22"/>
                <w:szCs w:val="24"/>
              </w:rPr>
              <w:t>ю</w:t>
            </w:r>
            <w:r w:rsidRPr="008068F2">
              <w:rPr>
                <w:sz w:val="22"/>
                <w:szCs w:val="24"/>
              </w:rPr>
              <w:t>щ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pacing w:val="-1"/>
                <w:sz w:val="22"/>
                <w:szCs w:val="24"/>
              </w:rPr>
              <w:t>х</w:t>
            </w:r>
            <w:r w:rsidRPr="008068F2">
              <w:rPr>
                <w:sz w:val="22"/>
                <w:szCs w:val="24"/>
              </w:rPr>
              <w:t xml:space="preserve">ся </w:t>
            </w:r>
            <w:r w:rsidRPr="008068F2">
              <w:rPr>
                <w:spacing w:val="2"/>
                <w:sz w:val="22"/>
                <w:szCs w:val="24"/>
              </w:rPr>
              <w:t>д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я д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pacing w:val="-1"/>
                <w:sz w:val="22"/>
                <w:szCs w:val="24"/>
              </w:rPr>
              <w:t>ж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я</w:t>
            </w:r>
            <w:r w:rsidRPr="008068F2">
              <w:rPr>
                <w:spacing w:val="3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нн</w:t>
            </w:r>
            <w:r w:rsidRPr="008068F2">
              <w:rPr>
                <w:spacing w:val="3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>х</w:t>
            </w:r>
            <w:r w:rsidRPr="008068F2">
              <w:rPr>
                <w:spacing w:val="1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ц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ей</w:t>
            </w:r>
            <w:r w:rsidRPr="008068F2">
              <w:rPr>
                <w:spacing w:val="1"/>
                <w:sz w:val="22"/>
                <w:szCs w:val="24"/>
              </w:rPr>
              <w:t xml:space="preserve"> 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pacing w:val="4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z w:val="22"/>
                <w:szCs w:val="24"/>
              </w:rPr>
              <w:t>а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068F2">
              <w:rPr>
                <w:rFonts w:ascii="Times New Roman" w:hAnsi="Times New Roman"/>
                <w:bCs/>
                <w:sz w:val="24"/>
                <w:szCs w:val="24"/>
              </w:rPr>
              <w:t>12.</w:t>
            </w: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068F2">
              <w:rPr>
                <w:spacing w:val="2"/>
                <w:sz w:val="22"/>
                <w:szCs w:val="24"/>
              </w:rPr>
              <w:t>Мо</w:t>
            </w:r>
            <w:r>
              <w:rPr>
                <w:spacing w:val="2"/>
                <w:sz w:val="22"/>
                <w:szCs w:val="24"/>
              </w:rPr>
              <w:t>е</w:t>
            </w:r>
            <w:r w:rsidRPr="008068F2">
              <w:rPr>
                <w:spacing w:val="2"/>
                <w:sz w:val="22"/>
                <w:szCs w:val="24"/>
              </w:rPr>
              <w:t xml:space="preserve"> р</w:t>
            </w:r>
            <w:r w:rsidRPr="008068F2">
              <w:rPr>
                <w:sz w:val="22"/>
                <w:szCs w:val="24"/>
              </w:rPr>
              <w:t>аб</w:t>
            </w:r>
            <w:r w:rsidRPr="008068F2">
              <w:rPr>
                <w:spacing w:val="1"/>
                <w:sz w:val="22"/>
                <w:szCs w:val="24"/>
              </w:rPr>
              <w:t>оч</w:t>
            </w:r>
            <w:r w:rsidRPr="008068F2">
              <w:rPr>
                <w:sz w:val="22"/>
                <w:szCs w:val="24"/>
              </w:rPr>
              <w:t xml:space="preserve">ее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ро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во</w:t>
            </w:r>
            <w:r w:rsidRPr="008068F2">
              <w:rPr>
                <w:spacing w:val="3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х</w:t>
            </w:r>
            <w:r w:rsidRPr="008068F2">
              <w:rPr>
                <w:spacing w:val="1"/>
                <w:sz w:val="22"/>
                <w:szCs w:val="24"/>
              </w:rPr>
              <w:t>оро</w:t>
            </w:r>
            <w:r w:rsidRPr="008068F2">
              <w:rPr>
                <w:sz w:val="22"/>
                <w:szCs w:val="24"/>
              </w:rPr>
              <w:t>шо</w:t>
            </w:r>
            <w:r w:rsidRPr="008068F2">
              <w:rPr>
                <w:spacing w:val="1"/>
                <w:sz w:val="22"/>
                <w:szCs w:val="24"/>
              </w:rPr>
              <w:t xml:space="preserve"> ор</w:t>
            </w:r>
            <w:r w:rsidRPr="008068F2">
              <w:rPr>
                <w:sz w:val="22"/>
                <w:szCs w:val="24"/>
              </w:rPr>
              <w:t>га</w:t>
            </w:r>
            <w:r w:rsidRPr="008068F2">
              <w:rPr>
                <w:spacing w:val="-1"/>
                <w:sz w:val="22"/>
                <w:szCs w:val="24"/>
              </w:rPr>
              <w:t>ни</w:t>
            </w:r>
            <w:r w:rsidRPr="008068F2">
              <w:rPr>
                <w:spacing w:val="1"/>
                <w:sz w:val="22"/>
                <w:szCs w:val="24"/>
              </w:rPr>
              <w:t>зо</w:t>
            </w:r>
            <w:r w:rsidRPr="008068F2">
              <w:rPr>
                <w:sz w:val="22"/>
                <w:szCs w:val="24"/>
              </w:rPr>
              <w:t>ва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>о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9E7B69" w:rsidRDefault="007E20D5" w:rsidP="00130378">
            <w:pPr>
              <w:pStyle w:val="aff0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CE4EE6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CE4EE6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CE4EE6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</w:p>
        </w:tc>
        <w:tc>
          <w:tcPr>
            <w:tcW w:w="3005" w:type="dxa"/>
            <w:gridSpan w:val="6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9E7B69" w:rsidRDefault="007E20D5" w:rsidP="00130378">
            <w:pPr>
              <w:pStyle w:val="aff0"/>
              <w:suppressAutoHyphens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CE4EE6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CE4EE6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CE4EE6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CE4EE6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CE4EE6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  <w:r w:rsidRPr="00CE4EE6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CE4EE6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3005" w:type="dxa"/>
            <w:gridSpan w:val="6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9633" w:type="dxa"/>
            <w:gridSpan w:val="8"/>
          </w:tcPr>
          <w:p w:rsidR="007E20D5" w:rsidRPr="006B258D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bCs/>
                <w:sz w:val="22"/>
                <w:szCs w:val="22"/>
              </w:rPr>
            </w:pPr>
            <w:r w:rsidRPr="006B258D">
              <w:rPr>
                <w:b/>
                <w:bCs/>
                <w:spacing w:val="1"/>
                <w:sz w:val="22"/>
                <w:szCs w:val="22"/>
              </w:rPr>
              <w:t>2. Компетентность в области постановки целей и задач педагогической деятельности</w:t>
            </w: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widowControl w:val="0"/>
              <w:numPr>
                <w:ilvl w:val="0"/>
                <w:numId w:val="48"/>
              </w:numPr>
              <w:suppressAutoHyphens/>
              <w:autoSpaceDE w:val="0"/>
              <w:autoSpaceDN w:val="0"/>
              <w:adjustRightInd w:val="0"/>
              <w:spacing w:after="0" w:line="0" w:lineRule="atLeast"/>
              <w:ind w:left="470" w:hanging="357"/>
              <w:jc w:val="center"/>
              <w:rPr>
                <w:rFonts w:ascii="Times New Roman" w:hAnsi="Times New Roman"/>
                <w:spacing w:val="1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pacing w:val="-1"/>
                <w:sz w:val="22"/>
                <w:szCs w:val="24"/>
              </w:rPr>
            </w:pPr>
            <w:r w:rsidRPr="008068F2">
              <w:rPr>
                <w:spacing w:val="-1"/>
                <w:sz w:val="22"/>
                <w:szCs w:val="24"/>
              </w:rPr>
              <w:t xml:space="preserve">Я умею обоснованно ставить цели </w:t>
            </w:r>
            <w:proofErr w:type="gramStart"/>
            <w:r w:rsidRPr="008068F2">
              <w:rPr>
                <w:spacing w:val="-1"/>
                <w:sz w:val="22"/>
                <w:szCs w:val="24"/>
              </w:rPr>
              <w:t>обучения по предмету</w:t>
            </w:r>
            <w:proofErr w:type="gramEnd"/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widowControl w:val="0"/>
              <w:numPr>
                <w:ilvl w:val="0"/>
                <w:numId w:val="48"/>
              </w:numPr>
              <w:suppressAutoHyphens/>
              <w:autoSpaceDE w:val="0"/>
              <w:autoSpaceDN w:val="0"/>
              <w:adjustRightInd w:val="0"/>
              <w:spacing w:after="0" w:line="0" w:lineRule="atLeast"/>
              <w:ind w:left="470" w:hanging="357"/>
              <w:jc w:val="center"/>
              <w:rPr>
                <w:rFonts w:ascii="Times New Roman" w:hAnsi="Times New Roman"/>
                <w:spacing w:val="1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pacing w:val="-1"/>
                <w:sz w:val="22"/>
                <w:szCs w:val="24"/>
              </w:rPr>
            </w:pPr>
            <w:r w:rsidRPr="008068F2">
              <w:rPr>
                <w:spacing w:val="-1"/>
                <w:sz w:val="22"/>
                <w:szCs w:val="24"/>
              </w:rPr>
              <w:t xml:space="preserve">Я умею ставить цели урока в соответствии с возрастными особенностями </w:t>
            </w:r>
            <w:proofErr w:type="gramStart"/>
            <w:r w:rsidRPr="008068F2">
              <w:rPr>
                <w:spacing w:val="-1"/>
                <w:sz w:val="22"/>
                <w:szCs w:val="24"/>
              </w:rPr>
              <w:t>обучающихся</w:t>
            </w:r>
            <w:proofErr w:type="gramEnd"/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widowControl w:val="0"/>
              <w:numPr>
                <w:ilvl w:val="0"/>
                <w:numId w:val="48"/>
              </w:numPr>
              <w:suppressAutoHyphens/>
              <w:autoSpaceDE w:val="0"/>
              <w:autoSpaceDN w:val="0"/>
              <w:adjustRightInd w:val="0"/>
              <w:spacing w:after="0" w:line="0" w:lineRule="atLeast"/>
              <w:ind w:left="470" w:hanging="357"/>
              <w:jc w:val="center"/>
              <w:rPr>
                <w:rFonts w:ascii="Times New Roman" w:hAnsi="Times New Roman"/>
                <w:spacing w:val="1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pacing w:val="-1"/>
                <w:sz w:val="22"/>
                <w:szCs w:val="24"/>
              </w:rPr>
            </w:pPr>
            <w:r w:rsidRPr="008068F2">
              <w:rPr>
                <w:spacing w:val="-1"/>
                <w:sz w:val="22"/>
                <w:szCs w:val="24"/>
              </w:rPr>
              <w:t xml:space="preserve">Я корректирую цели и задачи деятельности на уроке в зависимости от готовности </w:t>
            </w:r>
            <w:proofErr w:type="gramStart"/>
            <w:r w:rsidRPr="008068F2">
              <w:rPr>
                <w:spacing w:val="-1"/>
                <w:sz w:val="22"/>
                <w:szCs w:val="24"/>
              </w:rPr>
              <w:t>обучающихся</w:t>
            </w:r>
            <w:proofErr w:type="gramEnd"/>
            <w:r w:rsidRPr="008068F2">
              <w:rPr>
                <w:spacing w:val="-1"/>
                <w:sz w:val="22"/>
                <w:szCs w:val="24"/>
              </w:rPr>
              <w:t xml:space="preserve"> к освоению материала урока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widowControl w:val="0"/>
              <w:numPr>
                <w:ilvl w:val="0"/>
                <w:numId w:val="48"/>
              </w:numPr>
              <w:suppressAutoHyphens/>
              <w:autoSpaceDE w:val="0"/>
              <w:autoSpaceDN w:val="0"/>
              <w:adjustRightInd w:val="0"/>
              <w:spacing w:after="0" w:line="0" w:lineRule="atLeast"/>
              <w:ind w:left="470" w:hanging="357"/>
              <w:jc w:val="center"/>
              <w:rPr>
                <w:rFonts w:ascii="Times New Roman" w:hAnsi="Times New Roman"/>
                <w:spacing w:val="1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pacing w:val="-1"/>
                <w:sz w:val="22"/>
                <w:szCs w:val="24"/>
              </w:rPr>
            </w:pPr>
            <w:r w:rsidRPr="008068F2">
              <w:rPr>
                <w:spacing w:val="-1"/>
                <w:sz w:val="22"/>
                <w:szCs w:val="24"/>
              </w:rPr>
              <w:t xml:space="preserve">Я умею ставить цели урока в соответствии с индивидуальными  особенностями </w:t>
            </w:r>
            <w:proofErr w:type="gramStart"/>
            <w:r w:rsidRPr="008068F2">
              <w:rPr>
                <w:spacing w:val="-1"/>
                <w:sz w:val="22"/>
                <w:szCs w:val="24"/>
              </w:rPr>
              <w:t>обучающихся</w:t>
            </w:r>
            <w:proofErr w:type="gramEnd"/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widowControl w:val="0"/>
              <w:numPr>
                <w:ilvl w:val="0"/>
                <w:numId w:val="48"/>
              </w:numPr>
              <w:suppressAutoHyphens/>
              <w:autoSpaceDE w:val="0"/>
              <w:autoSpaceDN w:val="0"/>
              <w:adjustRightInd w:val="0"/>
              <w:spacing w:after="0" w:line="0" w:lineRule="atLeast"/>
              <w:ind w:left="470" w:hanging="357"/>
              <w:jc w:val="center"/>
              <w:rPr>
                <w:rFonts w:ascii="Times New Roman" w:hAnsi="Times New Roman"/>
                <w:spacing w:val="1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pacing w:val="-1"/>
                <w:sz w:val="22"/>
                <w:szCs w:val="24"/>
              </w:rPr>
            </w:pPr>
            <w:r w:rsidRPr="008068F2">
              <w:rPr>
                <w:spacing w:val="-1"/>
                <w:sz w:val="22"/>
                <w:szCs w:val="24"/>
              </w:rPr>
              <w:t xml:space="preserve">Я знаю и учитываю уровень </w:t>
            </w:r>
            <w:proofErr w:type="spellStart"/>
            <w:r w:rsidRPr="008068F2">
              <w:rPr>
                <w:spacing w:val="-1"/>
                <w:sz w:val="22"/>
                <w:szCs w:val="24"/>
              </w:rPr>
              <w:t>обученности</w:t>
            </w:r>
            <w:proofErr w:type="spellEnd"/>
            <w:r w:rsidRPr="008068F2">
              <w:rPr>
                <w:spacing w:val="-1"/>
                <w:sz w:val="22"/>
                <w:szCs w:val="24"/>
              </w:rPr>
              <w:t xml:space="preserve"> и развития обучающихся при постановке целей и задач урока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widowControl w:val="0"/>
              <w:numPr>
                <w:ilvl w:val="0"/>
                <w:numId w:val="48"/>
              </w:numPr>
              <w:suppressAutoHyphens/>
              <w:autoSpaceDE w:val="0"/>
              <w:autoSpaceDN w:val="0"/>
              <w:adjustRightInd w:val="0"/>
              <w:spacing w:after="0" w:line="0" w:lineRule="atLeast"/>
              <w:ind w:left="470" w:hanging="357"/>
              <w:jc w:val="center"/>
              <w:rPr>
                <w:rFonts w:ascii="Times New Roman" w:hAnsi="Times New Roman"/>
                <w:spacing w:val="1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pacing w:val="1"/>
                <w:sz w:val="22"/>
                <w:szCs w:val="24"/>
              </w:rPr>
              <w:t>Я ум</w:t>
            </w:r>
            <w:r w:rsidRPr="008068F2">
              <w:rPr>
                <w:sz w:val="22"/>
                <w:szCs w:val="24"/>
              </w:rPr>
              <w:t>ею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форм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л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ро</w:t>
            </w:r>
            <w:r w:rsidRPr="008068F2">
              <w:rPr>
                <w:sz w:val="22"/>
                <w:szCs w:val="24"/>
              </w:rPr>
              <w:t>ва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 xml:space="preserve">ь </w:t>
            </w:r>
            <w:r w:rsidRPr="008068F2">
              <w:rPr>
                <w:spacing w:val="-1"/>
                <w:sz w:val="22"/>
                <w:szCs w:val="24"/>
              </w:rPr>
              <w:t>ц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з</w:t>
            </w:r>
            <w:r w:rsidRPr="008068F2">
              <w:rPr>
                <w:sz w:val="22"/>
                <w:szCs w:val="24"/>
              </w:rPr>
              <w:t>ада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 xml:space="preserve">а 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 xml:space="preserve">ве 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ы</w:t>
            </w:r>
            <w:r w:rsidRPr="008068F2">
              <w:rPr>
                <w:spacing w:val="2"/>
                <w:sz w:val="22"/>
                <w:szCs w:val="24"/>
              </w:rPr>
              <w:t xml:space="preserve"> 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pacing w:val="4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z w:val="22"/>
                <w:szCs w:val="24"/>
              </w:rPr>
              <w:t>а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widowControl w:val="0"/>
              <w:numPr>
                <w:ilvl w:val="0"/>
                <w:numId w:val="48"/>
              </w:numPr>
              <w:suppressAutoHyphens/>
              <w:autoSpaceDE w:val="0"/>
              <w:autoSpaceDN w:val="0"/>
              <w:adjustRightInd w:val="0"/>
              <w:spacing w:after="0" w:line="0" w:lineRule="atLeast"/>
              <w:ind w:left="470" w:hanging="357"/>
              <w:jc w:val="center"/>
              <w:rPr>
                <w:rFonts w:ascii="Times New Roman" w:hAnsi="Times New Roman"/>
                <w:spacing w:val="1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pacing w:val="1"/>
                <w:sz w:val="22"/>
                <w:szCs w:val="24"/>
              </w:rPr>
              <w:t>Я ум</w:t>
            </w:r>
            <w:r w:rsidRPr="008068F2">
              <w:rPr>
                <w:sz w:val="22"/>
                <w:szCs w:val="24"/>
              </w:rPr>
              <w:t>ею</w:t>
            </w:r>
            <w:r w:rsidRPr="008068F2">
              <w:rPr>
                <w:spacing w:val="-1"/>
                <w:sz w:val="22"/>
                <w:szCs w:val="24"/>
              </w:rPr>
              <w:t xml:space="preserve"> к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нк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з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ро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 xml:space="preserve">ь </w:t>
            </w:r>
            <w:r w:rsidRPr="008068F2">
              <w:rPr>
                <w:spacing w:val="-1"/>
                <w:sz w:val="22"/>
                <w:szCs w:val="24"/>
              </w:rPr>
              <w:t>ц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ь</w:t>
            </w:r>
            <w:r w:rsidRPr="008068F2">
              <w:rPr>
                <w:spacing w:val="2"/>
                <w:sz w:val="22"/>
                <w:szCs w:val="24"/>
              </w:rPr>
              <w:t xml:space="preserve"> 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ро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z w:val="22"/>
                <w:szCs w:val="24"/>
              </w:rPr>
              <w:t xml:space="preserve">а до 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pacing w:val="1"/>
                <w:sz w:val="22"/>
                <w:szCs w:val="24"/>
              </w:rPr>
              <w:t>омп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z w:val="22"/>
                <w:szCs w:val="24"/>
              </w:rPr>
              <w:t>са в</w:t>
            </w:r>
            <w:r w:rsidRPr="008068F2">
              <w:rPr>
                <w:spacing w:val="1"/>
                <w:sz w:val="22"/>
                <w:szCs w:val="24"/>
              </w:rPr>
              <w:t>з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pacing w:val="1"/>
                <w:sz w:val="22"/>
                <w:szCs w:val="24"/>
              </w:rPr>
              <w:t>имо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в</w:t>
            </w:r>
            <w:r w:rsidRPr="008068F2">
              <w:rPr>
                <w:sz w:val="22"/>
                <w:szCs w:val="24"/>
              </w:rPr>
              <w:t>я</w:t>
            </w:r>
            <w:r w:rsidRPr="008068F2">
              <w:rPr>
                <w:spacing w:val="1"/>
                <w:sz w:val="22"/>
                <w:szCs w:val="24"/>
              </w:rPr>
              <w:t>з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нн</w:t>
            </w:r>
            <w:r w:rsidRPr="008068F2">
              <w:rPr>
                <w:spacing w:val="3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>х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з</w:t>
            </w:r>
            <w:r w:rsidRPr="008068F2">
              <w:rPr>
                <w:sz w:val="22"/>
                <w:szCs w:val="24"/>
              </w:rPr>
              <w:t>адач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widowControl w:val="0"/>
              <w:numPr>
                <w:ilvl w:val="0"/>
                <w:numId w:val="48"/>
              </w:numPr>
              <w:suppressAutoHyphens/>
              <w:autoSpaceDE w:val="0"/>
              <w:autoSpaceDN w:val="0"/>
              <w:adjustRightInd w:val="0"/>
              <w:spacing w:after="0" w:line="0" w:lineRule="atLeast"/>
              <w:ind w:left="470" w:hanging="357"/>
              <w:jc w:val="center"/>
              <w:rPr>
                <w:rFonts w:ascii="Times New Roman" w:hAnsi="Times New Roman"/>
                <w:spacing w:val="1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pacing w:val="1"/>
                <w:sz w:val="22"/>
                <w:szCs w:val="24"/>
              </w:rPr>
              <w:t>Я ум</w:t>
            </w:r>
            <w:r w:rsidRPr="008068F2">
              <w:rPr>
                <w:sz w:val="22"/>
                <w:szCs w:val="24"/>
              </w:rPr>
              <w:t>ею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1"/>
                <w:sz w:val="22"/>
                <w:szCs w:val="24"/>
              </w:rPr>
              <w:t>форм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л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ро</w:t>
            </w:r>
            <w:r w:rsidRPr="008068F2">
              <w:rPr>
                <w:sz w:val="22"/>
                <w:szCs w:val="24"/>
              </w:rPr>
              <w:t>ва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 xml:space="preserve">ь 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pacing w:val="4"/>
                <w:sz w:val="22"/>
                <w:szCs w:val="24"/>
              </w:rPr>
              <w:t>р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д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pacing w:val="-1"/>
                <w:sz w:val="22"/>
                <w:szCs w:val="24"/>
              </w:rPr>
              <w:t>иж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я</w:t>
            </w:r>
            <w:r w:rsidRPr="008068F2">
              <w:rPr>
                <w:spacing w:val="-1"/>
                <w:sz w:val="22"/>
                <w:szCs w:val="24"/>
              </w:rPr>
              <w:t xml:space="preserve"> ц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ей</w:t>
            </w:r>
            <w:r w:rsidRPr="008068F2">
              <w:rPr>
                <w:spacing w:val="1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ро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z w:val="22"/>
                <w:szCs w:val="24"/>
              </w:rPr>
              <w:t>а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widowControl w:val="0"/>
              <w:numPr>
                <w:ilvl w:val="0"/>
                <w:numId w:val="48"/>
              </w:numPr>
              <w:suppressAutoHyphens/>
              <w:autoSpaceDE w:val="0"/>
              <w:autoSpaceDN w:val="0"/>
              <w:adjustRightInd w:val="0"/>
              <w:spacing w:after="0" w:line="0" w:lineRule="atLeast"/>
              <w:ind w:left="470" w:hanging="357"/>
              <w:jc w:val="center"/>
              <w:rPr>
                <w:rFonts w:ascii="Times New Roman" w:hAnsi="Times New Roman"/>
                <w:spacing w:val="1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pacing w:val="1"/>
                <w:sz w:val="22"/>
                <w:szCs w:val="24"/>
              </w:rPr>
              <w:t>Я ум</w:t>
            </w:r>
            <w:r w:rsidRPr="008068F2">
              <w:rPr>
                <w:sz w:val="22"/>
                <w:szCs w:val="24"/>
              </w:rPr>
              <w:t>ею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д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б</w:t>
            </w:r>
            <w:r w:rsidRPr="008068F2">
              <w:rPr>
                <w:spacing w:val="-1"/>
                <w:sz w:val="22"/>
                <w:szCs w:val="24"/>
              </w:rPr>
              <w:t>ит</w:t>
            </w:r>
            <w:r w:rsidRPr="008068F2">
              <w:rPr>
                <w:sz w:val="22"/>
                <w:szCs w:val="24"/>
              </w:rPr>
              <w:t>ь</w:t>
            </w:r>
            <w:r w:rsidRPr="008068F2">
              <w:rPr>
                <w:spacing w:val="3"/>
                <w:sz w:val="22"/>
                <w:szCs w:val="24"/>
              </w:rPr>
              <w:t>с</w:t>
            </w:r>
            <w:r w:rsidRPr="008068F2">
              <w:rPr>
                <w:sz w:val="22"/>
                <w:szCs w:val="24"/>
              </w:rPr>
              <w:t>я</w:t>
            </w:r>
            <w:r w:rsidRPr="008068F2">
              <w:rPr>
                <w:spacing w:val="-1"/>
                <w:sz w:val="22"/>
                <w:szCs w:val="24"/>
              </w:rPr>
              <w:t xml:space="preserve"> п</w:t>
            </w:r>
            <w:r w:rsidRPr="008068F2">
              <w:rPr>
                <w:spacing w:val="4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ни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я</w:t>
            </w:r>
            <w:r w:rsidRPr="008068F2">
              <w:rPr>
                <w:spacing w:val="2"/>
                <w:sz w:val="22"/>
                <w:szCs w:val="24"/>
              </w:rPr>
              <w:t xml:space="preserve"> </w:t>
            </w:r>
            <w:proofErr w:type="gramStart"/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2"/>
                <w:sz w:val="22"/>
                <w:szCs w:val="24"/>
              </w:rPr>
              <w:t>б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аю</w:t>
            </w:r>
            <w:r w:rsidRPr="008068F2">
              <w:rPr>
                <w:spacing w:val="3"/>
                <w:sz w:val="22"/>
                <w:szCs w:val="24"/>
              </w:rPr>
              <w:t>щ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ся</w:t>
            </w:r>
            <w:proofErr w:type="gramEnd"/>
            <w:r w:rsidRPr="008068F2">
              <w:rPr>
                <w:spacing w:val="1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ц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z w:val="22"/>
                <w:szCs w:val="24"/>
              </w:rPr>
              <w:t>й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з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z w:val="22"/>
                <w:szCs w:val="24"/>
              </w:rPr>
              <w:t>д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z w:val="22"/>
                <w:szCs w:val="24"/>
              </w:rPr>
              <w:t xml:space="preserve">ч 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ро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z w:val="22"/>
                <w:szCs w:val="24"/>
              </w:rPr>
              <w:t>а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widowControl w:val="0"/>
              <w:numPr>
                <w:ilvl w:val="0"/>
                <w:numId w:val="48"/>
              </w:numPr>
              <w:suppressAutoHyphens/>
              <w:autoSpaceDE w:val="0"/>
              <w:autoSpaceDN w:val="0"/>
              <w:adjustRightInd w:val="0"/>
              <w:spacing w:after="0" w:line="0" w:lineRule="atLeast"/>
              <w:ind w:left="470" w:hanging="357"/>
              <w:jc w:val="center"/>
              <w:rPr>
                <w:rFonts w:ascii="Times New Roman" w:hAnsi="Times New Roman"/>
                <w:spacing w:val="1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pacing w:val="1"/>
                <w:sz w:val="22"/>
                <w:szCs w:val="24"/>
              </w:rPr>
              <w:t>Я ум</w:t>
            </w:r>
            <w:r w:rsidRPr="008068F2">
              <w:rPr>
                <w:sz w:val="22"/>
                <w:szCs w:val="24"/>
              </w:rPr>
              <w:t>ею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1"/>
                <w:sz w:val="22"/>
                <w:szCs w:val="24"/>
              </w:rPr>
              <w:t>оо</w:t>
            </w:r>
            <w:r w:rsidRPr="008068F2">
              <w:rPr>
                <w:spacing w:val="-1"/>
                <w:sz w:val="22"/>
                <w:szCs w:val="24"/>
              </w:rPr>
              <w:t>тн</w:t>
            </w:r>
            <w:r w:rsidRPr="008068F2">
              <w:rPr>
                <w:sz w:val="22"/>
                <w:szCs w:val="24"/>
              </w:rPr>
              <w:t>ес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3"/>
                <w:sz w:val="22"/>
                <w:szCs w:val="24"/>
              </w:rPr>
              <w:t>з</w:t>
            </w:r>
            <w:r w:rsidRPr="008068F2">
              <w:rPr>
                <w:spacing w:val="-1"/>
                <w:sz w:val="22"/>
                <w:szCs w:val="24"/>
              </w:rPr>
              <w:t>ул</w:t>
            </w:r>
            <w:r w:rsidRPr="008068F2">
              <w:rPr>
                <w:sz w:val="22"/>
                <w:szCs w:val="24"/>
              </w:rPr>
              <w:t>ь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ы</w:t>
            </w:r>
            <w:r w:rsidRPr="008068F2">
              <w:rPr>
                <w:spacing w:val="2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2"/>
                <w:sz w:val="22"/>
                <w:szCs w:val="24"/>
              </w:rPr>
              <w:t>б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я</w:t>
            </w:r>
            <w:r w:rsidRPr="008068F2">
              <w:rPr>
                <w:spacing w:val="50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 xml:space="preserve">с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нн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pacing w:val="4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ц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я</w:t>
            </w:r>
            <w:r w:rsidRPr="008068F2">
              <w:rPr>
                <w:spacing w:val="4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и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widowControl w:val="0"/>
              <w:numPr>
                <w:ilvl w:val="0"/>
                <w:numId w:val="48"/>
              </w:numPr>
              <w:suppressAutoHyphens/>
              <w:autoSpaceDE w:val="0"/>
              <w:autoSpaceDN w:val="0"/>
              <w:adjustRightInd w:val="0"/>
              <w:spacing w:after="0" w:line="0" w:lineRule="atLeast"/>
              <w:ind w:left="470" w:hanging="357"/>
              <w:jc w:val="center"/>
              <w:rPr>
                <w:rFonts w:ascii="Times New Roman" w:hAnsi="Times New Roman"/>
                <w:spacing w:val="1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suppressAutoHyphens/>
              <w:spacing w:line="0" w:lineRule="atLeast"/>
              <w:rPr>
                <w:bCs/>
                <w:sz w:val="24"/>
                <w:szCs w:val="24"/>
              </w:rPr>
            </w:pPr>
            <w:r w:rsidRPr="008068F2">
              <w:rPr>
                <w:spacing w:val="1"/>
                <w:sz w:val="22"/>
                <w:szCs w:val="24"/>
              </w:rPr>
              <w:t>Я ум</w:t>
            </w:r>
            <w:r w:rsidRPr="008068F2">
              <w:rPr>
                <w:sz w:val="22"/>
                <w:szCs w:val="24"/>
              </w:rPr>
              <w:t>ею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 xml:space="preserve">ь 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2"/>
                <w:sz w:val="22"/>
                <w:szCs w:val="24"/>
              </w:rPr>
              <w:t>б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z w:val="22"/>
                <w:szCs w:val="24"/>
              </w:rPr>
              <w:t>ющ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pacing w:val="-1"/>
                <w:sz w:val="22"/>
                <w:szCs w:val="24"/>
              </w:rPr>
              <w:t>х</w:t>
            </w:r>
            <w:r w:rsidRPr="008068F2">
              <w:rPr>
                <w:spacing w:val="3"/>
                <w:sz w:val="22"/>
                <w:szCs w:val="24"/>
              </w:rPr>
              <w:t>с</w:t>
            </w:r>
            <w:r w:rsidRPr="008068F2">
              <w:rPr>
                <w:sz w:val="22"/>
                <w:szCs w:val="24"/>
              </w:rPr>
              <w:t>я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-1"/>
                <w:sz w:val="22"/>
                <w:szCs w:val="24"/>
              </w:rPr>
              <w:t xml:space="preserve"> п</w:t>
            </w:r>
            <w:r w:rsidRPr="008068F2">
              <w:rPr>
                <w:spacing w:val="1"/>
                <w:sz w:val="22"/>
                <w:szCs w:val="24"/>
              </w:rPr>
              <w:t>ро</w:t>
            </w:r>
            <w:r w:rsidRPr="008068F2">
              <w:rPr>
                <w:spacing w:val="-1"/>
                <w:sz w:val="22"/>
                <w:szCs w:val="24"/>
              </w:rPr>
              <w:t>ц</w:t>
            </w:r>
            <w:r w:rsidRPr="008068F2">
              <w:rPr>
                <w:sz w:val="22"/>
                <w:szCs w:val="24"/>
              </w:rPr>
              <w:t xml:space="preserve">есс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2"/>
                <w:sz w:val="22"/>
                <w:szCs w:val="24"/>
              </w:rPr>
              <w:t>к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ц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z w:val="22"/>
                <w:szCs w:val="24"/>
              </w:rPr>
              <w:t>й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з</w:t>
            </w:r>
            <w:r w:rsidRPr="008068F2">
              <w:rPr>
                <w:sz w:val="22"/>
                <w:szCs w:val="24"/>
              </w:rPr>
              <w:t>адач</w:t>
            </w:r>
            <w:r w:rsidRPr="008068F2">
              <w:rPr>
                <w:spacing w:val="2"/>
                <w:sz w:val="22"/>
                <w:szCs w:val="24"/>
              </w:rPr>
              <w:t xml:space="preserve"> 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ро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z w:val="22"/>
                <w:szCs w:val="24"/>
              </w:rPr>
              <w:t>а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widowControl w:val="0"/>
              <w:numPr>
                <w:ilvl w:val="0"/>
                <w:numId w:val="48"/>
              </w:numPr>
              <w:suppressAutoHyphens/>
              <w:autoSpaceDE w:val="0"/>
              <w:autoSpaceDN w:val="0"/>
              <w:adjustRightInd w:val="0"/>
              <w:spacing w:after="0" w:line="0" w:lineRule="atLeast"/>
              <w:ind w:left="470" w:hanging="357"/>
              <w:jc w:val="center"/>
              <w:rPr>
                <w:rFonts w:ascii="Times New Roman" w:hAnsi="Times New Roman"/>
                <w:spacing w:val="1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suppressAutoHyphens/>
              <w:spacing w:line="0" w:lineRule="atLeast"/>
              <w:rPr>
                <w:bCs/>
                <w:sz w:val="24"/>
                <w:szCs w:val="24"/>
              </w:rPr>
            </w:pPr>
            <w:r w:rsidRPr="008068F2">
              <w:rPr>
                <w:spacing w:val="-1"/>
                <w:sz w:val="22"/>
                <w:szCs w:val="24"/>
              </w:rPr>
              <w:t>Я сп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3"/>
                <w:sz w:val="22"/>
                <w:szCs w:val="24"/>
              </w:rPr>
              <w:t>ш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ваю,</w:t>
            </w:r>
            <w:r w:rsidRPr="008068F2">
              <w:rPr>
                <w:spacing w:val="2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z w:val="22"/>
                <w:szCs w:val="24"/>
              </w:rPr>
              <w:t>ак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2"/>
                <w:sz w:val="22"/>
                <w:szCs w:val="24"/>
              </w:rPr>
              <w:t>б</w:t>
            </w:r>
            <w:r w:rsidRPr="008068F2">
              <w:rPr>
                <w:spacing w:val="-1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аю</w:t>
            </w:r>
            <w:r w:rsidRPr="008068F2">
              <w:rPr>
                <w:spacing w:val="3"/>
                <w:sz w:val="22"/>
                <w:szCs w:val="24"/>
              </w:rPr>
              <w:t>щ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еся</w:t>
            </w:r>
            <w:r w:rsidRPr="008068F2">
              <w:rPr>
                <w:spacing w:val="-1"/>
                <w:sz w:val="22"/>
                <w:szCs w:val="24"/>
              </w:rPr>
              <w:t xml:space="preserve"> п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2"/>
                <w:sz w:val="22"/>
                <w:szCs w:val="24"/>
              </w:rPr>
              <w:t>я</w:t>
            </w:r>
            <w:r w:rsidRPr="008068F2">
              <w:rPr>
                <w:spacing w:val="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-1"/>
                <w:sz w:val="22"/>
                <w:szCs w:val="24"/>
              </w:rPr>
              <w:t xml:space="preserve"> ц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з</w:t>
            </w:r>
            <w:r w:rsidRPr="008068F2">
              <w:rPr>
                <w:sz w:val="22"/>
                <w:szCs w:val="24"/>
              </w:rPr>
              <w:t>ада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 xml:space="preserve"> 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4"/>
                <w:sz w:val="22"/>
                <w:szCs w:val="24"/>
              </w:rPr>
              <w:t>р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z w:val="22"/>
                <w:szCs w:val="24"/>
              </w:rPr>
              <w:t>а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widowControl w:val="0"/>
              <w:suppressAutoHyphens/>
              <w:autoSpaceDE w:val="0"/>
              <w:autoSpaceDN w:val="0"/>
              <w:adjustRightInd w:val="0"/>
              <w:spacing w:after="0" w:line="0" w:lineRule="atLeast"/>
              <w:ind w:left="470"/>
              <w:rPr>
                <w:rFonts w:ascii="Times New Roman" w:hAnsi="Times New Roman"/>
                <w:spacing w:val="1"/>
              </w:rPr>
            </w:pPr>
          </w:p>
        </w:tc>
        <w:tc>
          <w:tcPr>
            <w:tcW w:w="5953" w:type="dxa"/>
          </w:tcPr>
          <w:p w:rsidR="007E20D5" w:rsidRPr="00CE4EE6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CE4EE6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CE4EE6">
              <w:rPr>
                <w:rFonts w:eastAsia="Calibri"/>
                <w:b/>
                <w:bCs/>
                <w:sz w:val="22"/>
                <w:szCs w:val="22"/>
                <w:vertAlign w:val="subscript"/>
                <w:lang w:val="en-US" w:eastAsia="en-US"/>
              </w:rPr>
              <w:t>2</w:t>
            </w:r>
          </w:p>
        </w:tc>
        <w:tc>
          <w:tcPr>
            <w:tcW w:w="3005" w:type="dxa"/>
            <w:gridSpan w:val="6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widowControl w:val="0"/>
              <w:suppressAutoHyphens/>
              <w:autoSpaceDE w:val="0"/>
              <w:autoSpaceDN w:val="0"/>
              <w:adjustRightInd w:val="0"/>
              <w:spacing w:after="0" w:line="0" w:lineRule="atLeast"/>
              <w:ind w:left="470"/>
              <w:rPr>
                <w:rFonts w:ascii="Times New Roman" w:hAnsi="Times New Roman"/>
                <w:spacing w:val="1"/>
              </w:rPr>
            </w:pPr>
          </w:p>
        </w:tc>
        <w:tc>
          <w:tcPr>
            <w:tcW w:w="5953" w:type="dxa"/>
          </w:tcPr>
          <w:p w:rsidR="007E20D5" w:rsidRPr="00CE4EE6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CE4EE6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CE4EE6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CE4EE6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CE4EE6">
              <w:rPr>
                <w:rFonts w:eastAsia="Calibri"/>
                <w:b/>
                <w:bCs/>
                <w:sz w:val="22"/>
                <w:szCs w:val="22"/>
                <w:vertAlign w:val="subscript"/>
                <w:lang w:val="en-US" w:eastAsia="en-US"/>
              </w:rPr>
              <w:t>2</w:t>
            </w:r>
            <w:r w:rsidRPr="00CE4EE6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CE4EE6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3005" w:type="dxa"/>
            <w:gridSpan w:val="6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9633" w:type="dxa"/>
            <w:gridSpan w:val="8"/>
          </w:tcPr>
          <w:p w:rsidR="007E20D5" w:rsidRPr="006B258D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bCs/>
                <w:sz w:val="22"/>
                <w:szCs w:val="22"/>
              </w:rPr>
            </w:pPr>
            <w:r w:rsidRPr="006B258D">
              <w:rPr>
                <w:b/>
                <w:bCs/>
                <w:spacing w:val="1"/>
                <w:sz w:val="22"/>
                <w:szCs w:val="22"/>
              </w:rPr>
              <w:t>3. Компетентность в области мотивации учебной деятельности</w:t>
            </w: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4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pacing w:val="1"/>
                <w:sz w:val="22"/>
                <w:szCs w:val="24"/>
              </w:rPr>
              <w:t>Я ум</w:t>
            </w:r>
            <w:r w:rsidRPr="008068F2">
              <w:rPr>
                <w:sz w:val="22"/>
                <w:szCs w:val="24"/>
              </w:rPr>
              <w:t>ею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1"/>
                <w:sz w:val="22"/>
                <w:szCs w:val="24"/>
              </w:rPr>
              <w:t>ыз</w:t>
            </w:r>
            <w:r w:rsidRPr="008068F2">
              <w:rPr>
                <w:sz w:val="22"/>
                <w:szCs w:val="24"/>
              </w:rPr>
              <w:t>ва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 xml:space="preserve">ь 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pacing w:val="-1"/>
                <w:sz w:val="22"/>
                <w:szCs w:val="24"/>
              </w:rPr>
              <w:t>нт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ес</w:t>
            </w:r>
            <w:r w:rsidRPr="008068F2">
              <w:rPr>
                <w:spacing w:val="2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у</w:t>
            </w:r>
            <w:r w:rsidRPr="008068F2">
              <w:rPr>
                <w:spacing w:val="-4"/>
                <w:sz w:val="22"/>
                <w:szCs w:val="24"/>
              </w:rPr>
              <w:t xml:space="preserve"> </w:t>
            </w:r>
            <w:proofErr w:type="gramStart"/>
            <w:r w:rsidRPr="008068F2">
              <w:rPr>
                <w:spacing w:val="4"/>
                <w:sz w:val="22"/>
                <w:szCs w:val="24"/>
              </w:rPr>
              <w:t>о</w:t>
            </w:r>
            <w:r w:rsidRPr="008068F2">
              <w:rPr>
                <w:spacing w:val="2"/>
                <w:sz w:val="22"/>
                <w:szCs w:val="24"/>
              </w:rPr>
              <w:t>б</w:t>
            </w:r>
            <w:r w:rsidRPr="008068F2">
              <w:rPr>
                <w:spacing w:val="-1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аю</w:t>
            </w:r>
            <w:r w:rsidRPr="008068F2">
              <w:rPr>
                <w:spacing w:val="3"/>
                <w:sz w:val="22"/>
                <w:szCs w:val="24"/>
              </w:rPr>
              <w:t>щ</w:t>
            </w:r>
            <w:r w:rsidRPr="008068F2">
              <w:rPr>
                <w:spacing w:val="-1"/>
                <w:sz w:val="22"/>
                <w:szCs w:val="24"/>
              </w:rPr>
              <w:t>их</w:t>
            </w:r>
            <w:r w:rsidRPr="008068F2">
              <w:rPr>
                <w:spacing w:val="3"/>
                <w:sz w:val="22"/>
                <w:szCs w:val="24"/>
              </w:rPr>
              <w:t>с</w:t>
            </w:r>
            <w:r w:rsidRPr="008068F2">
              <w:rPr>
                <w:sz w:val="22"/>
                <w:szCs w:val="24"/>
              </w:rPr>
              <w:t>я</w:t>
            </w:r>
            <w:proofErr w:type="gramEnd"/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к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св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4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у</w:t>
            </w:r>
            <w:r w:rsidRPr="008068F2">
              <w:rPr>
                <w:spacing w:val="-3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ед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у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4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z w:val="22"/>
                <w:szCs w:val="24"/>
              </w:rPr>
              <w:t>Я о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аю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да</w:t>
            </w:r>
            <w:r w:rsidRPr="008068F2">
              <w:rPr>
                <w:spacing w:val="-1"/>
                <w:sz w:val="22"/>
                <w:szCs w:val="24"/>
              </w:rPr>
              <w:t>ж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са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pacing w:val="3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>й</w:t>
            </w:r>
            <w:r w:rsidRPr="008068F2">
              <w:rPr>
                <w:spacing w:val="-3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>ь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й</w:t>
            </w:r>
            <w:r w:rsidRPr="008068F2">
              <w:rPr>
                <w:spacing w:val="1"/>
                <w:sz w:val="22"/>
                <w:szCs w:val="24"/>
              </w:rPr>
              <w:t xml:space="preserve"> 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3"/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z w:val="22"/>
                <w:szCs w:val="24"/>
              </w:rPr>
              <w:t>ех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proofErr w:type="gramStart"/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2"/>
                <w:sz w:val="22"/>
                <w:szCs w:val="24"/>
              </w:rPr>
              <w:t>б</w:t>
            </w:r>
            <w:r w:rsidRPr="008068F2">
              <w:rPr>
                <w:spacing w:val="-1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аю</w:t>
            </w:r>
            <w:r w:rsidRPr="008068F2">
              <w:rPr>
                <w:spacing w:val="3"/>
                <w:sz w:val="22"/>
                <w:szCs w:val="24"/>
              </w:rPr>
              <w:t>щ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pacing w:val="-1"/>
                <w:sz w:val="22"/>
                <w:szCs w:val="24"/>
              </w:rPr>
              <w:t>х</w:t>
            </w:r>
            <w:r w:rsidRPr="008068F2">
              <w:rPr>
                <w:sz w:val="22"/>
                <w:szCs w:val="24"/>
              </w:rPr>
              <w:t>ся</w:t>
            </w:r>
            <w:proofErr w:type="gramEnd"/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4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pacing w:val="1"/>
                <w:sz w:val="22"/>
                <w:szCs w:val="24"/>
              </w:rPr>
              <w:t>Я д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мо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4"/>
                <w:sz w:val="22"/>
                <w:szCs w:val="24"/>
              </w:rPr>
              <w:t>р</w:t>
            </w:r>
            <w:r w:rsidRPr="008068F2">
              <w:rPr>
                <w:spacing w:val="-4"/>
                <w:sz w:val="22"/>
                <w:szCs w:val="24"/>
              </w:rPr>
              <w:t>ую</w:t>
            </w:r>
            <w:r w:rsidRPr="008068F2">
              <w:rPr>
                <w:spacing w:val="1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у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х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proofErr w:type="gramStart"/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2"/>
                <w:sz w:val="22"/>
                <w:szCs w:val="24"/>
              </w:rPr>
              <w:t>б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3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ающ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pacing w:val="-1"/>
                <w:sz w:val="22"/>
                <w:szCs w:val="24"/>
              </w:rPr>
              <w:t>х</w:t>
            </w:r>
            <w:r w:rsidRPr="008068F2">
              <w:rPr>
                <w:sz w:val="22"/>
                <w:szCs w:val="24"/>
              </w:rPr>
              <w:t>ся</w:t>
            </w:r>
            <w:proofErr w:type="gramEnd"/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ро</w:t>
            </w:r>
            <w:r w:rsidRPr="008068F2">
              <w:rPr>
                <w:sz w:val="22"/>
                <w:szCs w:val="24"/>
              </w:rPr>
              <w:t>д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ям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4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pacing w:val="1"/>
                <w:sz w:val="22"/>
                <w:szCs w:val="24"/>
              </w:rPr>
              <w:t>Я д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мо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4"/>
                <w:sz w:val="22"/>
                <w:szCs w:val="24"/>
              </w:rPr>
              <w:t>р</w:t>
            </w:r>
            <w:r w:rsidRPr="008068F2">
              <w:rPr>
                <w:spacing w:val="-4"/>
                <w:sz w:val="22"/>
                <w:szCs w:val="24"/>
              </w:rPr>
              <w:t>ую</w:t>
            </w:r>
            <w:r w:rsidRPr="008068F2">
              <w:rPr>
                <w:spacing w:val="1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у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х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proofErr w:type="gramStart"/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2"/>
                <w:sz w:val="22"/>
                <w:szCs w:val="24"/>
              </w:rPr>
              <w:t>б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3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ающ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pacing w:val="-1"/>
                <w:sz w:val="22"/>
                <w:szCs w:val="24"/>
              </w:rPr>
              <w:t>х</w:t>
            </w:r>
            <w:r w:rsidRPr="008068F2">
              <w:rPr>
                <w:sz w:val="22"/>
                <w:szCs w:val="24"/>
              </w:rPr>
              <w:t>ся</w:t>
            </w:r>
            <w:proofErr w:type="gramEnd"/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2"/>
                <w:sz w:val="22"/>
                <w:szCs w:val="24"/>
              </w:rPr>
              <w:t>д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кл</w:t>
            </w:r>
            <w:r w:rsidRPr="008068F2">
              <w:rPr>
                <w:sz w:val="22"/>
                <w:szCs w:val="24"/>
              </w:rPr>
              <w:t>ас</w:t>
            </w:r>
            <w:r w:rsidRPr="008068F2">
              <w:rPr>
                <w:spacing w:val="3"/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z w:val="22"/>
                <w:szCs w:val="24"/>
              </w:rPr>
              <w:t>ам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4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pacing w:val="1"/>
                <w:sz w:val="22"/>
                <w:szCs w:val="24"/>
              </w:rPr>
              <w:t>Я ум</w:t>
            </w:r>
            <w:r w:rsidRPr="008068F2">
              <w:rPr>
                <w:sz w:val="22"/>
                <w:szCs w:val="24"/>
              </w:rPr>
              <w:t>ею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д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фф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ци</w:t>
            </w:r>
            <w:r w:rsidRPr="008068F2">
              <w:rPr>
                <w:spacing w:val="1"/>
                <w:sz w:val="22"/>
                <w:szCs w:val="24"/>
              </w:rPr>
              <w:t>ро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 xml:space="preserve">ь </w:t>
            </w:r>
            <w:r w:rsidRPr="008068F2">
              <w:rPr>
                <w:spacing w:val="1"/>
                <w:sz w:val="22"/>
                <w:szCs w:val="24"/>
              </w:rPr>
              <w:t>з</w:t>
            </w:r>
            <w:r w:rsidRPr="008068F2">
              <w:rPr>
                <w:sz w:val="22"/>
                <w:szCs w:val="24"/>
              </w:rPr>
              <w:t>ада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я</w:t>
            </w:r>
            <w:r w:rsidRPr="008068F2">
              <w:rPr>
                <w:spacing w:val="-1"/>
                <w:sz w:val="22"/>
                <w:szCs w:val="24"/>
              </w:rPr>
              <w:t xml:space="preserve"> т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z w:val="22"/>
                <w:szCs w:val="24"/>
              </w:rPr>
              <w:t xml:space="preserve">, 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бы</w:t>
            </w:r>
            <w:r w:rsidRPr="008068F2">
              <w:rPr>
                <w:spacing w:val="2"/>
                <w:sz w:val="22"/>
                <w:szCs w:val="24"/>
              </w:rPr>
              <w:t xml:space="preserve"> 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 xml:space="preserve"> поч</w:t>
            </w:r>
            <w:r w:rsidRPr="008068F2">
              <w:rPr>
                <w:spacing w:val="-1"/>
                <w:sz w:val="22"/>
                <w:szCs w:val="24"/>
              </w:rPr>
              <w:t>у</w:t>
            </w:r>
            <w:r w:rsidRPr="008068F2">
              <w:rPr>
                <w:sz w:val="22"/>
                <w:szCs w:val="24"/>
              </w:rPr>
              <w:t>вс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pacing w:val="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св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 xml:space="preserve">й </w:t>
            </w:r>
            <w:r w:rsidRPr="008068F2">
              <w:rPr>
                <w:spacing w:val="-1"/>
                <w:sz w:val="22"/>
                <w:szCs w:val="24"/>
              </w:rPr>
              <w:t>у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z w:val="22"/>
                <w:szCs w:val="24"/>
              </w:rPr>
              <w:t>х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4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pacing w:val="2"/>
                <w:sz w:val="22"/>
                <w:szCs w:val="24"/>
              </w:rPr>
              <w:t>Я в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ваю</w:t>
            </w:r>
            <w:r w:rsidRPr="008068F2">
              <w:rPr>
                <w:spacing w:val="42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дея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ь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3"/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 xml:space="preserve">ь 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 xml:space="preserve">а 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ро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z w:val="22"/>
                <w:szCs w:val="24"/>
              </w:rPr>
              <w:t xml:space="preserve">е с </w:t>
            </w:r>
            <w:r w:rsidRPr="008068F2">
              <w:rPr>
                <w:spacing w:val="-1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 xml:space="preserve">м 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pacing w:val="4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 xml:space="preserve">я 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1"/>
                <w:sz w:val="22"/>
                <w:szCs w:val="24"/>
              </w:rPr>
              <w:t>з</w:t>
            </w:r>
            <w:r w:rsidRPr="008068F2">
              <w:rPr>
                <w:spacing w:val="2"/>
                <w:sz w:val="22"/>
                <w:szCs w:val="24"/>
              </w:rPr>
              <w:t>в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 xml:space="preserve">я </w:t>
            </w:r>
            <w:r w:rsidRPr="008068F2">
              <w:rPr>
                <w:spacing w:val="-1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2"/>
                <w:sz w:val="22"/>
                <w:szCs w:val="24"/>
              </w:rPr>
              <w:t>б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 xml:space="preserve">й </w:t>
            </w:r>
            <w:r w:rsidRPr="008068F2">
              <w:rPr>
                <w:spacing w:val="1"/>
                <w:sz w:val="22"/>
                <w:szCs w:val="24"/>
              </w:rPr>
              <w:t>мо</w:t>
            </w:r>
            <w:r w:rsidRPr="008068F2">
              <w:rPr>
                <w:spacing w:val="-1"/>
                <w:sz w:val="22"/>
                <w:szCs w:val="24"/>
              </w:rPr>
              <w:t>ти</w:t>
            </w:r>
            <w:r w:rsidRPr="008068F2">
              <w:rPr>
                <w:sz w:val="22"/>
                <w:szCs w:val="24"/>
              </w:rPr>
              <w:t>ва</w:t>
            </w:r>
            <w:r w:rsidRPr="008068F2">
              <w:rPr>
                <w:spacing w:val="1"/>
                <w:sz w:val="22"/>
                <w:szCs w:val="24"/>
              </w:rPr>
              <w:t>ци</w:t>
            </w:r>
            <w:r w:rsidRPr="008068F2">
              <w:rPr>
                <w:sz w:val="22"/>
                <w:szCs w:val="24"/>
              </w:rPr>
              <w:t>и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4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pacing w:val="2"/>
                <w:sz w:val="22"/>
                <w:szCs w:val="24"/>
              </w:rPr>
              <w:t>Я в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адею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б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pacing w:val="3"/>
                <w:sz w:val="22"/>
                <w:szCs w:val="24"/>
              </w:rPr>
              <w:t>ь</w:t>
            </w:r>
            <w:r w:rsidRPr="008068F2">
              <w:rPr>
                <w:sz w:val="22"/>
                <w:szCs w:val="24"/>
              </w:rPr>
              <w:t>ш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м</w:t>
            </w:r>
            <w:r w:rsidRPr="008068F2">
              <w:rPr>
                <w:spacing w:val="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кт</w:t>
            </w:r>
            <w:r w:rsidRPr="008068F2">
              <w:rPr>
                <w:spacing w:val="1"/>
                <w:sz w:val="22"/>
                <w:szCs w:val="24"/>
              </w:rPr>
              <w:t>ро</w:t>
            </w:r>
            <w:r w:rsidRPr="008068F2">
              <w:rPr>
                <w:sz w:val="22"/>
                <w:szCs w:val="24"/>
              </w:rPr>
              <w:t>м</w:t>
            </w:r>
            <w:r w:rsidRPr="008068F2">
              <w:rPr>
                <w:spacing w:val="1"/>
                <w:sz w:val="22"/>
                <w:szCs w:val="24"/>
              </w:rPr>
              <w:t xml:space="preserve"> м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з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z w:val="22"/>
                <w:szCs w:val="24"/>
              </w:rPr>
              <w:t>да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ий</w:t>
            </w:r>
            <w:r w:rsidRPr="008068F2">
              <w:rPr>
                <w:sz w:val="22"/>
                <w:szCs w:val="24"/>
              </w:rPr>
              <w:t xml:space="preserve">, </w:t>
            </w:r>
            <w:r w:rsidRPr="008068F2">
              <w:rPr>
                <w:spacing w:val="3"/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б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3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>х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1"/>
                <w:sz w:val="22"/>
                <w:szCs w:val="24"/>
              </w:rPr>
              <w:t>ыз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 xml:space="preserve">ь 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pacing w:val="-1"/>
                <w:sz w:val="22"/>
                <w:szCs w:val="24"/>
              </w:rPr>
              <w:t>нт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 xml:space="preserve">ес 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2"/>
                <w:sz w:val="22"/>
                <w:szCs w:val="24"/>
              </w:rPr>
              <w:t>б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аю</w:t>
            </w:r>
            <w:r w:rsidRPr="008068F2">
              <w:rPr>
                <w:spacing w:val="3"/>
                <w:sz w:val="22"/>
                <w:szCs w:val="24"/>
              </w:rPr>
              <w:t>щ</w:t>
            </w:r>
            <w:r w:rsidRPr="008068F2">
              <w:rPr>
                <w:spacing w:val="-1"/>
                <w:sz w:val="22"/>
                <w:szCs w:val="24"/>
              </w:rPr>
              <w:t>их</w:t>
            </w:r>
            <w:r w:rsidRPr="008068F2">
              <w:rPr>
                <w:spacing w:val="3"/>
                <w:sz w:val="22"/>
                <w:szCs w:val="24"/>
              </w:rPr>
              <w:t>с</w:t>
            </w:r>
            <w:r w:rsidRPr="008068F2">
              <w:rPr>
                <w:sz w:val="22"/>
                <w:szCs w:val="24"/>
              </w:rPr>
              <w:t>я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к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1"/>
                <w:sz w:val="22"/>
                <w:szCs w:val="24"/>
              </w:rPr>
              <w:t>зл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>м</w:t>
            </w:r>
            <w:r w:rsidRPr="008068F2">
              <w:rPr>
                <w:spacing w:val="3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 xml:space="preserve">ам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давае</w:t>
            </w:r>
            <w:r w:rsidRPr="008068F2">
              <w:rPr>
                <w:spacing w:val="1"/>
                <w:sz w:val="22"/>
                <w:szCs w:val="24"/>
              </w:rPr>
              <w:t>мо</w:t>
            </w:r>
            <w:r w:rsidRPr="008068F2">
              <w:rPr>
                <w:sz w:val="22"/>
                <w:szCs w:val="24"/>
              </w:rPr>
              <w:t>го</w:t>
            </w:r>
            <w:r w:rsidRPr="008068F2">
              <w:rPr>
                <w:spacing w:val="1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2"/>
                <w:sz w:val="22"/>
                <w:szCs w:val="24"/>
              </w:rPr>
              <w:t>д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а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4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z w:val="22"/>
                <w:szCs w:val="24"/>
              </w:rPr>
              <w:t>Я ис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ь</w:t>
            </w:r>
            <w:r w:rsidRPr="008068F2">
              <w:rPr>
                <w:spacing w:val="3"/>
                <w:sz w:val="22"/>
                <w:szCs w:val="24"/>
              </w:rPr>
              <w:t>з</w:t>
            </w:r>
            <w:r w:rsidRPr="008068F2">
              <w:rPr>
                <w:spacing w:val="-1"/>
                <w:sz w:val="22"/>
                <w:szCs w:val="24"/>
              </w:rPr>
              <w:t>ую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з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я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б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pacing w:val="-1"/>
                <w:sz w:val="22"/>
                <w:szCs w:val="24"/>
              </w:rPr>
              <w:t>нт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4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есах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еб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ях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2"/>
                <w:sz w:val="22"/>
                <w:szCs w:val="24"/>
              </w:rPr>
              <w:t>б</w:t>
            </w:r>
            <w:r w:rsidRPr="008068F2">
              <w:rPr>
                <w:spacing w:val="-1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2"/>
                <w:sz w:val="22"/>
                <w:szCs w:val="24"/>
              </w:rPr>
              <w:t>ю</w:t>
            </w:r>
            <w:r w:rsidRPr="008068F2">
              <w:rPr>
                <w:sz w:val="22"/>
                <w:szCs w:val="24"/>
              </w:rPr>
              <w:t>щ</w:t>
            </w:r>
            <w:r w:rsidRPr="008068F2">
              <w:rPr>
                <w:spacing w:val="-1"/>
                <w:sz w:val="22"/>
                <w:szCs w:val="24"/>
              </w:rPr>
              <w:t>их</w:t>
            </w:r>
            <w:r w:rsidRPr="008068F2">
              <w:rPr>
                <w:spacing w:val="3"/>
                <w:sz w:val="22"/>
                <w:szCs w:val="24"/>
              </w:rPr>
              <w:t>с</w:t>
            </w:r>
            <w:r w:rsidRPr="008068F2">
              <w:rPr>
                <w:sz w:val="22"/>
                <w:szCs w:val="24"/>
              </w:rPr>
              <w:t>я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 xml:space="preserve">в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z w:val="22"/>
                <w:szCs w:val="24"/>
              </w:rPr>
              <w:t>едаг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2"/>
                <w:sz w:val="22"/>
                <w:szCs w:val="24"/>
              </w:rPr>
              <w:t>г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ес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й</w:t>
            </w:r>
            <w:r w:rsidRPr="008068F2">
              <w:rPr>
                <w:spacing w:val="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дея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ь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3"/>
                <w:sz w:val="22"/>
                <w:szCs w:val="24"/>
              </w:rPr>
              <w:t>с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и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4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pacing w:val="1"/>
                <w:sz w:val="22"/>
                <w:szCs w:val="24"/>
              </w:rPr>
              <w:t>Я ум</w:t>
            </w:r>
            <w:r w:rsidRPr="008068F2">
              <w:rPr>
                <w:sz w:val="22"/>
                <w:szCs w:val="24"/>
              </w:rPr>
              <w:t>ею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1"/>
                <w:sz w:val="22"/>
                <w:szCs w:val="24"/>
              </w:rPr>
              <w:t>оз</w:t>
            </w:r>
            <w:r w:rsidRPr="008068F2">
              <w:rPr>
                <w:sz w:val="22"/>
                <w:szCs w:val="24"/>
              </w:rPr>
              <w:t>да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ь д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б</w:t>
            </w:r>
            <w:r w:rsidRPr="008068F2">
              <w:rPr>
                <w:spacing w:val="1"/>
                <w:sz w:val="22"/>
                <w:szCs w:val="24"/>
              </w:rPr>
              <w:t>ро</w:t>
            </w:r>
            <w:r w:rsidRPr="008068F2">
              <w:rPr>
                <w:spacing w:val="-1"/>
                <w:sz w:val="22"/>
                <w:szCs w:val="24"/>
              </w:rPr>
              <w:t>ж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ь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у</w:t>
            </w:r>
            <w:r w:rsidRPr="008068F2">
              <w:rPr>
                <w:sz w:val="22"/>
                <w:szCs w:val="24"/>
              </w:rPr>
              <w:t>ю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мо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1"/>
                <w:sz w:val="22"/>
                <w:szCs w:val="24"/>
              </w:rPr>
              <w:t>ф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4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у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2"/>
                <w:sz w:val="22"/>
                <w:szCs w:val="24"/>
              </w:rPr>
              <w:t xml:space="preserve"> 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ро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z w:val="22"/>
                <w:szCs w:val="24"/>
              </w:rPr>
              <w:t>е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4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z w:val="22"/>
                <w:szCs w:val="24"/>
              </w:rPr>
              <w:t>О</w:t>
            </w:r>
            <w:r w:rsidRPr="008068F2">
              <w:rPr>
                <w:spacing w:val="2"/>
                <w:sz w:val="22"/>
                <w:szCs w:val="24"/>
              </w:rPr>
              <w:t>б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2"/>
                <w:sz w:val="22"/>
                <w:szCs w:val="24"/>
              </w:rPr>
              <w:t>ю</w:t>
            </w:r>
            <w:r w:rsidRPr="008068F2">
              <w:rPr>
                <w:sz w:val="22"/>
                <w:szCs w:val="24"/>
              </w:rPr>
              <w:t>щ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3"/>
                <w:sz w:val="22"/>
                <w:szCs w:val="24"/>
              </w:rPr>
              <w:t>с</w:t>
            </w:r>
            <w:r w:rsidRPr="008068F2">
              <w:rPr>
                <w:sz w:val="22"/>
                <w:szCs w:val="24"/>
              </w:rPr>
              <w:t>я</w:t>
            </w:r>
            <w:r w:rsidRPr="008068F2">
              <w:rPr>
                <w:spacing w:val="1"/>
                <w:sz w:val="22"/>
                <w:szCs w:val="24"/>
              </w:rPr>
              <w:t xml:space="preserve"> 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z w:val="22"/>
                <w:szCs w:val="24"/>
              </w:rPr>
              <w:t>д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2"/>
                <w:sz w:val="22"/>
                <w:szCs w:val="24"/>
              </w:rPr>
              <w:t>в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1"/>
                <w:sz w:val="22"/>
                <w:szCs w:val="24"/>
              </w:rPr>
              <w:t>ор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 xml:space="preserve">ы 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б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1"/>
                <w:sz w:val="22"/>
                <w:szCs w:val="24"/>
              </w:rPr>
              <w:t>зо</w:t>
            </w:r>
            <w:r w:rsidRPr="008068F2">
              <w:rPr>
                <w:sz w:val="22"/>
                <w:szCs w:val="24"/>
              </w:rPr>
              <w:t>ва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ь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й</w:t>
            </w:r>
            <w:r w:rsidRPr="008068F2">
              <w:rPr>
                <w:spacing w:val="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дея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pacing w:val="3"/>
                <w:sz w:val="22"/>
                <w:szCs w:val="24"/>
              </w:rPr>
              <w:t>ь</w:t>
            </w:r>
            <w:r w:rsidRPr="008068F2">
              <w:rPr>
                <w:spacing w:val="1"/>
                <w:sz w:val="22"/>
                <w:szCs w:val="24"/>
              </w:rPr>
              <w:t>но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ью,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вае</w:t>
            </w:r>
            <w:r w:rsidRPr="008068F2">
              <w:rPr>
                <w:spacing w:val="1"/>
                <w:sz w:val="22"/>
                <w:szCs w:val="24"/>
              </w:rPr>
              <w:t>мо</w:t>
            </w:r>
            <w:r w:rsidRPr="008068F2">
              <w:rPr>
                <w:sz w:val="22"/>
                <w:szCs w:val="24"/>
              </w:rPr>
              <w:t xml:space="preserve">й </w:t>
            </w:r>
            <w:r w:rsidRPr="008068F2">
              <w:rPr>
                <w:spacing w:val="-1"/>
                <w:sz w:val="22"/>
                <w:szCs w:val="24"/>
              </w:rPr>
              <w:t>мною</w:t>
            </w:r>
            <w:r w:rsidRPr="008068F2">
              <w:rPr>
                <w:sz w:val="22"/>
                <w:szCs w:val="24"/>
              </w:rPr>
              <w:t>: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де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pacing w:val="-1"/>
                <w:sz w:val="22"/>
                <w:szCs w:val="24"/>
              </w:rPr>
              <w:t>ж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ни</w:t>
            </w:r>
            <w:r w:rsidRPr="008068F2">
              <w:rPr>
                <w:sz w:val="22"/>
                <w:szCs w:val="24"/>
              </w:rPr>
              <w:t xml:space="preserve">е, 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4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д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 xml:space="preserve">, 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з</w:t>
            </w:r>
            <w:r w:rsidRPr="008068F2">
              <w:rPr>
                <w:spacing w:val="-1"/>
                <w:sz w:val="22"/>
                <w:szCs w:val="24"/>
              </w:rPr>
              <w:t>ул</w:t>
            </w:r>
            <w:r w:rsidRPr="008068F2">
              <w:rPr>
                <w:sz w:val="22"/>
                <w:szCs w:val="24"/>
              </w:rPr>
              <w:t>ь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ы и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д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.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4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suppressAutoHyphens/>
              <w:spacing w:line="0" w:lineRule="atLeast"/>
              <w:rPr>
                <w:bCs/>
                <w:sz w:val="24"/>
                <w:szCs w:val="24"/>
              </w:rPr>
            </w:pPr>
            <w:r w:rsidRPr="008068F2">
              <w:rPr>
                <w:spacing w:val="-1"/>
                <w:sz w:val="22"/>
                <w:szCs w:val="24"/>
              </w:rPr>
              <w:t>Я с</w:t>
            </w:r>
            <w:r w:rsidRPr="008068F2">
              <w:rPr>
                <w:spacing w:val="1"/>
                <w:sz w:val="22"/>
                <w:szCs w:val="24"/>
              </w:rPr>
              <w:t>оз</w:t>
            </w:r>
            <w:r w:rsidRPr="008068F2">
              <w:rPr>
                <w:sz w:val="22"/>
                <w:szCs w:val="24"/>
              </w:rPr>
              <w:t xml:space="preserve">даю </w:t>
            </w:r>
            <w:r w:rsidRPr="008068F2">
              <w:rPr>
                <w:spacing w:val="-1"/>
                <w:sz w:val="22"/>
                <w:szCs w:val="24"/>
              </w:rPr>
              <w:t>у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2"/>
                <w:sz w:val="22"/>
                <w:szCs w:val="24"/>
              </w:rPr>
              <w:t>в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 xml:space="preserve">я </w:t>
            </w:r>
            <w:r w:rsidRPr="008068F2">
              <w:rPr>
                <w:spacing w:val="2"/>
                <w:sz w:val="22"/>
                <w:szCs w:val="24"/>
              </w:rPr>
              <w:t>д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я в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2"/>
                <w:sz w:val="22"/>
                <w:szCs w:val="24"/>
              </w:rPr>
              <w:t>в</w:t>
            </w:r>
            <w:r w:rsidRPr="008068F2">
              <w:rPr>
                <w:spacing w:val="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ни</w:t>
            </w:r>
            <w:r w:rsidRPr="008068F2">
              <w:rPr>
                <w:sz w:val="22"/>
                <w:szCs w:val="24"/>
              </w:rPr>
              <w:t xml:space="preserve">я </w:t>
            </w:r>
            <w:proofErr w:type="gramStart"/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2"/>
                <w:sz w:val="22"/>
                <w:szCs w:val="24"/>
              </w:rPr>
              <w:t>б</w:t>
            </w:r>
            <w:r w:rsidRPr="008068F2">
              <w:rPr>
                <w:spacing w:val="-1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аю</w:t>
            </w:r>
            <w:r w:rsidRPr="008068F2">
              <w:rPr>
                <w:spacing w:val="3"/>
                <w:sz w:val="22"/>
                <w:szCs w:val="24"/>
              </w:rPr>
              <w:t>щ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pacing w:val="-1"/>
                <w:sz w:val="22"/>
                <w:szCs w:val="24"/>
              </w:rPr>
              <w:t>х</w:t>
            </w:r>
            <w:r w:rsidRPr="008068F2">
              <w:rPr>
                <w:sz w:val="22"/>
                <w:szCs w:val="24"/>
              </w:rPr>
              <w:t>ся</w:t>
            </w:r>
            <w:proofErr w:type="gramEnd"/>
            <w:r w:rsidRPr="008068F2">
              <w:rPr>
                <w:sz w:val="22"/>
                <w:szCs w:val="24"/>
              </w:rPr>
              <w:t xml:space="preserve"> в д</w:t>
            </w:r>
            <w:r w:rsidRPr="008068F2">
              <w:rPr>
                <w:spacing w:val="4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ит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pacing w:val="3"/>
                <w:sz w:val="22"/>
                <w:szCs w:val="24"/>
              </w:rPr>
              <w:t>ь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 xml:space="preserve">е </w:t>
            </w:r>
            <w:r w:rsidRPr="008068F2">
              <w:rPr>
                <w:spacing w:val="1"/>
                <w:sz w:val="22"/>
                <w:szCs w:val="24"/>
              </w:rPr>
              <w:t>форм</w:t>
            </w:r>
            <w:r w:rsidRPr="008068F2">
              <w:rPr>
                <w:sz w:val="22"/>
                <w:szCs w:val="24"/>
              </w:rPr>
              <w:t xml:space="preserve">ы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оз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я</w:t>
            </w:r>
            <w:r w:rsidRPr="008068F2">
              <w:rPr>
                <w:spacing w:val="2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z w:val="22"/>
                <w:szCs w:val="24"/>
              </w:rPr>
              <w:t>о</w:t>
            </w:r>
            <w:r w:rsidRPr="008068F2">
              <w:rPr>
                <w:spacing w:val="1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ед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pacing w:val="-1"/>
                <w:sz w:val="22"/>
                <w:szCs w:val="24"/>
              </w:rPr>
              <w:t>у</w:t>
            </w:r>
            <w:r w:rsidRPr="008068F2">
              <w:rPr>
                <w:sz w:val="22"/>
                <w:szCs w:val="24"/>
              </w:rPr>
              <w:t>: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ол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pacing w:val="-1"/>
                <w:sz w:val="22"/>
                <w:szCs w:val="24"/>
              </w:rPr>
              <w:t>пи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z w:val="22"/>
                <w:szCs w:val="24"/>
              </w:rPr>
              <w:t>д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 xml:space="preserve">, 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pacing w:val="1"/>
                <w:sz w:val="22"/>
                <w:szCs w:val="24"/>
              </w:rPr>
              <w:t>он</w:t>
            </w:r>
            <w:r w:rsidRPr="008068F2">
              <w:rPr>
                <w:spacing w:val="2"/>
                <w:sz w:val="22"/>
                <w:szCs w:val="24"/>
              </w:rPr>
              <w:t>к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 xml:space="preserve">,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ро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кт</w:t>
            </w:r>
            <w:r w:rsidRPr="008068F2">
              <w:rPr>
                <w:sz w:val="22"/>
                <w:szCs w:val="24"/>
              </w:rPr>
              <w:t>ы</w:t>
            </w:r>
            <w:r w:rsidRPr="008068F2">
              <w:rPr>
                <w:spacing w:val="2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.</w:t>
            </w:r>
            <w:r w:rsidRPr="008068F2">
              <w:rPr>
                <w:sz w:val="22"/>
                <w:szCs w:val="24"/>
              </w:rPr>
              <w:t>д.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4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suppressAutoHyphens/>
              <w:spacing w:line="0" w:lineRule="atLeast"/>
              <w:rPr>
                <w:bCs/>
                <w:sz w:val="24"/>
                <w:szCs w:val="24"/>
              </w:rPr>
            </w:pPr>
            <w:r w:rsidRPr="008068F2">
              <w:rPr>
                <w:spacing w:val="1"/>
                <w:sz w:val="22"/>
                <w:szCs w:val="24"/>
              </w:rPr>
              <w:t>Я ум</w:t>
            </w:r>
            <w:r w:rsidRPr="008068F2">
              <w:rPr>
                <w:sz w:val="22"/>
                <w:szCs w:val="24"/>
              </w:rPr>
              <w:t>ею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кт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3"/>
                <w:sz w:val="22"/>
                <w:szCs w:val="24"/>
              </w:rPr>
              <w:t>з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ро</w:t>
            </w:r>
            <w:r w:rsidRPr="008068F2">
              <w:rPr>
                <w:sz w:val="22"/>
                <w:szCs w:val="24"/>
              </w:rPr>
              <w:t>ва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 xml:space="preserve">ь 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1"/>
                <w:sz w:val="22"/>
                <w:szCs w:val="24"/>
              </w:rPr>
              <w:t>орч</w:t>
            </w:r>
            <w:r w:rsidRPr="008068F2">
              <w:rPr>
                <w:sz w:val="22"/>
                <w:szCs w:val="24"/>
              </w:rPr>
              <w:t>ес</w:t>
            </w:r>
            <w:r w:rsidRPr="008068F2">
              <w:rPr>
                <w:spacing w:val="-1"/>
                <w:sz w:val="22"/>
                <w:szCs w:val="24"/>
              </w:rPr>
              <w:t>ки</w:t>
            </w:r>
            <w:r w:rsidRPr="008068F2">
              <w:rPr>
                <w:sz w:val="22"/>
                <w:szCs w:val="24"/>
              </w:rPr>
              <w:t>е в</w:t>
            </w:r>
            <w:r w:rsidRPr="008068F2">
              <w:rPr>
                <w:spacing w:val="1"/>
                <w:sz w:val="22"/>
                <w:szCs w:val="24"/>
              </w:rPr>
              <w:t>озмо</w:t>
            </w:r>
            <w:r w:rsidRPr="008068F2">
              <w:rPr>
                <w:spacing w:val="-1"/>
                <w:sz w:val="22"/>
                <w:szCs w:val="24"/>
              </w:rPr>
              <w:t>жн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3"/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proofErr w:type="gramStart"/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2"/>
                <w:sz w:val="22"/>
                <w:szCs w:val="24"/>
              </w:rPr>
              <w:t>б</w:t>
            </w:r>
            <w:r w:rsidRPr="008068F2">
              <w:rPr>
                <w:spacing w:val="-1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2"/>
                <w:sz w:val="22"/>
                <w:szCs w:val="24"/>
              </w:rPr>
              <w:t>ю</w:t>
            </w:r>
            <w:r w:rsidRPr="008068F2">
              <w:rPr>
                <w:sz w:val="22"/>
                <w:szCs w:val="24"/>
              </w:rPr>
              <w:t>щ</w:t>
            </w:r>
            <w:r w:rsidRPr="008068F2">
              <w:rPr>
                <w:spacing w:val="-1"/>
                <w:sz w:val="22"/>
                <w:szCs w:val="24"/>
              </w:rPr>
              <w:t>их</w:t>
            </w:r>
            <w:r w:rsidRPr="008068F2">
              <w:rPr>
                <w:spacing w:val="3"/>
                <w:sz w:val="22"/>
                <w:szCs w:val="24"/>
              </w:rPr>
              <w:t>с</w:t>
            </w:r>
            <w:r w:rsidRPr="008068F2">
              <w:rPr>
                <w:sz w:val="22"/>
                <w:szCs w:val="24"/>
              </w:rPr>
              <w:t>я</w:t>
            </w:r>
            <w:proofErr w:type="gramEnd"/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suppressAutoHyphens/>
              <w:spacing w:after="0" w:line="0" w:lineRule="atLeast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CE4EE6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CE4EE6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CE4EE6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</w:p>
        </w:tc>
        <w:tc>
          <w:tcPr>
            <w:tcW w:w="3005" w:type="dxa"/>
            <w:gridSpan w:val="6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suppressAutoHyphens/>
              <w:spacing w:after="0" w:line="0" w:lineRule="atLeast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CE4EE6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CE4EE6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CE4EE6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CE4EE6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CE4EE6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  <w:r w:rsidRPr="00CE4EE6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CE4EE6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3005" w:type="dxa"/>
            <w:gridSpan w:val="6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9633" w:type="dxa"/>
            <w:gridSpan w:val="8"/>
          </w:tcPr>
          <w:p w:rsidR="007E20D5" w:rsidRPr="006B258D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bCs/>
                <w:sz w:val="22"/>
                <w:szCs w:val="22"/>
              </w:rPr>
            </w:pPr>
            <w:r w:rsidRPr="006B258D">
              <w:rPr>
                <w:b/>
                <w:bCs/>
                <w:spacing w:val="1"/>
                <w:sz w:val="22"/>
                <w:szCs w:val="22"/>
              </w:rPr>
              <w:t>4. Компетентность в области обеспечения информационной основы деятельности</w:t>
            </w: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5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pacing w:val="-1"/>
                <w:sz w:val="22"/>
                <w:szCs w:val="24"/>
              </w:rPr>
              <w:t>Я с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в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>о</w:t>
            </w:r>
            <w:r w:rsidRPr="008068F2">
              <w:rPr>
                <w:spacing w:val="37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ошу</w:t>
            </w:r>
            <w:r w:rsidRPr="008068F2">
              <w:rPr>
                <w:spacing w:val="37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pacing w:val="1"/>
                <w:sz w:val="22"/>
                <w:szCs w:val="24"/>
              </w:rPr>
              <w:t>орр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вы</w:t>
            </w:r>
            <w:r w:rsidRPr="008068F2">
              <w:rPr>
                <w:spacing w:val="36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35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ды</w:t>
            </w:r>
            <w:r w:rsidRPr="008068F2">
              <w:rPr>
                <w:spacing w:val="36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да</w:t>
            </w:r>
            <w:r w:rsidRPr="008068F2">
              <w:rPr>
                <w:spacing w:val="2"/>
                <w:sz w:val="22"/>
                <w:szCs w:val="24"/>
              </w:rPr>
              <w:t>в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я</w:t>
            </w:r>
            <w:r w:rsidRPr="008068F2">
              <w:rPr>
                <w:spacing w:val="35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35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з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2"/>
                <w:sz w:val="22"/>
                <w:szCs w:val="24"/>
              </w:rPr>
              <w:t>в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3"/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мо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34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т с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ж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вш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й</w:t>
            </w:r>
            <w:r w:rsidRPr="008068F2">
              <w:rPr>
                <w:sz w:val="22"/>
                <w:szCs w:val="24"/>
              </w:rPr>
              <w:t>ся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pacing w:val="1"/>
                <w:sz w:val="22"/>
                <w:szCs w:val="24"/>
              </w:rPr>
              <w:t>ц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и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5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z w:val="22"/>
                <w:szCs w:val="24"/>
              </w:rPr>
              <w:t>Мои п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>яе</w:t>
            </w:r>
            <w:r w:rsidRPr="008068F2">
              <w:rPr>
                <w:spacing w:val="1"/>
                <w:sz w:val="22"/>
                <w:szCs w:val="24"/>
              </w:rPr>
              <w:t>мы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7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ды</w:t>
            </w:r>
            <w:r w:rsidRPr="008068F2">
              <w:rPr>
                <w:spacing w:val="19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1"/>
                <w:sz w:val="22"/>
                <w:szCs w:val="24"/>
              </w:rPr>
              <w:t>оо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2"/>
                <w:sz w:val="22"/>
                <w:szCs w:val="24"/>
              </w:rPr>
              <w:t>в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2"/>
                <w:sz w:val="22"/>
                <w:szCs w:val="24"/>
              </w:rPr>
              <w:t>в</w:t>
            </w:r>
            <w:r w:rsidRPr="008068F2">
              <w:rPr>
                <w:spacing w:val="-1"/>
                <w:sz w:val="22"/>
                <w:szCs w:val="24"/>
              </w:rPr>
              <w:t>у</w:t>
            </w:r>
            <w:r w:rsidRPr="008068F2">
              <w:rPr>
                <w:spacing w:val="2"/>
                <w:sz w:val="22"/>
                <w:szCs w:val="24"/>
              </w:rPr>
              <w:t>ю</w:t>
            </w:r>
            <w:r w:rsidRPr="008068F2">
              <w:rPr>
                <w:sz w:val="22"/>
                <w:szCs w:val="24"/>
              </w:rPr>
              <w:t>т</w:t>
            </w:r>
            <w:r w:rsidRPr="008068F2">
              <w:rPr>
                <w:spacing w:val="16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ц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ям</w:t>
            </w:r>
            <w:r w:rsidRPr="008068F2">
              <w:rPr>
                <w:spacing w:val="20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15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з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z w:val="22"/>
                <w:szCs w:val="24"/>
              </w:rPr>
              <w:t>да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ам</w:t>
            </w:r>
            <w:r w:rsidRPr="008068F2">
              <w:rPr>
                <w:spacing w:val="17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2"/>
                <w:sz w:val="22"/>
                <w:szCs w:val="24"/>
              </w:rPr>
              <w:t>б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я,</w:t>
            </w:r>
            <w:r w:rsidRPr="008068F2">
              <w:rPr>
                <w:spacing w:val="17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де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pacing w:val="-1"/>
                <w:sz w:val="22"/>
                <w:szCs w:val="24"/>
              </w:rPr>
              <w:t>ж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 xml:space="preserve">ю 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3"/>
                <w:sz w:val="22"/>
                <w:szCs w:val="24"/>
              </w:rPr>
              <w:t>з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ае</w:t>
            </w:r>
            <w:r w:rsidRPr="008068F2">
              <w:rPr>
                <w:spacing w:val="1"/>
                <w:sz w:val="22"/>
                <w:szCs w:val="24"/>
              </w:rPr>
              <w:t>мо</w:t>
            </w:r>
            <w:r w:rsidRPr="008068F2">
              <w:rPr>
                <w:sz w:val="22"/>
                <w:szCs w:val="24"/>
              </w:rPr>
              <w:t>й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ы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5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z w:val="22"/>
                <w:szCs w:val="24"/>
              </w:rPr>
              <w:t>Мои п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>яе</w:t>
            </w:r>
            <w:r w:rsidRPr="008068F2">
              <w:rPr>
                <w:spacing w:val="1"/>
                <w:sz w:val="22"/>
                <w:szCs w:val="24"/>
              </w:rPr>
              <w:t>мы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0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ды с</w:t>
            </w:r>
            <w:r w:rsidRPr="008068F2">
              <w:rPr>
                <w:spacing w:val="1"/>
                <w:sz w:val="22"/>
                <w:szCs w:val="24"/>
              </w:rPr>
              <w:t>оо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ве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3"/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2"/>
                <w:sz w:val="22"/>
                <w:szCs w:val="24"/>
              </w:rPr>
              <w:t>в</w:t>
            </w:r>
            <w:r w:rsidRPr="008068F2">
              <w:rPr>
                <w:spacing w:val="-1"/>
                <w:sz w:val="22"/>
                <w:szCs w:val="24"/>
              </w:rPr>
              <w:t>у</w:t>
            </w:r>
            <w:r w:rsidRPr="008068F2">
              <w:rPr>
                <w:sz w:val="22"/>
                <w:szCs w:val="24"/>
              </w:rPr>
              <w:t xml:space="preserve">ют 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ею</w:t>
            </w:r>
            <w:r w:rsidRPr="008068F2">
              <w:rPr>
                <w:spacing w:val="3"/>
                <w:sz w:val="22"/>
                <w:szCs w:val="24"/>
              </w:rPr>
              <w:t>щ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 xml:space="preserve">ся </w:t>
            </w:r>
            <w:r w:rsidRPr="008068F2">
              <w:rPr>
                <w:spacing w:val="1"/>
                <w:sz w:val="22"/>
                <w:szCs w:val="24"/>
              </w:rPr>
              <w:t>у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 xml:space="preserve">ям и </w:t>
            </w:r>
            <w:r w:rsidRPr="008068F2">
              <w:rPr>
                <w:spacing w:val="-1"/>
                <w:sz w:val="22"/>
                <w:szCs w:val="24"/>
              </w:rPr>
              <w:t>в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 xml:space="preserve">, 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веде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4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у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 xml:space="preserve">а 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3"/>
                <w:sz w:val="22"/>
                <w:szCs w:val="24"/>
              </w:rPr>
              <w:t>з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 xml:space="preserve">е 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ы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5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pacing w:val="2"/>
                <w:sz w:val="22"/>
                <w:szCs w:val="24"/>
              </w:rPr>
              <w:t>Я в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адею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в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нн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pacing w:val="4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да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д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z w:val="22"/>
                <w:szCs w:val="24"/>
              </w:rPr>
              <w:t>ва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я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5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tabs>
                <w:tab w:val="left" w:pos="1500"/>
                <w:tab w:val="left" w:pos="2720"/>
                <w:tab w:val="left" w:pos="3180"/>
                <w:tab w:val="left" w:pos="4040"/>
                <w:tab w:val="left" w:pos="5420"/>
              </w:tabs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z w:val="22"/>
                <w:szCs w:val="24"/>
              </w:rPr>
              <w:t>Я об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ва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 xml:space="preserve">о 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4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ь</w:t>
            </w:r>
            <w:r w:rsidRPr="008068F2">
              <w:rPr>
                <w:spacing w:val="3"/>
                <w:sz w:val="22"/>
                <w:szCs w:val="24"/>
              </w:rPr>
              <w:t>з</w:t>
            </w:r>
            <w:r w:rsidRPr="008068F2">
              <w:rPr>
                <w:spacing w:val="-4"/>
                <w:sz w:val="22"/>
                <w:szCs w:val="24"/>
              </w:rPr>
              <w:t>ую</w:t>
            </w:r>
            <w:r w:rsidRPr="008068F2">
              <w:rPr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 xml:space="preserve">а 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ро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z w:val="22"/>
                <w:szCs w:val="24"/>
              </w:rPr>
              <w:t>х с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в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 xml:space="preserve">е </w:t>
            </w:r>
            <w:r w:rsidRPr="008068F2">
              <w:rPr>
                <w:spacing w:val="-1"/>
                <w:sz w:val="22"/>
                <w:szCs w:val="24"/>
              </w:rPr>
              <w:t>ин</w:t>
            </w:r>
            <w:r w:rsidRPr="008068F2">
              <w:rPr>
                <w:spacing w:val="1"/>
                <w:sz w:val="22"/>
                <w:szCs w:val="24"/>
              </w:rPr>
              <w:t>форм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1"/>
                <w:sz w:val="22"/>
                <w:szCs w:val="24"/>
              </w:rPr>
              <w:t>ц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нн</w:t>
            </w:r>
            <w:r w:rsidRPr="008068F2">
              <w:rPr>
                <w:spacing w:val="4"/>
                <w:sz w:val="22"/>
                <w:szCs w:val="24"/>
              </w:rPr>
              <w:t xml:space="preserve">о </w:t>
            </w:r>
            <w:r w:rsidRPr="008068F2">
              <w:rPr>
                <w:sz w:val="22"/>
                <w:szCs w:val="24"/>
              </w:rPr>
              <w:t xml:space="preserve">- 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pacing w:val="1"/>
                <w:sz w:val="22"/>
                <w:szCs w:val="24"/>
              </w:rPr>
              <w:t>омм</w:t>
            </w:r>
            <w:r w:rsidRPr="008068F2">
              <w:rPr>
                <w:spacing w:val="-1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ик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2"/>
                <w:sz w:val="22"/>
                <w:szCs w:val="24"/>
              </w:rPr>
              <w:t>в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 xml:space="preserve">е 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хн</w:t>
            </w:r>
            <w:r w:rsidRPr="008068F2">
              <w:rPr>
                <w:spacing w:val="4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2"/>
                <w:sz w:val="22"/>
                <w:szCs w:val="24"/>
              </w:rPr>
              <w:t>г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и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5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z w:val="22"/>
                <w:szCs w:val="24"/>
              </w:rPr>
              <w:t>Я х</w:t>
            </w:r>
            <w:r w:rsidRPr="008068F2">
              <w:rPr>
                <w:spacing w:val="1"/>
                <w:sz w:val="22"/>
                <w:szCs w:val="24"/>
              </w:rPr>
              <w:t>оро</w:t>
            </w:r>
            <w:r w:rsidRPr="008068F2">
              <w:rPr>
                <w:sz w:val="22"/>
                <w:szCs w:val="24"/>
              </w:rPr>
              <w:t>шо</w:t>
            </w:r>
            <w:r w:rsidRPr="008068F2">
              <w:rPr>
                <w:spacing w:val="1"/>
                <w:sz w:val="22"/>
                <w:szCs w:val="24"/>
              </w:rPr>
              <w:t xml:space="preserve"> з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>аю</w:t>
            </w:r>
            <w:r w:rsidRPr="008068F2">
              <w:rPr>
                <w:spacing w:val="-1"/>
                <w:sz w:val="22"/>
                <w:szCs w:val="24"/>
              </w:rPr>
              <w:t xml:space="preserve"> п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давае</w:t>
            </w:r>
            <w:r w:rsidRPr="008068F2">
              <w:rPr>
                <w:spacing w:val="4"/>
                <w:sz w:val="22"/>
                <w:szCs w:val="24"/>
              </w:rPr>
              <w:t>м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>й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ед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ет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5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pacing w:val="2"/>
                <w:sz w:val="22"/>
                <w:szCs w:val="24"/>
              </w:rPr>
              <w:t>Моя р</w:t>
            </w:r>
            <w:r w:rsidRPr="008068F2">
              <w:rPr>
                <w:sz w:val="22"/>
                <w:szCs w:val="24"/>
              </w:rPr>
              <w:t>аб</w:t>
            </w:r>
            <w:r w:rsidRPr="008068F2">
              <w:rPr>
                <w:spacing w:val="1"/>
                <w:sz w:val="22"/>
                <w:szCs w:val="24"/>
              </w:rPr>
              <w:t>оч</w:t>
            </w:r>
            <w:r w:rsidRPr="008068F2">
              <w:rPr>
                <w:sz w:val="22"/>
                <w:szCs w:val="24"/>
              </w:rPr>
              <w:t>ая</w:t>
            </w:r>
            <w:r w:rsidRPr="008068F2">
              <w:rPr>
                <w:spacing w:val="-1"/>
                <w:sz w:val="22"/>
                <w:szCs w:val="24"/>
              </w:rPr>
              <w:t xml:space="preserve"> п</w:t>
            </w:r>
            <w:r w:rsidRPr="008068F2">
              <w:rPr>
                <w:spacing w:val="1"/>
                <w:sz w:val="22"/>
                <w:szCs w:val="24"/>
              </w:rPr>
              <w:t>ро</w:t>
            </w:r>
            <w:r w:rsidRPr="008068F2">
              <w:rPr>
                <w:sz w:val="22"/>
                <w:szCs w:val="24"/>
              </w:rPr>
              <w:t>г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1"/>
                <w:sz w:val="22"/>
                <w:szCs w:val="24"/>
              </w:rPr>
              <w:t>мм</w:t>
            </w:r>
            <w:r w:rsidRPr="008068F2">
              <w:rPr>
                <w:sz w:val="22"/>
                <w:szCs w:val="24"/>
              </w:rPr>
              <w:t xml:space="preserve">а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z w:val="22"/>
                <w:szCs w:val="24"/>
              </w:rPr>
              <w:t>о</w:t>
            </w:r>
            <w:r w:rsidRPr="008068F2">
              <w:rPr>
                <w:spacing w:val="1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3"/>
                <w:sz w:val="22"/>
                <w:szCs w:val="24"/>
              </w:rPr>
              <w:t>д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у</w:t>
            </w:r>
            <w:r w:rsidRPr="008068F2">
              <w:rPr>
                <w:spacing w:val="-4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ро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>а с</w:t>
            </w:r>
            <w:r w:rsidRPr="008068F2">
              <w:rPr>
                <w:spacing w:val="2"/>
                <w:sz w:val="22"/>
                <w:szCs w:val="24"/>
              </w:rPr>
              <w:t xml:space="preserve"> 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м</w:t>
            </w:r>
            <w:r w:rsidRPr="008068F2">
              <w:rPr>
                <w:spacing w:val="1"/>
                <w:sz w:val="22"/>
                <w:szCs w:val="24"/>
              </w:rPr>
              <w:t xml:space="preserve"> </w:t>
            </w:r>
            <w:proofErr w:type="spellStart"/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жп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ед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3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>х</w:t>
            </w:r>
            <w:proofErr w:type="spellEnd"/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в</w:t>
            </w:r>
            <w:r w:rsidRPr="008068F2">
              <w:rPr>
                <w:sz w:val="22"/>
                <w:szCs w:val="24"/>
              </w:rPr>
              <w:t>я</w:t>
            </w:r>
            <w:r w:rsidRPr="008068F2">
              <w:rPr>
                <w:spacing w:val="1"/>
                <w:sz w:val="22"/>
                <w:szCs w:val="24"/>
              </w:rPr>
              <w:t>з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z w:val="22"/>
                <w:szCs w:val="24"/>
              </w:rPr>
              <w:t>й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5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дг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2"/>
                <w:sz w:val="22"/>
                <w:szCs w:val="24"/>
              </w:rPr>
              <w:t>в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2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к</w:t>
            </w:r>
            <w:r w:rsidRPr="008068F2">
              <w:rPr>
                <w:spacing w:val="3"/>
                <w:sz w:val="22"/>
                <w:szCs w:val="24"/>
              </w:rPr>
              <w:t xml:space="preserve"> 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ро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z w:val="22"/>
                <w:szCs w:val="24"/>
              </w:rPr>
              <w:t xml:space="preserve">ам 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ь</w:t>
            </w:r>
            <w:r w:rsidRPr="008068F2">
              <w:rPr>
                <w:spacing w:val="3"/>
                <w:sz w:val="22"/>
                <w:szCs w:val="24"/>
              </w:rPr>
              <w:t>з</w:t>
            </w:r>
            <w:r w:rsidRPr="008068F2">
              <w:rPr>
                <w:spacing w:val="-4"/>
                <w:sz w:val="22"/>
                <w:szCs w:val="24"/>
              </w:rPr>
              <w:t>ую</w:t>
            </w:r>
            <w:r w:rsidRPr="008068F2">
              <w:rPr>
                <w:spacing w:val="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д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олн</w:t>
            </w:r>
            <w:r w:rsidRPr="008068F2">
              <w:rPr>
                <w:spacing w:val="-1"/>
                <w:sz w:val="22"/>
                <w:szCs w:val="24"/>
              </w:rPr>
              <w:t>ит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ь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5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ы</w:t>
            </w:r>
            <w:r w:rsidRPr="008068F2">
              <w:rPr>
                <w:spacing w:val="2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z w:val="22"/>
                <w:szCs w:val="24"/>
              </w:rPr>
              <w:t>о</w:t>
            </w:r>
            <w:r w:rsidRPr="008068F2">
              <w:rPr>
                <w:spacing w:val="3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ед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 xml:space="preserve">у </w:t>
            </w:r>
            <w:r w:rsidRPr="008068F2">
              <w:rPr>
                <w:spacing w:val="1"/>
                <w:sz w:val="22"/>
                <w:szCs w:val="24"/>
              </w:rPr>
              <w:t>(</w:t>
            </w:r>
            <w:r w:rsidRPr="008068F2">
              <w:rPr>
                <w:spacing w:val="-1"/>
                <w:sz w:val="22"/>
                <w:szCs w:val="24"/>
              </w:rPr>
              <w:t>кн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 xml:space="preserve">ги </w:t>
            </w:r>
            <w:r w:rsidRPr="008068F2">
              <w:rPr>
                <w:spacing w:val="2"/>
                <w:sz w:val="22"/>
                <w:szCs w:val="24"/>
              </w:rPr>
              <w:t>д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я са</w:t>
            </w:r>
            <w:r w:rsidRPr="008068F2">
              <w:rPr>
                <w:spacing w:val="1"/>
                <w:sz w:val="22"/>
                <w:szCs w:val="24"/>
              </w:rPr>
              <w:t>моо</w:t>
            </w:r>
            <w:r w:rsidRPr="008068F2">
              <w:rPr>
                <w:spacing w:val="-1"/>
                <w:sz w:val="22"/>
                <w:szCs w:val="24"/>
              </w:rPr>
              <w:t>б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1"/>
                <w:sz w:val="22"/>
                <w:szCs w:val="24"/>
              </w:rPr>
              <w:t>зо</w:t>
            </w:r>
            <w:r w:rsidRPr="008068F2">
              <w:rPr>
                <w:sz w:val="22"/>
                <w:szCs w:val="24"/>
              </w:rPr>
              <w:t>ва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 xml:space="preserve">я, </w:t>
            </w:r>
            <w:proofErr w:type="spellStart"/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ед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-п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2"/>
                <w:sz w:val="22"/>
                <w:szCs w:val="24"/>
              </w:rPr>
              <w:t>б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я</w:t>
            </w:r>
            <w:proofErr w:type="spellEnd"/>
            <w:r w:rsidRPr="008068F2">
              <w:rPr>
                <w:sz w:val="22"/>
                <w:szCs w:val="24"/>
              </w:rPr>
              <w:t>, с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в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нн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 xml:space="preserve">е </w:t>
            </w:r>
            <w:r w:rsidRPr="008068F2">
              <w:rPr>
                <w:spacing w:val="1"/>
                <w:sz w:val="22"/>
                <w:szCs w:val="24"/>
              </w:rPr>
              <w:t>ц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фро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 xml:space="preserve">е 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б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1"/>
                <w:sz w:val="22"/>
                <w:szCs w:val="24"/>
              </w:rPr>
              <w:t>зо</w:t>
            </w:r>
            <w:r w:rsidRPr="008068F2">
              <w:rPr>
                <w:sz w:val="22"/>
                <w:szCs w:val="24"/>
              </w:rPr>
              <w:t>ва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ь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 xml:space="preserve"> р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3"/>
                <w:sz w:val="22"/>
                <w:szCs w:val="24"/>
              </w:rPr>
              <w:t>с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>
              <w:rPr>
                <w:sz w:val="22"/>
                <w:szCs w:val="24"/>
              </w:rPr>
              <w:t>сы)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5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30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ро</w:t>
            </w:r>
            <w:r w:rsidRPr="008068F2">
              <w:rPr>
                <w:spacing w:val="-1"/>
                <w:sz w:val="22"/>
                <w:szCs w:val="24"/>
              </w:rPr>
              <w:t>ц</w:t>
            </w:r>
            <w:r w:rsidRPr="008068F2">
              <w:rPr>
                <w:sz w:val="22"/>
                <w:szCs w:val="24"/>
              </w:rPr>
              <w:t>ессе</w:t>
            </w:r>
            <w:r w:rsidRPr="008068F2">
              <w:rPr>
                <w:spacing w:val="29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форм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ро</w:t>
            </w:r>
            <w:r w:rsidRPr="008068F2">
              <w:rPr>
                <w:sz w:val="22"/>
                <w:szCs w:val="24"/>
              </w:rPr>
              <w:t>ва</w:t>
            </w:r>
            <w:r w:rsidRPr="008068F2">
              <w:rPr>
                <w:spacing w:val="-1"/>
                <w:sz w:val="22"/>
                <w:szCs w:val="24"/>
              </w:rPr>
              <w:t>ни</w:t>
            </w:r>
            <w:r w:rsidRPr="008068F2">
              <w:rPr>
                <w:sz w:val="22"/>
                <w:szCs w:val="24"/>
              </w:rPr>
              <w:t>я</w:t>
            </w:r>
            <w:r w:rsidRPr="008068F2">
              <w:rPr>
                <w:spacing w:val="30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>х</w:t>
            </w:r>
            <w:r w:rsidRPr="008068F2">
              <w:rPr>
                <w:spacing w:val="27"/>
                <w:sz w:val="22"/>
                <w:szCs w:val="24"/>
              </w:rPr>
              <w:t xml:space="preserve"> </w:t>
            </w:r>
            <w:r w:rsidRPr="008068F2">
              <w:rPr>
                <w:spacing w:val="3"/>
                <w:sz w:val="22"/>
                <w:szCs w:val="24"/>
              </w:rPr>
              <w:t>з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й</w:t>
            </w:r>
            <w:r w:rsidRPr="008068F2">
              <w:rPr>
                <w:spacing w:val="27"/>
                <w:sz w:val="22"/>
                <w:szCs w:val="24"/>
              </w:rPr>
              <w:t xml:space="preserve"> </w:t>
            </w:r>
            <w:r w:rsidRPr="008068F2">
              <w:rPr>
                <w:spacing w:val="4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пи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аюсь</w:t>
            </w:r>
            <w:r w:rsidRPr="008068F2">
              <w:rPr>
                <w:spacing w:val="28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31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з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я</w:t>
            </w:r>
            <w:r w:rsidRPr="008068F2">
              <w:rPr>
                <w:spacing w:val="28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2"/>
                <w:sz w:val="22"/>
                <w:szCs w:val="24"/>
              </w:rPr>
              <w:t>б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z w:val="22"/>
                <w:szCs w:val="24"/>
              </w:rPr>
              <w:t>ющ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pacing w:val="-1"/>
                <w:sz w:val="22"/>
                <w:szCs w:val="24"/>
              </w:rPr>
              <w:t>х</w:t>
            </w:r>
            <w:r w:rsidRPr="008068F2">
              <w:rPr>
                <w:sz w:val="22"/>
                <w:szCs w:val="24"/>
              </w:rPr>
              <w:t xml:space="preserve">ся,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ол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 xml:space="preserve">е 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>ее</w:t>
            </w:r>
            <w:r w:rsidRPr="008068F2">
              <w:rPr>
                <w:spacing w:val="2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3"/>
                <w:sz w:val="22"/>
                <w:szCs w:val="24"/>
              </w:rPr>
              <w:t>з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-1"/>
                <w:sz w:val="22"/>
                <w:szCs w:val="24"/>
              </w:rPr>
              <w:t xml:space="preserve"> д</w:t>
            </w:r>
            <w:r w:rsidRPr="008068F2">
              <w:rPr>
                <w:spacing w:val="4"/>
                <w:sz w:val="22"/>
                <w:szCs w:val="24"/>
              </w:rPr>
              <w:t>р</w:t>
            </w:r>
            <w:r w:rsidRPr="008068F2">
              <w:rPr>
                <w:spacing w:val="-1"/>
                <w:sz w:val="22"/>
                <w:szCs w:val="24"/>
              </w:rPr>
              <w:t>у</w:t>
            </w:r>
            <w:r w:rsidRPr="008068F2">
              <w:rPr>
                <w:sz w:val="22"/>
                <w:szCs w:val="24"/>
              </w:rPr>
              <w:t>г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х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ед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в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5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pacing w:val="1"/>
                <w:sz w:val="22"/>
                <w:szCs w:val="24"/>
              </w:rPr>
              <w:t>До</w:t>
            </w:r>
            <w:r w:rsidRPr="008068F2">
              <w:rPr>
                <w:sz w:val="22"/>
                <w:szCs w:val="24"/>
              </w:rPr>
              <w:t>б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ваюсь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2"/>
                <w:sz w:val="22"/>
                <w:szCs w:val="24"/>
              </w:rPr>
              <w:t>к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х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3"/>
                <w:sz w:val="22"/>
                <w:szCs w:val="24"/>
              </w:rPr>
              <w:t>з</w:t>
            </w:r>
            <w:r w:rsidRPr="008068F2">
              <w:rPr>
                <w:spacing w:val="-1"/>
                <w:sz w:val="22"/>
                <w:szCs w:val="24"/>
              </w:rPr>
              <w:t>ул</w:t>
            </w:r>
            <w:r w:rsidRPr="008068F2">
              <w:rPr>
                <w:sz w:val="22"/>
                <w:szCs w:val="24"/>
              </w:rPr>
              <w:t>ь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-1"/>
                <w:sz w:val="22"/>
                <w:szCs w:val="24"/>
              </w:rPr>
              <w:t xml:space="preserve"> п</w:t>
            </w:r>
            <w:r w:rsidRPr="008068F2">
              <w:rPr>
                <w:sz w:val="22"/>
                <w:szCs w:val="24"/>
              </w:rPr>
              <w:t>о</w:t>
            </w:r>
            <w:r w:rsidRPr="008068F2">
              <w:rPr>
                <w:spacing w:val="1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д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z w:val="22"/>
                <w:szCs w:val="24"/>
              </w:rPr>
              <w:t>вае</w:t>
            </w:r>
            <w:r w:rsidRPr="008068F2">
              <w:rPr>
                <w:spacing w:val="1"/>
                <w:sz w:val="22"/>
                <w:szCs w:val="24"/>
              </w:rPr>
              <w:t>мом</w:t>
            </w:r>
            <w:r w:rsidRPr="008068F2">
              <w:rPr>
                <w:sz w:val="22"/>
                <w:szCs w:val="24"/>
              </w:rPr>
              <w:t>у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z w:val="22"/>
                <w:szCs w:val="24"/>
              </w:rPr>
              <w:t>д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у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5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z w:val="22"/>
                <w:szCs w:val="24"/>
              </w:rPr>
              <w:t>Х</w:t>
            </w:r>
            <w:r w:rsidRPr="008068F2">
              <w:rPr>
                <w:spacing w:val="1"/>
                <w:sz w:val="22"/>
                <w:szCs w:val="24"/>
              </w:rPr>
              <w:t>оро</w:t>
            </w:r>
            <w:r w:rsidRPr="008068F2">
              <w:rPr>
                <w:sz w:val="22"/>
                <w:szCs w:val="24"/>
              </w:rPr>
              <w:t>шо</w:t>
            </w:r>
            <w:r w:rsidRPr="008068F2">
              <w:rPr>
                <w:spacing w:val="1"/>
                <w:sz w:val="22"/>
                <w:szCs w:val="24"/>
              </w:rPr>
              <w:t xml:space="preserve"> з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 xml:space="preserve">аю 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pacing w:val="1"/>
                <w:sz w:val="22"/>
                <w:szCs w:val="24"/>
              </w:rPr>
              <w:t>он</w:t>
            </w:r>
            <w:r w:rsidRPr="008068F2">
              <w:rPr>
                <w:sz w:val="22"/>
                <w:szCs w:val="24"/>
              </w:rPr>
              <w:t>ве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ц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ю о</w:t>
            </w:r>
            <w:r w:rsidRPr="008068F2">
              <w:rPr>
                <w:spacing w:val="3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ав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z w:val="22"/>
                <w:szCs w:val="24"/>
              </w:rPr>
              <w:t>х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еб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нк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2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д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й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2"/>
                <w:sz w:val="22"/>
                <w:szCs w:val="24"/>
              </w:rPr>
              <w:t>тв</w:t>
            </w:r>
            <w:r w:rsidRPr="008068F2">
              <w:rPr>
                <w:spacing w:val="-4"/>
                <w:sz w:val="22"/>
                <w:szCs w:val="24"/>
              </w:rPr>
              <w:t>ую</w:t>
            </w:r>
            <w:r w:rsidRPr="008068F2">
              <w:rPr>
                <w:spacing w:val="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1"/>
                <w:sz w:val="22"/>
                <w:szCs w:val="24"/>
              </w:rPr>
              <w:t>оо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2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э</w:t>
            </w:r>
            <w:r w:rsidRPr="008068F2">
              <w:rPr>
                <w:spacing w:val="-1"/>
                <w:sz w:val="22"/>
                <w:szCs w:val="24"/>
              </w:rPr>
              <w:t>ти</w:t>
            </w:r>
            <w:r w:rsidRPr="008068F2">
              <w:rPr>
                <w:sz w:val="22"/>
                <w:szCs w:val="24"/>
              </w:rPr>
              <w:t>м д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2"/>
                <w:sz w:val="22"/>
                <w:szCs w:val="24"/>
              </w:rPr>
              <w:t>к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нт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м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5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tabs>
                <w:tab w:val="left" w:pos="6780"/>
              </w:tabs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pacing w:val="-1"/>
                <w:sz w:val="22"/>
                <w:szCs w:val="24"/>
              </w:rPr>
              <w:t>Си</w:t>
            </w:r>
            <w:r w:rsidRPr="008068F2">
              <w:rPr>
                <w:spacing w:val="3"/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ти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3"/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z w:val="22"/>
                <w:szCs w:val="24"/>
              </w:rPr>
              <w:t>и а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ли</w:t>
            </w:r>
            <w:r w:rsidRPr="008068F2">
              <w:rPr>
                <w:spacing w:val="3"/>
                <w:sz w:val="22"/>
                <w:szCs w:val="24"/>
              </w:rPr>
              <w:t>з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4"/>
                <w:sz w:val="22"/>
                <w:szCs w:val="24"/>
              </w:rPr>
              <w:t>р</w:t>
            </w:r>
            <w:r w:rsidRPr="008068F2">
              <w:rPr>
                <w:spacing w:val="-1"/>
                <w:sz w:val="22"/>
                <w:szCs w:val="24"/>
              </w:rPr>
              <w:t>ую</w:t>
            </w:r>
            <w:r w:rsidRPr="008068F2">
              <w:rPr>
                <w:spacing w:val="9"/>
                <w:sz w:val="22"/>
                <w:szCs w:val="24"/>
              </w:rPr>
              <w:t xml:space="preserve"> 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ро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 xml:space="preserve">ь 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3"/>
                <w:sz w:val="22"/>
                <w:szCs w:val="24"/>
              </w:rPr>
              <w:t>с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 xml:space="preserve">я </w:t>
            </w:r>
            <w:r w:rsidRPr="008068F2">
              <w:rPr>
                <w:spacing w:val="-1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z w:val="22"/>
                <w:szCs w:val="24"/>
              </w:rPr>
              <w:t>б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го</w:t>
            </w:r>
            <w:r w:rsidRPr="008068F2">
              <w:rPr>
                <w:spacing w:val="9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 xml:space="preserve">а и 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1"/>
                <w:sz w:val="22"/>
                <w:szCs w:val="24"/>
              </w:rPr>
              <w:t>з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я</w:t>
            </w:r>
            <w:r w:rsidRPr="008068F2">
              <w:rPr>
                <w:spacing w:val="11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2"/>
                <w:sz w:val="22"/>
                <w:szCs w:val="24"/>
              </w:rPr>
              <w:t>б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2"/>
                <w:sz w:val="22"/>
                <w:szCs w:val="24"/>
              </w:rPr>
              <w:t>ю</w:t>
            </w:r>
            <w:r w:rsidRPr="008068F2">
              <w:rPr>
                <w:sz w:val="22"/>
                <w:szCs w:val="24"/>
              </w:rPr>
              <w:t>щ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pacing w:val="-1"/>
                <w:sz w:val="22"/>
                <w:szCs w:val="24"/>
              </w:rPr>
              <w:t>х</w:t>
            </w:r>
            <w:r w:rsidRPr="008068F2">
              <w:rPr>
                <w:sz w:val="22"/>
                <w:szCs w:val="24"/>
              </w:rPr>
              <w:t>ся</w:t>
            </w:r>
            <w:r w:rsidRPr="008068F2">
              <w:rPr>
                <w:spacing w:val="11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12"/>
                <w:sz w:val="22"/>
                <w:szCs w:val="24"/>
              </w:rPr>
              <w:t xml:space="preserve"> </w:t>
            </w:r>
            <w:r w:rsidRPr="008068F2">
              <w:rPr>
                <w:spacing w:val="4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ве</w:t>
            </w:r>
            <w:r w:rsidRPr="008068F2">
              <w:rPr>
                <w:spacing w:val="14"/>
                <w:sz w:val="22"/>
                <w:szCs w:val="24"/>
              </w:rPr>
              <w:t xml:space="preserve"> 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3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>х</w:t>
            </w:r>
            <w:r w:rsidRPr="008068F2">
              <w:rPr>
                <w:spacing w:val="10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10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п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сь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>х</w:t>
            </w:r>
            <w:r w:rsidRPr="008068F2">
              <w:rPr>
                <w:spacing w:val="13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ве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в,</w:t>
            </w:r>
            <w:r w:rsidRPr="008068F2">
              <w:rPr>
                <w:spacing w:val="12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д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ти</w:t>
            </w:r>
            <w:r w:rsidRPr="008068F2">
              <w:rPr>
                <w:spacing w:val="2"/>
                <w:sz w:val="22"/>
                <w:szCs w:val="24"/>
              </w:rPr>
              <w:t>г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ут</w:t>
            </w:r>
            <w:r w:rsidRPr="008068F2">
              <w:rPr>
                <w:spacing w:val="3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 xml:space="preserve">х 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з</w:t>
            </w:r>
            <w:r w:rsidRPr="008068F2">
              <w:rPr>
                <w:spacing w:val="-1"/>
                <w:sz w:val="22"/>
                <w:szCs w:val="24"/>
              </w:rPr>
              <w:t>ул</w:t>
            </w:r>
            <w:r w:rsidRPr="008068F2">
              <w:rPr>
                <w:sz w:val="22"/>
                <w:szCs w:val="24"/>
              </w:rPr>
              <w:t>ь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в и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д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.</w:t>
            </w:r>
            <w:r w:rsidRPr="008068F2">
              <w:rPr>
                <w:spacing w:val="50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д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z w:val="22"/>
                <w:szCs w:val="24"/>
              </w:rPr>
              <w:t>г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ес</w:t>
            </w:r>
            <w:r w:rsidRPr="008068F2">
              <w:rPr>
                <w:spacing w:val="2"/>
                <w:sz w:val="22"/>
                <w:szCs w:val="24"/>
              </w:rPr>
              <w:t>к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х</w:t>
            </w:r>
            <w:r w:rsidRPr="008068F2">
              <w:rPr>
                <w:spacing w:val="1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1"/>
                <w:sz w:val="22"/>
                <w:szCs w:val="24"/>
              </w:rPr>
              <w:t>з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ей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suppressAutoHyphens/>
              <w:spacing w:after="0" w:line="0" w:lineRule="atLeast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CE4EE6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CE4EE6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CE4EE6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</w:p>
        </w:tc>
        <w:tc>
          <w:tcPr>
            <w:tcW w:w="3005" w:type="dxa"/>
            <w:gridSpan w:val="6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suppressAutoHyphens/>
              <w:spacing w:after="0" w:line="0" w:lineRule="atLeast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CE4EE6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CE4EE6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CE4EE6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CE4EE6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CE4EE6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  <w:r w:rsidRPr="00CE4EE6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CE4EE6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3005" w:type="dxa"/>
            <w:gridSpan w:val="6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9633" w:type="dxa"/>
            <w:gridSpan w:val="8"/>
          </w:tcPr>
          <w:p w:rsidR="007E20D5" w:rsidRPr="006B258D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b/>
                <w:bCs/>
                <w:spacing w:val="1"/>
                <w:sz w:val="22"/>
                <w:szCs w:val="22"/>
              </w:rPr>
            </w:pPr>
            <w:r w:rsidRPr="006B258D">
              <w:rPr>
                <w:b/>
                <w:bCs/>
                <w:spacing w:val="1"/>
                <w:sz w:val="22"/>
                <w:szCs w:val="22"/>
              </w:rPr>
              <w:t>5. Компетентность в области разработки программы деятельности и принятия педагогических решений</w:t>
            </w: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6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tabs>
                <w:tab w:val="left" w:pos="1780"/>
              </w:tabs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proofErr w:type="gramStart"/>
            <w:r w:rsidRPr="008068F2">
              <w:rPr>
                <w:spacing w:val="1"/>
                <w:sz w:val="22"/>
                <w:szCs w:val="24"/>
              </w:rPr>
              <w:t>З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 xml:space="preserve">аю 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 xml:space="preserve">е 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орм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49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д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2"/>
                <w:sz w:val="22"/>
                <w:szCs w:val="24"/>
              </w:rPr>
              <w:t>к</w:t>
            </w:r>
            <w:r w:rsidRPr="008068F2">
              <w:rPr>
                <w:spacing w:val="-1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 xml:space="preserve">, 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ж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z w:val="22"/>
                <w:szCs w:val="24"/>
              </w:rPr>
              <w:t>ющ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 xml:space="preserve">е </w:t>
            </w:r>
            <w:proofErr w:type="spellStart"/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</w:t>
            </w:r>
            <w:r>
              <w:rPr>
                <w:sz w:val="22"/>
                <w:szCs w:val="24"/>
              </w:rPr>
              <w:t>-</w:t>
            </w:r>
            <w:r w:rsidRPr="008068F2">
              <w:rPr>
                <w:sz w:val="22"/>
                <w:szCs w:val="24"/>
              </w:rPr>
              <w:t>б</w:t>
            </w:r>
            <w:r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я</w:t>
            </w:r>
            <w:proofErr w:type="spellEnd"/>
            <w:r w:rsidRPr="008068F2">
              <w:rPr>
                <w:sz w:val="22"/>
                <w:szCs w:val="24"/>
              </w:rPr>
              <w:t xml:space="preserve"> к с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де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pacing w:val="-1"/>
                <w:sz w:val="22"/>
                <w:szCs w:val="24"/>
              </w:rPr>
              <w:t>ж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ю</w:t>
            </w:r>
            <w:r w:rsidRPr="008068F2">
              <w:rPr>
                <w:spacing w:val="3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 xml:space="preserve">и 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3"/>
                <w:sz w:val="22"/>
                <w:szCs w:val="24"/>
              </w:rPr>
              <w:t>з</w:t>
            </w:r>
            <w:r w:rsidRPr="008068F2">
              <w:rPr>
                <w:spacing w:val="-1"/>
                <w:sz w:val="22"/>
                <w:szCs w:val="24"/>
              </w:rPr>
              <w:t>ул</w:t>
            </w:r>
            <w:r w:rsidRPr="008068F2">
              <w:rPr>
                <w:sz w:val="22"/>
                <w:szCs w:val="24"/>
              </w:rPr>
              <w:t>ь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ам</w:t>
            </w:r>
            <w:r w:rsidRPr="008068F2">
              <w:rPr>
                <w:spacing w:val="7"/>
                <w:sz w:val="22"/>
                <w:szCs w:val="24"/>
              </w:rPr>
              <w:t xml:space="preserve"> 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2"/>
                <w:sz w:val="22"/>
                <w:szCs w:val="24"/>
              </w:rPr>
              <w:t>б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й</w:t>
            </w:r>
            <w:r w:rsidRPr="008068F2">
              <w:rPr>
                <w:spacing w:val="2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дея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pacing w:val="3"/>
                <w:sz w:val="22"/>
                <w:szCs w:val="24"/>
              </w:rPr>
              <w:t>ь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 xml:space="preserve">и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z w:val="22"/>
                <w:szCs w:val="24"/>
              </w:rPr>
              <w:t>о</w:t>
            </w:r>
            <w:r w:rsidRPr="008068F2">
              <w:rPr>
                <w:spacing w:val="4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ед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z w:val="22"/>
                <w:szCs w:val="24"/>
              </w:rPr>
              <w:t>,</w:t>
            </w:r>
            <w:r w:rsidRPr="008068F2">
              <w:rPr>
                <w:spacing w:val="6"/>
                <w:sz w:val="22"/>
                <w:szCs w:val="24"/>
              </w:rPr>
              <w:t xml:space="preserve"> 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2"/>
                <w:sz w:val="22"/>
                <w:szCs w:val="24"/>
              </w:rPr>
              <w:t>б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2"/>
                <w:sz w:val="22"/>
                <w:szCs w:val="24"/>
              </w:rPr>
              <w:t>к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2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 xml:space="preserve">и </w:t>
            </w:r>
            <w:r w:rsidRPr="008068F2">
              <w:rPr>
                <w:spacing w:val="1"/>
                <w:sz w:val="22"/>
                <w:szCs w:val="24"/>
              </w:rPr>
              <w:t>УМ</w:t>
            </w:r>
            <w:r w:rsidRPr="008068F2">
              <w:rPr>
                <w:sz w:val="22"/>
                <w:szCs w:val="24"/>
              </w:rPr>
              <w:t>К</w:t>
            </w:r>
            <w:r w:rsidRPr="008068F2">
              <w:rPr>
                <w:spacing w:val="2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z w:val="22"/>
                <w:szCs w:val="24"/>
              </w:rPr>
              <w:t>о</w:t>
            </w:r>
            <w:r w:rsidRPr="008068F2">
              <w:rPr>
                <w:spacing w:val="5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д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z w:val="22"/>
                <w:szCs w:val="24"/>
              </w:rPr>
              <w:t>вае</w:t>
            </w:r>
            <w:r w:rsidRPr="008068F2">
              <w:rPr>
                <w:spacing w:val="1"/>
                <w:sz w:val="22"/>
                <w:szCs w:val="24"/>
              </w:rPr>
              <w:t>мом</w:t>
            </w:r>
            <w:r w:rsidRPr="008068F2">
              <w:rPr>
                <w:sz w:val="22"/>
                <w:szCs w:val="24"/>
              </w:rPr>
              <w:t xml:space="preserve">у </w:t>
            </w:r>
            <w:proofErr w:type="spellStart"/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ед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е</w:t>
            </w:r>
            <w:r>
              <w:rPr>
                <w:sz w:val="22"/>
                <w:szCs w:val="24"/>
              </w:rPr>
              <w:t>-</w:t>
            </w:r>
            <w:r w:rsidRPr="008068F2">
              <w:rPr>
                <w:spacing w:val="2"/>
                <w:sz w:val="22"/>
                <w:szCs w:val="24"/>
              </w:rPr>
              <w:lastRenderedPageBreak/>
              <w:t>т</w:t>
            </w:r>
            <w:r w:rsidRPr="008068F2">
              <w:rPr>
                <w:spacing w:val="-1"/>
                <w:sz w:val="22"/>
                <w:szCs w:val="24"/>
              </w:rPr>
              <w:t>у</w:t>
            </w:r>
            <w:proofErr w:type="spellEnd"/>
            <w:r w:rsidRPr="008068F2">
              <w:rPr>
                <w:sz w:val="22"/>
                <w:szCs w:val="24"/>
              </w:rPr>
              <w:t>,</w:t>
            </w:r>
            <w:r w:rsidRPr="008068F2">
              <w:rPr>
                <w:spacing w:val="2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д</w:t>
            </w:r>
            <w:r w:rsidRPr="008068F2">
              <w:rPr>
                <w:spacing w:val="1"/>
                <w:sz w:val="22"/>
                <w:szCs w:val="24"/>
              </w:rPr>
              <w:t>оп</w:t>
            </w:r>
            <w:r w:rsidRPr="008068F2">
              <w:rPr>
                <w:spacing w:val="-1"/>
                <w:sz w:val="22"/>
                <w:szCs w:val="24"/>
              </w:rPr>
              <w:t>у</w:t>
            </w:r>
            <w:r w:rsidRPr="008068F2">
              <w:rPr>
                <w:sz w:val="22"/>
                <w:szCs w:val="24"/>
              </w:rPr>
              <w:t>щ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нн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7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 xml:space="preserve"> р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pacing w:val="1"/>
                <w:sz w:val="22"/>
                <w:szCs w:val="24"/>
              </w:rPr>
              <w:t>ом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>д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ва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 xml:space="preserve">е </w:t>
            </w:r>
            <w:proofErr w:type="spellStart"/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pacing w:val="-1"/>
                <w:sz w:val="22"/>
                <w:szCs w:val="24"/>
              </w:rPr>
              <w:t>ин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б</w:t>
            </w:r>
            <w:r w:rsidRPr="008068F2">
              <w:rPr>
                <w:spacing w:val="4"/>
                <w:sz w:val="22"/>
                <w:szCs w:val="24"/>
              </w:rPr>
              <w:t>р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ук</w:t>
            </w:r>
            <w:r w:rsidRPr="008068F2">
              <w:rPr>
                <w:sz w:val="22"/>
                <w:szCs w:val="24"/>
              </w:rPr>
              <w:t>и</w:t>
            </w:r>
            <w:proofErr w:type="spellEnd"/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pacing w:val="2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Ф</w:t>
            </w:r>
            <w:proofErr w:type="gramEnd"/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6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tabs>
                <w:tab w:val="left" w:pos="920"/>
                <w:tab w:val="left" w:pos="1940"/>
                <w:tab w:val="left" w:pos="3480"/>
                <w:tab w:val="left" w:pos="4280"/>
                <w:tab w:val="left" w:pos="5260"/>
                <w:tab w:val="left" w:pos="6380"/>
              </w:tabs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pacing w:val="1"/>
                <w:sz w:val="22"/>
                <w:szCs w:val="24"/>
              </w:rPr>
              <w:t>Я могу</w:t>
            </w:r>
            <w:r w:rsidRPr="008068F2">
              <w:rPr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ро</w:t>
            </w:r>
            <w:r w:rsidRPr="008068F2">
              <w:rPr>
                <w:sz w:val="22"/>
                <w:szCs w:val="24"/>
              </w:rPr>
              <w:t>вес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и с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2"/>
                <w:sz w:val="22"/>
                <w:szCs w:val="24"/>
              </w:rPr>
              <w:t>в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pacing w:val="3"/>
                <w:sz w:val="22"/>
                <w:szCs w:val="24"/>
              </w:rPr>
              <w:t>ь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>й а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ли</w:t>
            </w:r>
            <w:r w:rsidRPr="008068F2">
              <w:rPr>
                <w:sz w:val="22"/>
                <w:szCs w:val="24"/>
              </w:rPr>
              <w:t xml:space="preserve">з 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z w:val="22"/>
                <w:szCs w:val="24"/>
              </w:rPr>
              <w:t>б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3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 xml:space="preserve">х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ро</w:t>
            </w:r>
            <w:r w:rsidRPr="008068F2">
              <w:rPr>
                <w:sz w:val="22"/>
                <w:szCs w:val="24"/>
              </w:rPr>
              <w:t>г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1"/>
                <w:sz w:val="22"/>
                <w:szCs w:val="24"/>
              </w:rPr>
              <w:t>мм</w:t>
            </w:r>
            <w:r w:rsidRPr="008068F2">
              <w:rPr>
                <w:sz w:val="22"/>
                <w:szCs w:val="24"/>
              </w:rPr>
              <w:t xml:space="preserve">, </w:t>
            </w:r>
            <w:r w:rsidRPr="008068F2">
              <w:rPr>
                <w:spacing w:val="1"/>
                <w:sz w:val="22"/>
                <w:szCs w:val="24"/>
              </w:rPr>
              <w:t>УМ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z w:val="22"/>
                <w:szCs w:val="24"/>
              </w:rPr>
              <w:t xml:space="preserve">, 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д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ес</w:t>
            </w:r>
            <w:r w:rsidRPr="008068F2">
              <w:rPr>
                <w:spacing w:val="2"/>
                <w:sz w:val="22"/>
                <w:szCs w:val="24"/>
              </w:rPr>
              <w:t>к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 xml:space="preserve">х и </w:t>
            </w:r>
            <w:r w:rsidRPr="008068F2">
              <w:rPr>
                <w:spacing w:val="2"/>
                <w:sz w:val="22"/>
                <w:szCs w:val="24"/>
              </w:rPr>
              <w:t>д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д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 xml:space="preserve">х 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4"/>
                <w:sz w:val="22"/>
                <w:szCs w:val="24"/>
              </w:rPr>
              <w:t>р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 xml:space="preserve">в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z w:val="22"/>
                <w:szCs w:val="24"/>
              </w:rPr>
              <w:t xml:space="preserve">о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по</w:t>
            </w:r>
            <w:r w:rsidRPr="008068F2">
              <w:rPr>
                <w:sz w:val="22"/>
                <w:szCs w:val="24"/>
              </w:rPr>
              <w:t>давае</w:t>
            </w:r>
            <w:r w:rsidRPr="008068F2">
              <w:rPr>
                <w:spacing w:val="1"/>
                <w:sz w:val="22"/>
                <w:szCs w:val="24"/>
              </w:rPr>
              <w:t>мом</w:t>
            </w:r>
            <w:r w:rsidRPr="008068F2">
              <w:rPr>
                <w:sz w:val="22"/>
                <w:szCs w:val="24"/>
              </w:rPr>
              <w:t xml:space="preserve">у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ед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pacing w:val="-1"/>
                <w:sz w:val="22"/>
                <w:szCs w:val="24"/>
              </w:rPr>
              <w:t>у</w:t>
            </w:r>
            <w:r w:rsidRPr="008068F2">
              <w:rPr>
                <w:sz w:val="22"/>
                <w:szCs w:val="24"/>
              </w:rPr>
              <w:t>, в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>я</w:t>
            </w:r>
            <w:r w:rsidRPr="008068F2">
              <w:rPr>
                <w:spacing w:val="2"/>
                <w:sz w:val="22"/>
                <w:szCs w:val="24"/>
              </w:rPr>
              <w:t>в</w:t>
            </w:r>
            <w:r w:rsidRPr="008068F2">
              <w:rPr>
                <w:spacing w:val="-1"/>
                <w:sz w:val="22"/>
                <w:szCs w:val="24"/>
              </w:rPr>
              <w:t>ит</w:t>
            </w:r>
            <w:r w:rsidRPr="008068F2">
              <w:rPr>
                <w:sz w:val="22"/>
                <w:szCs w:val="24"/>
              </w:rPr>
              <w:t xml:space="preserve">ь 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х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д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4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ин</w:t>
            </w:r>
            <w:r w:rsidRPr="008068F2">
              <w:rPr>
                <w:spacing w:val="3"/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ва</w:t>
            </w:r>
            <w:r w:rsidRPr="008068F2">
              <w:rPr>
                <w:spacing w:val="2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>ед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2"/>
                <w:sz w:val="22"/>
                <w:szCs w:val="24"/>
              </w:rPr>
              <w:t>к</w:t>
            </w:r>
            <w:r w:rsidRPr="008068F2">
              <w:rPr>
                <w:sz w:val="22"/>
                <w:szCs w:val="24"/>
              </w:rPr>
              <w:t>и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6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z w:val="22"/>
                <w:szCs w:val="24"/>
              </w:rPr>
              <w:t>Об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ва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>о в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pacing w:val="2"/>
                <w:sz w:val="22"/>
                <w:szCs w:val="24"/>
              </w:rPr>
              <w:t>б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 xml:space="preserve">аю 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3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еб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2"/>
                <w:sz w:val="22"/>
                <w:szCs w:val="24"/>
              </w:rPr>
              <w:t>к</w:t>
            </w:r>
            <w:r w:rsidRPr="008068F2">
              <w:rPr>
                <w:sz w:val="22"/>
                <w:szCs w:val="24"/>
              </w:rPr>
              <w:t xml:space="preserve">и и </w:t>
            </w:r>
            <w:r w:rsidRPr="008068F2">
              <w:rPr>
                <w:spacing w:val="-1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2"/>
                <w:sz w:val="22"/>
                <w:szCs w:val="24"/>
              </w:rPr>
              <w:t>б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-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2"/>
                <w:sz w:val="22"/>
                <w:szCs w:val="24"/>
              </w:rPr>
              <w:t>д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3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ес</w:t>
            </w:r>
            <w:r w:rsidRPr="008068F2">
              <w:rPr>
                <w:spacing w:val="-1"/>
                <w:sz w:val="22"/>
                <w:szCs w:val="24"/>
              </w:rPr>
              <w:t>ки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5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pacing w:val="1"/>
                <w:sz w:val="22"/>
                <w:szCs w:val="24"/>
              </w:rPr>
              <w:t>омп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z w:val="22"/>
                <w:szCs w:val="24"/>
              </w:rPr>
              <w:t xml:space="preserve">сы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z w:val="22"/>
                <w:szCs w:val="24"/>
              </w:rPr>
              <w:t xml:space="preserve">о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давае</w:t>
            </w:r>
            <w:r w:rsidRPr="008068F2">
              <w:rPr>
                <w:spacing w:val="1"/>
                <w:sz w:val="22"/>
                <w:szCs w:val="24"/>
              </w:rPr>
              <w:t>мо</w:t>
            </w:r>
            <w:r w:rsidRPr="008068F2">
              <w:rPr>
                <w:spacing w:val="4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у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ед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у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6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pacing w:val="2"/>
                <w:sz w:val="22"/>
                <w:szCs w:val="24"/>
              </w:rPr>
              <w:t>Моя р</w:t>
            </w:r>
            <w:r w:rsidRPr="008068F2">
              <w:rPr>
                <w:sz w:val="22"/>
                <w:szCs w:val="24"/>
              </w:rPr>
              <w:t>аб</w:t>
            </w:r>
            <w:r w:rsidRPr="008068F2">
              <w:rPr>
                <w:spacing w:val="1"/>
                <w:sz w:val="22"/>
                <w:szCs w:val="24"/>
              </w:rPr>
              <w:t>оч</w:t>
            </w:r>
            <w:r w:rsidRPr="008068F2">
              <w:rPr>
                <w:sz w:val="22"/>
                <w:szCs w:val="24"/>
              </w:rPr>
              <w:t>ая</w:t>
            </w:r>
            <w:r w:rsidRPr="008068F2">
              <w:rPr>
                <w:spacing w:val="-1"/>
                <w:sz w:val="22"/>
                <w:szCs w:val="24"/>
              </w:rPr>
              <w:t xml:space="preserve"> п</w:t>
            </w:r>
            <w:r w:rsidRPr="008068F2">
              <w:rPr>
                <w:spacing w:val="1"/>
                <w:sz w:val="22"/>
                <w:szCs w:val="24"/>
              </w:rPr>
              <w:t>ро</w:t>
            </w:r>
            <w:r w:rsidRPr="008068F2">
              <w:rPr>
                <w:sz w:val="22"/>
                <w:szCs w:val="24"/>
              </w:rPr>
              <w:t>г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1"/>
                <w:sz w:val="22"/>
                <w:szCs w:val="24"/>
              </w:rPr>
              <w:t>мм</w:t>
            </w:r>
            <w:r w:rsidRPr="008068F2">
              <w:rPr>
                <w:sz w:val="22"/>
                <w:szCs w:val="24"/>
              </w:rPr>
              <w:t xml:space="preserve">а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ед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4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агает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еше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е в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1"/>
                <w:sz w:val="22"/>
                <w:szCs w:val="24"/>
              </w:rPr>
              <w:t>п</w:t>
            </w:r>
            <w:r w:rsidRPr="008068F2">
              <w:rPr>
                <w:spacing w:val="-1"/>
                <w:sz w:val="22"/>
                <w:szCs w:val="24"/>
              </w:rPr>
              <w:t>ит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pacing w:val="3"/>
                <w:sz w:val="22"/>
                <w:szCs w:val="24"/>
              </w:rPr>
              <w:t>ь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>х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з</w:t>
            </w:r>
            <w:r w:rsidRPr="008068F2">
              <w:rPr>
                <w:sz w:val="22"/>
                <w:szCs w:val="24"/>
              </w:rPr>
              <w:t>адач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6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pacing w:val="2"/>
                <w:sz w:val="22"/>
                <w:szCs w:val="24"/>
              </w:rPr>
              <w:t>Моя р</w:t>
            </w:r>
            <w:r w:rsidRPr="008068F2">
              <w:rPr>
                <w:sz w:val="22"/>
                <w:szCs w:val="24"/>
              </w:rPr>
              <w:t>аб</w:t>
            </w:r>
            <w:r w:rsidRPr="008068F2">
              <w:rPr>
                <w:spacing w:val="1"/>
                <w:sz w:val="22"/>
                <w:szCs w:val="24"/>
              </w:rPr>
              <w:t>оч</w:t>
            </w:r>
            <w:r w:rsidRPr="008068F2">
              <w:rPr>
                <w:sz w:val="22"/>
                <w:szCs w:val="24"/>
              </w:rPr>
              <w:t>ая</w:t>
            </w:r>
            <w:r w:rsidRPr="008068F2">
              <w:rPr>
                <w:spacing w:val="49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ро</w:t>
            </w:r>
            <w:r w:rsidRPr="008068F2">
              <w:rPr>
                <w:sz w:val="22"/>
                <w:szCs w:val="24"/>
              </w:rPr>
              <w:t>г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м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50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ав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 xml:space="preserve">а с 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 xml:space="preserve">м 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р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ти</w:t>
            </w:r>
            <w:r w:rsidRPr="008068F2">
              <w:rPr>
                <w:spacing w:val="2"/>
                <w:sz w:val="22"/>
                <w:szCs w:val="24"/>
              </w:rPr>
              <w:t>в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>х</w:t>
            </w:r>
            <w:r w:rsidRPr="008068F2">
              <w:rPr>
                <w:spacing w:val="49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еб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й</w:t>
            </w:r>
            <w:r w:rsidRPr="008068F2">
              <w:rPr>
                <w:sz w:val="22"/>
                <w:szCs w:val="24"/>
              </w:rPr>
              <w:t xml:space="preserve">, 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17"/>
                <w:sz w:val="22"/>
                <w:szCs w:val="24"/>
              </w:rPr>
              <w:t xml:space="preserve"> 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z w:val="22"/>
                <w:szCs w:val="24"/>
              </w:rPr>
              <w:t>св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ни</w:t>
            </w:r>
            <w:r w:rsidRPr="008068F2">
              <w:rPr>
                <w:sz w:val="22"/>
                <w:szCs w:val="24"/>
              </w:rPr>
              <w:t>я</w:t>
            </w:r>
            <w:r w:rsidRPr="008068F2">
              <w:rPr>
                <w:spacing w:val="14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а,</w:t>
            </w:r>
            <w:r w:rsidRPr="008068F2">
              <w:rPr>
                <w:spacing w:val="14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ее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ве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13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13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д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.</w:t>
            </w:r>
            <w:r w:rsidRPr="008068F2">
              <w:rPr>
                <w:spacing w:val="14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мо</w:t>
            </w:r>
            <w:r w:rsidRPr="008068F2">
              <w:rPr>
                <w:spacing w:val="-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нт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в,</w:t>
            </w:r>
            <w:r w:rsidRPr="008068F2">
              <w:rPr>
                <w:spacing w:val="14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>ша</w:t>
            </w:r>
            <w:r w:rsidRPr="008068F2">
              <w:rPr>
                <w:spacing w:val="2"/>
                <w:sz w:val="22"/>
                <w:szCs w:val="24"/>
              </w:rPr>
              <w:t>ю</w:t>
            </w:r>
            <w:r w:rsidRPr="008068F2">
              <w:rPr>
                <w:sz w:val="22"/>
                <w:szCs w:val="24"/>
              </w:rPr>
              <w:t>щ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х</w:t>
            </w:r>
            <w:r w:rsidRPr="008068F2">
              <w:rPr>
                <w:spacing w:val="13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 xml:space="preserve">ее 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б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ва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ь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6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z w:val="22"/>
                <w:szCs w:val="24"/>
              </w:rPr>
              <w:t>Я п</w:t>
            </w:r>
            <w:r w:rsidRPr="008068F2">
              <w:rPr>
                <w:spacing w:val="1"/>
                <w:sz w:val="22"/>
                <w:szCs w:val="24"/>
              </w:rPr>
              <w:t>оо</w:t>
            </w:r>
            <w:r w:rsidRPr="008068F2">
              <w:rPr>
                <w:sz w:val="22"/>
                <w:szCs w:val="24"/>
              </w:rPr>
              <w:t>щ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яю</w:t>
            </w:r>
            <w:r w:rsidRPr="008068F2">
              <w:rPr>
                <w:spacing w:val="1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1"/>
                <w:sz w:val="22"/>
                <w:szCs w:val="24"/>
              </w:rPr>
              <w:t>зы</w:t>
            </w:r>
            <w:r w:rsidRPr="008068F2">
              <w:rPr>
                <w:sz w:val="22"/>
                <w:szCs w:val="24"/>
              </w:rPr>
              <w:t>ва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я</w:t>
            </w:r>
            <w:r w:rsidRPr="008068F2">
              <w:rPr>
                <w:spacing w:val="13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10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1"/>
                <w:sz w:val="22"/>
                <w:szCs w:val="24"/>
              </w:rPr>
              <w:t>л</w:t>
            </w:r>
            <w:r w:rsidRPr="008068F2">
              <w:rPr>
                <w:spacing w:val="-1"/>
                <w:sz w:val="22"/>
                <w:szCs w:val="24"/>
              </w:rPr>
              <w:t>у</w:t>
            </w:r>
            <w:r w:rsidRPr="008068F2">
              <w:rPr>
                <w:sz w:val="22"/>
                <w:szCs w:val="24"/>
              </w:rPr>
              <w:t>ш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ваю</w:t>
            </w:r>
            <w:r w:rsidRPr="008068F2">
              <w:rPr>
                <w:spacing w:val="11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я</w:t>
            </w:r>
            <w:r w:rsidRPr="008068F2">
              <w:rPr>
                <w:spacing w:val="11"/>
                <w:sz w:val="22"/>
                <w:szCs w:val="24"/>
              </w:rPr>
              <w:t xml:space="preserve"> </w:t>
            </w:r>
            <w:proofErr w:type="gramStart"/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2"/>
                <w:sz w:val="22"/>
                <w:szCs w:val="24"/>
              </w:rPr>
              <w:t>б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z w:val="22"/>
                <w:szCs w:val="24"/>
              </w:rPr>
              <w:t>ющ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pacing w:val="-1"/>
                <w:sz w:val="22"/>
                <w:szCs w:val="24"/>
              </w:rPr>
              <w:t>х</w:t>
            </w:r>
            <w:r w:rsidRPr="008068F2">
              <w:rPr>
                <w:sz w:val="22"/>
                <w:szCs w:val="24"/>
              </w:rPr>
              <w:t>ся</w:t>
            </w:r>
            <w:proofErr w:type="gramEnd"/>
            <w:r w:rsidRPr="008068F2">
              <w:rPr>
                <w:sz w:val="22"/>
                <w:szCs w:val="24"/>
              </w:rPr>
              <w:t>,</w:t>
            </w:r>
            <w:r w:rsidRPr="008068F2">
              <w:rPr>
                <w:spacing w:val="12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да</w:t>
            </w:r>
            <w:r w:rsidRPr="008068F2">
              <w:rPr>
                <w:spacing w:val="-1"/>
                <w:sz w:val="22"/>
                <w:szCs w:val="24"/>
              </w:rPr>
              <w:t>ж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3"/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10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он</w:t>
            </w:r>
            <w:r w:rsidRPr="008068F2">
              <w:rPr>
                <w:sz w:val="22"/>
                <w:szCs w:val="24"/>
              </w:rPr>
              <w:t xml:space="preserve">и 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ас</w:t>
            </w:r>
            <w:r w:rsidRPr="008068F2">
              <w:rPr>
                <w:spacing w:val="-1"/>
                <w:sz w:val="22"/>
                <w:szCs w:val="24"/>
              </w:rPr>
              <w:t>х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д</w:t>
            </w:r>
            <w:r w:rsidRPr="008068F2">
              <w:rPr>
                <w:sz w:val="22"/>
                <w:szCs w:val="24"/>
              </w:rPr>
              <w:t>я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ся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с моей</w:t>
            </w:r>
            <w:r w:rsidRPr="008068F2">
              <w:rPr>
                <w:spacing w:val="-1"/>
                <w:sz w:val="22"/>
                <w:szCs w:val="24"/>
              </w:rPr>
              <w:t xml:space="preserve"> т</w:t>
            </w:r>
            <w:r w:rsidRPr="008068F2">
              <w:rPr>
                <w:spacing w:val="1"/>
                <w:sz w:val="22"/>
                <w:szCs w:val="24"/>
              </w:rPr>
              <w:t>оч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pacing w:val="4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й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з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я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6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лл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z w:val="22"/>
                <w:szCs w:val="24"/>
              </w:rPr>
              <w:t xml:space="preserve">ги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z w:val="22"/>
                <w:szCs w:val="24"/>
              </w:rPr>
              <w:t xml:space="preserve">о 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аб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 xml:space="preserve">е 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3"/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4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ь</w:t>
            </w:r>
            <w:r w:rsidRPr="008068F2">
              <w:rPr>
                <w:spacing w:val="3"/>
                <w:sz w:val="22"/>
                <w:szCs w:val="24"/>
              </w:rPr>
              <w:t>з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2"/>
                <w:sz w:val="22"/>
                <w:szCs w:val="24"/>
              </w:rPr>
              <w:t>ю</w:t>
            </w:r>
            <w:r w:rsidRPr="008068F2">
              <w:rPr>
                <w:sz w:val="22"/>
                <w:szCs w:val="24"/>
              </w:rPr>
              <w:t xml:space="preserve">т мои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2"/>
                <w:sz w:val="22"/>
                <w:szCs w:val="24"/>
              </w:rPr>
              <w:t>д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ж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 xml:space="preserve">я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z w:val="22"/>
                <w:szCs w:val="24"/>
              </w:rPr>
              <w:t xml:space="preserve">о 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аз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еше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ю а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pacing w:val="-1"/>
                <w:sz w:val="22"/>
                <w:szCs w:val="24"/>
              </w:rPr>
              <w:t>у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pacing w:val="3"/>
                <w:sz w:val="22"/>
                <w:szCs w:val="24"/>
              </w:rPr>
              <w:t>ь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>х</w:t>
            </w:r>
            <w:r w:rsidRPr="008068F2">
              <w:rPr>
                <w:spacing w:val="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ро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ш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pacing w:val="3"/>
                <w:sz w:val="22"/>
                <w:szCs w:val="24"/>
              </w:rPr>
              <w:t>ь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й</w:t>
            </w:r>
            <w:r w:rsidRPr="008068F2">
              <w:rPr>
                <w:spacing w:val="-3"/>
                <w:sz w:val="22"/>
                <w:szCs w:val="24"/>
              </w:rPr>
              <w:t xml:space="preserve"> </w:t>
            </w:r>
            <w:r w:rsidRPr="008068F2">
              <w:rPr>
                <w:spacing w:val="2"/>
                <w:sz w:val="22"/>
                <w:szCs w:val="24"/>
              </w:rPr>
              <w:t>ж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зн</w:t>
            </w:r>
            <w:r w:rsidRPr="008068F2">
              <w:rPr>
                <w:sz w:val="22"/>
                <w:szCs w:val="24"/>
              </w:rPr>
              <w:t>и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6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pacing w:val="1"/>
                <w:sz w:val="22"/>
                <w:szCs w:val="24"/>
              </w:rPr>
              <w:t>Я ум</w:t>
            </w:r>
            <w:r w:rsidRPr="008068F2">
              <w:rPr>
                <w:sz w:val="22"/>
                <w:szCs w:val="24"/>
              </w:rPr>
              <w:t>ею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г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ро</w:t>
            </w:r>
            <w:r w:rsidRPr="008068F2">
              <w:rPr>
                <w:sz w:val="22"/>
                <w:szCs w:val="24"/>
              </w:rPr>
              <w:t>ва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 xml:space="preserve">ь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z w:val="22"/>
                <w:szCs w:val="24"/>
              </w:rPr>
              <w:t>д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агае</w:t>
            </w:r>
            <w:r w:rsidRPr="008068F2">
              <w:rPr>
                <w:spacing w:val="1"/>
                <w:sz w:val="22"/>
                <w:szCs w:val="24"/>
              </w:rPr>
              <w:t>мы</w:t>
            </w:r>
            <w:r w:rsidRPr="008068F2">
              <w:rPr>
                <w:sz w:val="22"/>
                <w:szCs w:val="24"/>
              </w:rPr>
              <w:t xml:space="preserve">е 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 xml:space="preserve">ми 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еше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я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6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pacing w:val="1"/>
                <w:sz w:val="22"/>
                <w:szCs w:val="24"/>
              </w:rPr>
              <w:t>Я ум</w:t>
            </w:r>
            <w:r w:rsidRPr="008068F2">
              <w:rPr>
                <w:sz w:val="22"/>
                <w:szCs w:val="24"/>
              </w:rPr>
              <w:t>ею</w:t>
            </w:r>
            <w:r w:rsidRPr="008068F2">
              <w:rPr>
                <w:spacing w:val="-1"/>
                <w:sz w:val="22"/>
                <w:szCs w:val="24"/>
              </w:rPr>
              <w:t xml:space="preserve"> п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ес</w:t>
            </w:r>
            <w:r w:rsidRPr="008068F2">
              <w:rPr>
                <w:spacing w:val="1"/>
                <w:sz w:val="22"/>
                <w:szCs w:val="24"/>
              </w:rPr>
              <w:t>мо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ь св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pacing w:val="-2"/>
                <w:sz w:val="22"/>
                <w:szCs w:val="24"/>
              </w:rPr>
              <w:t>е</w:t>
            </w:r>
            <w:r w:rsidRPr="008068F2">
              <w:rPr>
                <w:sz w:val="22"/>
                <w:szCs w:val="24"/>
              </w:rPr>
              <w:t>ше</w:t>
            </w:r>
            <w:r w:rsidRPr="008068F2">
              <w:rPr>
                <w:spacing w:val="-1"/>
                <w:sz w:val="22"/>
                <w:szCs w:val="24"/>
              </w:rPr>
              <w:t>ни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2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д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pacing w:val="2"/>
                <w:sz w:val="22"/>
                <w:szCs w:val="24"/>
              </w:rPr>
              <w:t>в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я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ем</w:t>
            </w:r>
            <w:r w:rsidRPr="008068F2">
              <w:rPr>
                <w:spacing w:val="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pacing w:val="-1"/>
                <w:sz w:val="22"/>
                <w:szCs w:val="24"/>
              </w:rPr>
              <w:t>у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pacing w:val="1"/>
                <w:sz w:val="22"/>
                <w:szCs w:val="24"/>
              </w:rPr>
              <w:t>ц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3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>х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ф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2"/>
                <w:sz w:val="22"/>
                <w:szCs w:val="24"/>
              </w:rPr>
              <w:t>к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в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6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pacing w:val="1"/>
                <w:sz w:val="22"/>
                <w:szCs w:val="24"/>
              </w:rPr>
              <w:t>Я уч</w:t>
            </w:r>
            <w:r w:rsidRPr="008068F2">
              <w:rPr>
                <w:spacing w:val="-1"/>
                <w:sz w:val="22"/>
                <w:szCs w:val="24"/>
              </w:rPr>
              <w:t>ит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>ваю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 xml:space="preserve">е </w:t>
            </w:r>
            <w:r w:rsidRPr="008068F2">
              <w:rPr>
                <w:spacing w:val="1"/>
                <w:sz w:val="22"/>
                <w:szCs w:val="24"/>
              </w:rPr>
              <w:t>ро</w:t>
            </w:r>
            <w:r w:rsidRPr="008068F2">
              <w:rPr>
                <w:sz w:val="22"/>
                <w:szCs w:val="24"/>
              </w:rPr>
              <w:t>д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й</w:t>
            </w:r>
            <w:r w:rsidRPr="008068F2">
              <w:rPr>
                <w:sz w:val="22"/>
                <w:szCs w:val="24"/>
              </w:rPr>
              <w:t xml:space="preserve">, 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pacing w:val="1"/>
                <w:sz w:val="22"/>
                <w:szCs w:val="24"/>
              </w:rPr>
              <w:t>ол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 xml:space="preserve">ег, 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2"/>
                <w:sz w:val="22"/>
                <w:szCs w:val="24"/>
              </w:rPr>
              <w:t>б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2"/>
                <w:sz w:val="22"/>
                <w:szCs w:val="24"/>
              </w:rPr>
              <w:t>ю</w:t>
            </w:r>
            <w:r w:rsidRPr="008068F2">
              <w:rPr>
                <w:sz w:val="22"/>
                <w:szCs w:val="24"/>
              </w:rPr>
              <w:t>щ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pacing w:val="-1"/>
                <w:sz w:val="22"/>
                <w:szCs w:val="24"/>
              </w:rPr>
              <w:t>х</w:t>
            </w:r>
            <w:r w:rsidRPr="008068F2">
              <w:rPr>
                <w:sz w:val="22"/>
                <w:szCs w:val="24"/>
              </w:rPr>
              <w:t>ся</w:t>
            </w:r>
            <w:r w:rsidRPr="008068F2">
              <w:rPr>
                <w:spacing w:val="1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>я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еш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й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6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ро</w:t>
            </w:r>
            <w:r w:rsidRPr="008068F2">
              <w:rPr>
                <w:spacing w:val="2"/>
                <w:sz w:val="22"/>
                <w:szCs w:val="24"/>
              </w:rPr>
              <w:t>д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2"/>
                <w:sz w:val="22"/>
                <w:szCs w:val="24"/>
              </w:rPr>
              <w:t>к</w:t>
            </w:r>
            <w:r w:rsidRPr="008068F2">
              <w:rPr>
                <w:spacing w:val="-1"/>
                <w:sz w:val="22"/>
                <w:szCs w:val="24"/>
              </w:rPr>
              <w:t>ти</w:t>
            </w:r>
            <w:r w:rsidRPr="008068F2">
              <w:rPr>
                <w:spacing w:val="2"/>
                <w:sz w:val="22"/>
                <w:szCs w:val="24"/>
              </w:rPr>
              <w:t>в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 xml:space="preserve">о 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аб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аю в с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 xml:space="preserve">аве 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аб</w:t>
            </w:r>
            <w:r w:rsidRPr="008068F2">
              <w:rPr>
                <w:spacing w:val="1"/>
                <w:sz w:val="22"/>
                <w:szCs w:val="24"/>
              </w:rPr>
              <w:t>оч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х г</w:t>
            </w:r>
            <w:r w:rsidRPr="008068F2">
              <w:rPr>
                <w:spacing w:val="4"/>
                <w:sz w:val="22"/>
                <w:szCs w:val="24"/>
              </w:rPr>
              <w:t>р</w:t>
            </w:r>
            <w:r w:rsidRPr="008068F2">
              <w:rPr>
                <w:spacing w:val="-1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п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z w:val="22"/>
                <w:szCs w:val="24"/>
              </w:rPr>
              <w:t xml:space="preserve">, 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аз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аба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>вающ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 xml:space="preserve">х и 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еа</w:t>
            </w:r>
            <w:r w:rsidRPr="008068F2">
              <w:rPr>
                <w:spacing w:val="-1"/>
                <w:sz w:val="22"/>
                <w:szCs w:val="24"/>
              </w:rPr>
              <w:t>ли</w:t>
            </w:r>
            <w:r w:rsidRPr="008068F2">
              <w:rPr>
                <w:spacing w:val="3"/>
                <w:sz w:val="22"/>
                <w:szCs w:val="24"/>
              </w:rPr>
              <w:t>з</w:t>
            </w:r>
            <w:r w:rsidRPr="008068F2">
              <w:rPr>
                <w:spacing w:val="-1"/>
                <w:sz w:val="22"/>
                <w:szCs w:val="24"/>
              </w:rPr>
              <w:t>у</w:t>
            </w:r>
            <w:r w:rsidRPr="008068F2">
              <w:rPr>
                <w:sz w:val="22"/>
                <w:szCs w:val="24"/>
              </w:rPr>
              <w:t>ющ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 xml:space="preserve">х 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б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1"/>
                <w:sz w:val="22"/>
                <w:szCs w:val="24"/>
              </w:rPr>
              <w:t>зо</w:t>
            </w:r>
            <w:r w:rsidRPr="008068F2">
              <w:rPr>
                <w:sz w:val="22"/>
                <w:szCs w:val="24"/>
              </w:rPr>
              <w:t>ва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ь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 xml:space="preserve">е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ро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кт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 xml:space="preserve">,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ро</w:t>
            </w:r>
            <w:r w:rsidRPr="008068F2">
              <w:rPr>
                <w:sz w:val="22"/>
                <w:szCs w:val="24"/>
              </w:rPr>
              <w:t>г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1"/>
                <w:sz w:val="22"/>
                <w:szCs w:val="24"/>
              </w:rPr>
              <w:t>ммы</w:t>
            </w:r>
            <w:r w:rsidRPr="008068F2">
              <w:rPr>
                <w:sz w:val="22"/>
                <w:szCs w:val="24"/>
              </w:rPr>
              <w:t xml:space="preserve">, 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д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ес</w:t>
            </w:r>
            <w:r w:rsidRPr="008068F2">
              <w:rPr>
                <w:spacing w:val="2"/>
                <w:sz w:val="22"/>
                <w:szCs w:val="24"/>
              </w:rPr>
              <w:t>к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е и д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д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ес</w:t>
            </w:r>
            <w:r w:rsidRPr="008068F2">
              <w:rPr>
                <w:spacing w:val="2"/>
                <w:sz w:val="22"/>
                <w:szCs w:val="24"/>
              </w:rPr>
              <w:t>к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 xml:space="preserve"> м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ы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6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tabs>
                <w:tab w:val="left" w:pos="4920"/>
              </w:tabs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pacing w:val="2"/>
                <w:sz w:val="22"/>
                <w:szCs w:val="24"/>
              </w:rPr>
              <w:t>В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z w:val="22"/>
                <w:szCs w:val="24"/>
              </w:rPr>
              <w:t xml:space="preserve">аю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 xml:space="preserve">ед 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pacing w:val="1"/>
                <w:sz w:val="22"/>
                <w:szCs w:val="24"/>
              </w:rPr>
              <w:t>ол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ег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 xml:space="preserve">и с 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форм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ци</w:t>
            </w:r>
            <w:r w:rsidRPr="008068F2">
              <w:rPr>
                <w:sz w:val="22"/>
                <w:szCs w:val="24"/>
              </w:rPr>
              <w:t xml:space="preserve">ей о 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 xml:space="preserve">х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ро</w:t>
            </w:r>
            <w:r w:rsidRPr="008068F2">
              <w:rPr>
                <w:sz w:val="22"/>
                <w:szCs w:val="24"/>
              </w:rPr>
              <w:t>г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1"/>
                <w:sz w:val="22"/>
                <w:szCs w:val="24"/>
              </w:rPr>
              <w:t>мм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pacing w:val="-1"/>
                <w:sz w:val="22"/>
                <w:szCs w:val="24"/>
              </w:rPr>
              <w:t>х</w:t>
            </w:r>
            <w:r w:rsidRPr="008068F2">
              <w:rPr>
                <w:sz w:val="22"/>
                <w:szCs w:val="24"/>
              </w:rPr>
              <w:t xml:space="preserve">, 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д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ес</w:t>
            </w:r>
            <w:r w:rsidRPr="008068F2">
              <w:rPr>
                <w:spacing w:val="2"/>
                <w:sz w:val="22"/>
                <w:szCs w:val="24"/>
              </w:rPr>
              <w:t>к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х и д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да</w:t>
            </w:r>
            <w:r w:rsidRPr="008068F2">
              <w:rPr>
                <w:spacing w:val="2"/>
                <w:sz w:val="22"/>
                <w:szCs w:val="24"/>
              </w:rPr>
              <w:t>к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ич</w:t>
            </w:r>
            <w:r w:rsidRPr="008068F2">
              <w:rPr>
                <w:sz w:val="22"/>
                <w:szCs w:val="24"/>
              </w:rPr>
              <w:t>ес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 xml:space="preserve">х 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х</w:t>
            </w:r>
            <w:r w:rsidRPr="008068F2">
              <w:rPr>
                <w:sz w:val="22"/>
                <w:szCs w:val="24"/>
              </w:rPr>
              <w:t xml:space="preserve">, 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3"/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2"/>
                <w:sz w:val="22"/>
                <w:szCs w:val="24"/>
              </w:rPr>
              <w:t>в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z w:val="22"/>
                <w:szCs w:val="24"/>
              </w:rPr>
              <w:t xml:space="preserve">т в 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pacing w:val="1"/>
                <w:sz w:val="22"/>
                <w:szCs w:val="24"/>
              </w:rPr>
              <w:t>он</w:t>
            </w:r>
            <w:r w:rsidRPr="008068F2">
              <w:rPr>
                <w:spacing w:val="2"/>
                <w:sz w:val="22"/>
                <w:szCs w:val="24"/>
              </w:rPr>
              <w:t>к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z w:val="22"/>
                <w:szCs w:val="24"/>
              </w:rPr>
              <w:t xml:space="preserve">х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роф</w:t>
            </w:r>
            <w:r w:rsidRPr="008068F2">
              <w:rPr>
                <w:sz w:val="22"/>
                <w:szCs w:val="24"/>
              </w:rPr>
              <w:t>есс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pacing w:val="3"/>
                <w:sz w:val="22"/>
                <w:szCs w:val="24"/>
              </w:rPr>
              <w:t>ь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го</w:t>
            </w:r>
            <w:r w:rsidRPr="008068F2">
              <w:rPr>
                <w:spacing w:val="2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ас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ва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suppressAutoHyphens/>
              <w:spacing w:after="0" w:line="0" w:lineRule="atLeast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CE4EE6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CE4EE6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CE4EE6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</w:p>
        </w:tc>
        <w:tc>
          <w:tcPr>
            <w:tcW w:w="3005" w:type="dxa"/>
            <w:gridSpan w:val="6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suppressAutoHyphens/>
              <w:spacing w:after="0" w:line="0" w:lineRule="atLeast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CE4EE6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CE4EE6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CE4EE6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CE4EE6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CE4EE6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  <w:r w:rsidRPr="00CE4EE6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CE4EE6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3005" w:type="dxa"/>
            <w:gridSpan w:val="6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9633" w:type="dxa"/>
            <w:gridSpan w:val="8"/>
          </w:tcPr>
          <w:p w:rsidR="007E20D5" w:rsidRPr="006B258D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b/>
                <w:bCs/>
                <w:spacing w:val="1"/>
                <w:sz w:val="22"/>
                <w:szCs w:val="22"/>
              </w:rPr>
            </w:pPr>
            <w:r w:rsidRPr="006B258D">
              <w:rPr>
                <w:b/>
                <w:bCs/>
                <w:spacing w:val="1"/>
                <w:sz w:val="22"/>
                <w:szCs w:val="22"/>
              </w:rPr>
              <w:t>6. Компетентность в области организации учебной деятельности</w:t>
            </w: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7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proofErr w:type="gramStart"/>
            <w:r w:rsidRPr="008068F2">
              <w:rPr>
                <w:spacing w:val="1"/>
                <w:sz w:val="22"/>
                <w:szCs w:val="24"/>
              </w:rPr>
              <w:t>Я ум</w:t>
            </w:r>
            <w:r w:rsidRPr="008068F2">
              <w:rPr>
                <w:sz w:val="22"/>
                <w:szCs w:val="24"/>
              </w:rPr>
              <w:t xml:space="preserve">ею 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2"/>
                <w:sz w:val="22"/>
                <w:szCs w:val="24"/>
              </w:rPr>
              <w:t>в</w:t>
            </w:r>
            <w:r w:rsidRPr="008068F2">
              <w:rPr>
                <w:spacing w:val="-1"/>
                <w:sz w:val="22"/>
                <w:szCs w:val="24"/>
              </w:rPr>
              <w:t>ли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 xml:space="preserve">ь 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тн</w:t>
            </w:r>
            <w:r w:rsidRPr="008068F2">
              <w:rPr>
                <w:spacing w:val="4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ше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я с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4"/>
                <w:sz w:val="22"/>
                <w:szCs w:val="24"/>
              </w:rPr>
              <w:t>р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2"/>
                <w:sz w:val="22"/>
                <w:szCs w:val="24"/>
              </w:rPr>
              <w:t>д</w:t>
            </w:r>
            <w:r w:rsidRPr="008068F2">
              <w:rPr>
                <w:spacing w:val="-1"/>
                <w:sz w:val="22"/>
                <w:szCs w:val="24"/>
              </w:rPr>
              <w:t>ни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3"/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 xml:space="preserve">ва с 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2"/>
                <w:sz w:val="22"/>
                <w:szCs w:val="24"/>
              </w:rPr>
              <w:t>б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аю</w:t>
            </w:r>
            <w:r w:rsidRPr="008068F2">
              <w:rPr>
                <w:spacing w:val="3"/>
                <w:sz w:val="22"/>
                <w:szCs w:val="24"/>
              </w:rPr>
              <w:t>щ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3"/>
                <w:sz w:val="22"/>
                <w:szCs w:val="24"/>
              </w:rPr>
              <w:t>с</w:t>
            </w:r>
            <w:r w:rsidRPr="008068F2">
              <w:rPr>
                <w:sz w:val="22"/>
                <w:szCs w:val="24"/>
              </w:rPr>
              <w:t>я, вес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2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 xml:space="preserve">с </w:t>
            </w:r>
            <w:r w:rsidRPr="008068F2">
              <w:rPr>
                <w:spacing w:val="-1"/>
                <w:sz w:val="22"/>
                <w:szCs w:val="24"/>
              </w:rPr>
              <w:t>ни</w:t>
            </w:r>
            <w:r w:rsidRPr="008068F2">
              <w:rPr>
                <w:spacing w:val="4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д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г</w:t>
            </w:r>
            <w:proofErr w:type="gramEnd"/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7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pacing w:val="1"/>
                <w:sz w:val="22"/>
                <w:szCs w:val="24"/>
              </w:rPr>
              <w:t>Я ум</w:t>
            </w:r>
            <w:r w:rsidRPr="008068F2">
              <w:rPr>
                <w:sz w:val="22"/>
                <w:szCs w:val="24"/>
              </w:rPr>
              <w:t>ею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аз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еша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 xml:space="preserve">ь 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фл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2"/>
                <w:sz w:val="22"/>
                <w:szCs w:val="24"/>
              </w:rPr>
              <w:t>кт</w:t>
            </w:r>
            <w:r w:rsidRPr="008068F2">
              <w:rPr>
                <w:sz w:val="22"/>
                <w:szCs w:val="24"/>
              </w:rPr>
              <w:t xml:space="preserve">ы 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пти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pacing w:val="3"/>
                <w:sz w:val="22"/>
                <w:szCs w:val="24"/>
              </w:rPr>
              <w:t>ь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>м</w:t>
            </w:r>
            <w:r w:rsidRPr="008068F2">
              <w:rPr>
                <w:spacing w:val="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б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м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7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pacing w:val="1"/>
                <w:sz w:val="22"/>
                <w:szCs w:val="24"/>
              </w:rPr>
              <w:t>Я ум</w:t>
            </w:r>
            <w:r w:rsidRPr="008068F2">
              <w:rPr>
                <w:sz w:val="22"/>
                <w:szCs w:val="24"/>
              </w:rPr>
              <w:t xml:space="preserve">ею 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>ас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>ща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 xml:space="preserve">ь 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2"/>
                <w:sz w:val="22"/>
                <w:szCs w:val="24"/>
              </w:rPr>
              <w:t>б</w:t>
            </w:r>
            <w:r w:rsidRPr="008068F2">
              <w:rPr>
                <w:sz w:val="22"/>
                <w:szCs w:val="24"/>
              </w:rPr>
              <w:t>ще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 xml:space="preserve">е с 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2"/>
                <w:sz w:val="22"/>
                <w:szCs w:val="24"/>
              </w:rPr>
              <w:t>б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аю</w:t>
            </w:r>
            <w:r w:rsidRPr="008068F2">
              <w:rPr>
                <w:spacing w:val="3"/>
                <w:sz w:val="22"/>
                <w:szCs w:val="24"/>
              </w:rPr>
              <w:t>щ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 xml:space="preserve">ся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pacing w:val="4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ж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pacing w:val="3"/>
                <w:sz w:val="22"/>
                <w:szCs w:val="24"/>
              </w:rPr>
              <w:t>ь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ым</w:t>
            </w:r>
            <w:r w:rsidRPr="008068F2">
              <w:rPr>
                <w:sz w:val="22"/>
                <w:szCs w:val="24"/>
              </w:rPr>
              <w:t xml:space="preserve">и </w:t>
            </w:r>
            <w:r w:rsidRPr="008068F2">
              <w:rPr>
                <w:spacing w:val="1"/>
                <w:sz w:val="22"/>
                <w:szCs w:val="24"/>
              </w:rPr>
              <w:t>эмо</w:t>
            </w:r>
            <w:r w:rsidRPr="008068F2">
              <w:rPr>
                <w:spacing w:val="-1"/>
                <w:sz w:val="22"/>
                <w:szCs w:val="24"/>
              </w:rPr>
              <w:t>ц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я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 xml:space="preserve">и и </w:t>
            </w:r>
            <w:r w:rsidRPr="008068F2">
              <w:rPr>
                <w:spacing w:val="3"/>
                <w:sz w:val="22"/>
                <w:szCs w:val="24"/>
              </w:rPr>
              <w:t>ч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z w:val="22"/>
                <w:szCs w:val="24"/>
              </w:rPr>
              <w:t>вс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ва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и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7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pacing w:val="1"/>
                <w:sz w:val="22"/>
                <w:szCs w:val="24"/>
              </w:rPr>
              <w:t>Я ум</w:t>
            </w:r>
            <w:r w:rsidRPr="008068F2">
              <w:rPr>
                <w:sz w:val="22"/>
                <w:szCs w:val="24"/>
              </w:rPr>
              <w:t>ею</w:t>
            </w:r>
            <w:r w:rsidRPr="008068F2">
              <w:rPr>
                <w:spacing w:val="40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ва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ь</w:t>
            </w:r>
            <w:r w:rsidRPr="008068F2">
              <w:rPr>
                <w:spacing w:val="43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тн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ш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я</w:t>
            </w:r>
            <w:r w:rsidRPr="008068F2">
              <w:rPr>
                <w:spacing w:val="40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4"/>
                <w:sz w:val="22"/>
                <w:szCs w:val="24"/>
              </w:rPr>
              <w:t>р</w:t>
            </w:r>
            <w:r w:rsidRPr="008068F2">
              <w:rPr>
                <w:spacing w:val="-1"/>
                <w:sz w:val="22"/>
                <w:szCs w:val="24"/>
              </w:rPr>
              <w:t>у</w:t>
            </w:r>
            <w:r w:rsidRPr="008068F2">
              <w:rPr>
                <w:sz w:val="22"/>
                <w:szCs w:val="24"/>
              </w:rPr>
              <w:t>д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ес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ва</w:t>
            </w:r>
            <w:r w:rsidRPr="008068F2">
              <w:rPr>
                <w:spacing w:val="4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43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pacing w:val="1"/>
                <w:sz w:val="22"/>
                <w:szCs w:val="24"/>
              </w:rPr>
              <w:t>олл</w:t>
            </w:r>
            <w:r w:rsidRPr="008068F2">
              <w:rPr>
                <w:sz w:val="22"/>
                <w:szCs w:val="24"/>
              </w:rPr>
              <w:t>ега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,</w:t>
            </w:r>
            <w:r w:rsidRPr="008068F2">
              <w:rPr>
                <w:spacing w:val="41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ро</w:t>
            </w:r>
            <w:r w:rsidRPr="008068F2">
              <w:rPr>
                <w:sz w:val="22"/>
                <w:szCs w:val="24"/>
              </w:rPr>
              <w:t>я</w:t>
            </w:r>
            <w:r w:rsidRPr="008068F2">
              <w:rPr>
                <w:spacing w:val="2"/>
                <w:sz w:val="22"/>
                <w:szCs w:val="24"/>
              </w:rPr>
              <w:t>в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ять</w:t>
            </w:r>
            <w:r w:rsidRPr="008068F2">
              <w:rPr>
                <w:spacing w:val="40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се</w:t>
            </w:r>
            <w:r w:rsidRPr="008068F2">
              <w:rPr>
                <w:spacing w:val="2"/>
                <w:sz w:val="22"/>
                <w:szCs w:val="24"/>
              </w:rPr>
              <w:t>б</w:t>
            </w:r>
            <w:r w:rsidRPr="008068F2">
              <w:rPr>
                <w:sz w:val="22"/>
                <w:szCs w:val="24"/>
              </w:rPr>
              <w:t xml:space="preserve">я 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z w:val="22"/>
                <w:szCs w:val="24"/>
              </w:rPr>
              <w:t xml:space="preserve">ак 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z w:val="22"/>
                <w:szCs w:val="24"/>
              </w:rPr>
              <w:t xml:space="preserve">н 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pacing w:val="1"/>
                <w:sz w:val="22"/>
                <w:szCs w:val="24"/>
              </w:rPr>
              <w:t>ом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 xml:space="preserve">ды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 xml:space="preserve">и 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аз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аб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тк</w:t>
            </w:r>
            <w:r w:rsidRPr="008068F2">
              <w:rPr>
                <w:sz w:val="22"/>
                <w:szCs w:val="24"/>
              </w:rPr>
              <w:t xml:space="preserve">е и 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еа</w:t>
            </w:r>
            <w:r w:rsidRPr="008068F2">
              <w:rPr>
                <w:spacing w:val="-1"/>
                <w:sz w:val="22"/>
                <w:szCs w:val="24"/>
              </w:rPr>
              <w:t>ли</w:t>
            </w:r>
            <w:r w:rsidRPr="008068F2">
              <w:rPr>
                <w:spacing w:val="1"/>
                <w:sz w:val="22"/>
                <w:szCs w:val="24"/>
              </w:rPr>
              <w:t>з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pacing w:val="1"/>
                <w:sz w:val="22"/>
                <w:szCs w:val="24"/>
              </w:rPr>
              <w:t>ц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 xml:space="preserve">и 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1"/>
                <w:sz w:val="22"/>
                <w:szCs w:val="24"/>
              </w:rPr>
              <w:t>з</w:t>
            </w:r>
            <w:r w:rsidRPr="008068F2">
              <w:rPr>
                <w:spacing w:val="-1"/>
                <w:sz w:val="22"/>
                <w:szCs w:val="24"/>
              </w:rPr>
              <w:t>ли</w:t>
            </w:r>
            <w:r w:rsidRPr="008068F2">
              <w:rPr>
                <w:spacing w:val="3"/>
                <w:sz w:val="22"/>
                <w:szCs w:val="24"/>
              </w:rPr>
              <w:t>ч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 xml:space="preserve">х 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ро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2"/>
                <w:sz w:val="22"/>
                <w:szCs w:val="24"/>
              </w:rPr>
              <w:t>я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ий</w:t>
            </w:r>
            <w:r w:rsidRPr="008068F2">
              <w:rPr>
                <w:sz w:val="22"/>
                <w:szCs w:val="24"/>
              </w:rPr>
              <w:t xml:space="preserve">,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ро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кт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 xml:space="preserve">в,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ро</w:t>
            </w:r>
            <w:r w:rsidRPr="008068F2">
              <w:rPr>
                <w:sz w:val="22"/>
                <w:szCs w:val="24"/>
              </w:rPr>
              <w:t>г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м</w:t>
            </w:r>
            <w:r w:rsidRPr="008068F2">
              <w:rPr>
                <w:spacing w:val="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д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.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7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pacing w:val="1"/>
                <w:sz w:val="22"/>
                <w:szCs w:val="24"/>
              </w:rPr>
              <w:t>Я ум</w:t>
            </w:r>
            <w:r w:rsidRPr="008068F2">
              <w:rPr>
                <w:sz w:val="22"/>
                <w:szCs w:val="24"/>
              </w:rPr>
              <w:t>ею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1"/>
                <w:sz w:val="22"/>
                <w:szCs w:val="24"/>
              </w:rPr>
              <w:t>оз</w:t>
            </w:r>
            <w:r w:rsidRPr="008068F2">
              <w:rPr>
                <w:sz w:val="22"/>
                <w:szCs w:val="24"/>
              </w:rPr>
              <w:t>дава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 xml:space="preserve">ь 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аб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3"/>
                <w:sz w:val="22"/>
                <w:szCs w:val="24"/>
              </w:rPr>
              <w:t>ч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z w:val="22"/>
                <w:szCs w:val="24"/>
              </w:rPr>
              <w:t>ю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4"/>
                <w:sz w:val="22"/>
                <w:szCs w:val="24"/>
              </w:rPr>
              <w:t>м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1"/>
                <w:sz w:val="22"/>
                <w:szCs w:val="24"/>
              </w:rPr>
              <w:t>ф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у</w:t>
            </w:r>
            <w:r w:rsidRPr="008068F2">
              <w:rPr>
                <w:spacing w:val="-4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2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ро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z w:val="22"/>
                <w:szCs w:val="24"/>
              </w:rPr>
              <w:t xml:space="preserve">е,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дде</w:t>
            </w:r>
            <w:r w:rsidRPr="008068F2">
              <w:rPr>
                <w:spacing w:val="4"/>
                <w:sz w:val="22"/>
                <w:szCs w:val="24"/>
              </w:rPr>
              <w:t>р</w:t>
            </w:r>
            <w:r w:rsidRPr="008068F2">
              <w:rPr>
                <w:spacing w:val="-1"/>
                <w:sz w:val="22"/>
                <w:szCs w:val="24"/>
              </w:rPr>
              <w:t>ж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ь д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1"/>
                <w:sz w:val="22"/>
                <w:szCs w:val="24"/>
              </w:rPr>
              <w:t>ци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л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>у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7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pacing w:val="1"/>
                <w:sz w:val="22"/>
                <w:szCs w:val="24"/>
              </w:rPr>
              <w:t>Уч</w:t>
            </w:r>
            <w:r w:rsidRPr="008068F2">
              <w:rPr>
                <w:spacing w:val="-1"/>
                <w:sz w:val="22"/>
                <w:szCs w:val="24"/>
              </w:rPr>
              <w:t>ит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>ваю в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з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ас</w:t>
            </w:r>
            <w:r w:rsidRPr="008068F2">
              <w:rPr>
                <w:spacing w:val="-1"/>
                <w:sz w:val="22"/>
                <w:szCs w:val="24"/>
              </w:rPr>
              <w:t>тн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 xml:space="preserve">е и 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>д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pacing w:val="2"/>
                <w:sz w:val="22"/>
                <w:szCs w:val="24"/>
              </w:rPr>
              <w:t>д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ь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 xml:space="preserve">е 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бе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3"/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 xml:space="preserve">и </w:t>
            </w:r>
            <w:proofErr w:type="gramStart"/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2"/>
                <w:sz w:val="22"/>
                <w:szCs w:val="24"/>
              </w:rPr>
              <w:t>б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2"/>
                <w:sz w:val="22"/>
                <w:szCs w:val="24"/>
              </w:rPr>
              <w:t>ю</w:t>
            </w:r>
            <w:r w:rsidRPr="008068F2">
              <w:rPr>
                <w:sz w:val="22"/>
                <w:szCs w:val="24"/>
              </w:rPr>
              <w:t>щ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pacing w:val="-1"/>
                <w:sz w:val="22"/>
                <w:szCs w:val="24"/>
              </w:rPr>
              <w:t>х</w:t>
            </w:r>
            <w:r w:rsidRPr="008068F2">
              <w:rPr>
                <w:sz w:val="22"/>
                <w:szCs w:val="24"/>
              </w:rPr>
              <w:t>ся</w:t>
            </w:r>
            <w:proofErr w:type="gramEnd"/>
            <w:r w:rsidRPr="008068F2">
              <w:rPr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4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 xml:space="preserve">и 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ц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ва</w:t>
            </w:r>
            <w:r w:rsidRPr="008068F2">
              <w:rPr>
                <w:spacing w:val="1"/>
                <w:sz w:val="22"/>
                <w:szCs w:val="24"/>
              </w:rPr>
              <w:t>ни</w:t>
            </w:r>
            <w:r w:rsidRPr="008068F2">
              <w:rPr>
                <w:sz w:val="22"/>
                <w:szCs w:val="24"/>
              </w:rPr>
              <w:t>и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7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tabs>
                <w:tab w:val="left" w:pos="1620"/>
                <w:tab w:val="left" w:pos="2500"/>
                <w:tab w:val="left" w:pos="3680"/>
                <w:tab w:val="left" w:pos="5120"/>
                <w:tab w:val="left" w:pos="5540"/>
                <w:tab w:val="left" w:pos="6780"/>
              </w:tabs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pacing w:val="-2"/>
                <w:sz w:val="22"/>
                <w:szCs w:val="24"/>
              </w:rPr>
              <w:t>А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pacing w:val="2"/>
                <w:sz w:val="22"/>
                <w:szCs w:val="24"/>
              </w:rPr>
              <w:t>г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4"/>
                <w:sz w:val="22"/>
                <w:szCs w:val="24"/>
              </w:rPr>
              <w:t>р</w:t>
            </w:r>
            <w:r w:rsidRPr="008068F2">
              <w:rPr>
                <w:spacing w:val="-4"/>
                <w:sz w:val="22"/>
                <w:szCs w:val="24"/>
              </w:rPr>
              <w:t>ую</w:t>
            </w:r>
            <w:r w:rsidRPr="008068F2">
              <w:rPr>
                <w:sz w:val="22"/>
                <w:szCs w:val="24"/>
              </w:rPr>
              <w:t xml:space="preserve"> </w:t>
            </w:r>
            <w:r w:rsidRPr="008068F2">
              <w:rPr>
                <w:spacing w:val="4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ц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ки</w:t>
            </w:r>
            <w:r w:rsidRPr="008068F2">
              <w:rPr>
                <w:sz w:val="22"/>
                <w:szCs w:val="24"/>
              </w:rPr>
              <w:t xml:space="preserve">,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1"/>
                <w:sz w:val="22"/>
                <w:szCs w:val="24"/>
              </w:rPr>
              <w:t>зы</w:t>
            </w:r>
            <w:r w:rsidRPr="008068F2">
              <w:rPr>
                <w:sz w:val="22"/>
                <w:szCs w:val="24"/>
              </w:rPr>
              <w:t xml:space="preserve">ваю </w:t>
            </w:r>
            <w:proofErr w:type="gramStart"/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2"/>
                <w:sz w:val="22"/>
                <w:szCs w:val="24"/>
              </w:rPr>
              <w:t>б</w:t>
            </w:r>
            <w:r w:rsidRPr="008068F2">
              <w:rPr>
                <w:spacing w:val="-1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аю</w:t>
            </w:r>
            <w:r w:rsidRPr="008068F2">
              <w:rPr>
                <w:spacing w:val="3"/>
                <w:sz w:val="22"/>
                <w:szCs w:val="24"/>
              </w:rPr>
              <w:t>щ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ся</w:t>
            </w:r>
            <w:proofErr w:type="gramEnd"/>
            <w:r w:rsidRPr="008068F2">
              <w:rPr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х д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pacing w:val="-1"/>
                <w:sz w:val="22"/>
                <w:szCs w:val="24"/>
              </w:rPr>
              <w:t>ж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 xml:space="preserve">я и 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>ед</w:t>
            </w:r>
            <w:r w:rsidRPr="008068F2">
              <w:rPr>
                <w:spacing w:val="1"/>
                <w:sz w:val="22"/>
                <w:szCs w:val="24"/>
              </w:rPr>
              <w:t>ор</w:t>
            </w:r>
            <w:r w:rsidRPr="008068F2">
              <w:rPr>
                <w:sz w:val="22"/>
                <w:szCs w:val="24"/>
              </w:rPr>
              <w:t>аб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2"/>
                <w:sz w:val="22"/>
                <w:szCs w:val="24"/>
              </w:rPr>
              <w:t>к</w:t>
            </w:r>
            <w:r w:rsidRPr="008068F2">
              <w:rPr>
                <w:sz w:val="22"/>
                <w:szCs w:val="24"/>
              </w:rPr>
              <w:t>и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7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>яю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1"/>
                <w:sz w:val="22"/>
                <w:szCs w:val="24"/>
              </w:rPr>
              <w:t>з</w:t>
            </w:r>
            <w:r w:rsidRPr="008068F2">
              <w:rPr>
                <w:spacing w:val="-1"/>
                <w:sz w:val="22"/>
                <w:szCs w:val="24"/>
              </w:rPr>
              <w:t>ли</w:t>
            </w:r>
            <w:r w:rsidRPr="008068F2">
              <w:rPr>
                <w:spacing w:val="3"/>
                <w:sz w:val="22"/>
                <w:szCs w:val="24"/>
              </w:rPr>
              <w:t>ч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 xml:space="preserve">е 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2"/>
                <w:sz w:val="22"/>
                <w:szCs w:val="24"/>
              </w:rPr>
              <w:t>д</w:t>
            </w:r>
            <w:r w:rsidRPr="008068F2">
              <w:rPr>
                <w:sz w:val="22"/>
                <w:szCs w:val="24"/>
              </w:rPr>
              <w:t xml:space="preserve">ы 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ц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ва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я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proofErr w:type="gramStart"/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2"/>
                <w:sz w:val="22"/>
                <w:szCs w:val="24"/>
              </w:rPr>
              <w:t>б</w:t>
            </w:r>
            <w:r w:rsidRPr="008068F2">
              <w:rPr>
                <w:spacing w:val="-1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аю</w:t>
            </w:r>
            <w:r w:rsidRPr="008068F2">
              <w:rPr>
                <w:spacing w:val="3"/>
                <w:sz w:val="22"/>
                <w:szCs w:val="24"/>
              </w:rPr>
              <w:t>щ</w:t>
            </w:r>
            <w:r w:rsidRPr="008068F2">
              <w:rPr>
                <w:spacing w:val="-1"/>
                <w:sz w:val="22"/>
                <w:szCs w:val="24"/>
              </w:rPr>
              <w:t>их</w:t>
            </w:r>
            <w:r w:rsidRPr="008068F2">
              <w:rPr>
                <w:spacing w:val="3"/>
                <w:sz w:val="22"/>
                <w:szCs w:val="24"/>
              </w:rPr>
              <w:t>с</w:t>
            </w:r>
            <w:r w:rsidRPr="008068F2">
              <w:rPr>
                <w:sz w:val="22"/>
                <w:szCs w:val="24"/>
              </w:rPr>
              <w:t>я</w:t>
            </w:r>
            <w:proofErr w:type="gramEnd"/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7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pacing w:val="1"/>
                <w:sz w:val="22"/>
                <w:szCs w:val="24"/>
              </w:rPr>
              <w:t>Я ум</w:t>
            </w:r>
            <w:r w:rsidRPr="008068F2">
              <w:rPr>
                <w:sz w:val="22"/>
                <w:szCs w:val="24"/>
              </w:rPr>
              <w:t>ею с</w:t>
            </w:r>
            <w:r w:rsidRPr="008068F2">
              <w:rPr>
                <w:spacing w:val="1"/>
                <w:sz w:val="22"/>
                <w:szCs w:val="24"/>
              </w:rPr>
              <w:t>оч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 xml:space="preserve">ь 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 xml:space="preserve">ды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z w:val="22"/>
                <w:szCs w:val="24"/>
              </w:rPr>
              <w:t>едаг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2"/>
                <w:sz w:val="22"/>
                <w:szCs w:val="24"/>
              </w:rPr>
              <w:t>г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ес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 xml:space="preserve">го 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ц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2"/>
                <w:sz w:val="22"/>
                <w:szCs w:val="24"/>
              </w:rPr>
              <w:t>в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 xml:space="preserve">я, </w:t>
            </w:r>
            <w:proofErr w:type="spellStart"/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1"/>
                <w:sz w:val="22"/>
                <w:szCs w:val="24"/>
              </w:rPr>
              <w:t>з</w:t>
            </w:r>
            <w:r w:rsidRPr="008068F2">
              <w:rPr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моо</w:t>
            </w:r>
            <w:r w:rsidRPr="008068F2">
              <w:rPr>
                <w:spacing w:val="-1"/>
                <w:sz w:val="22"/>
                <w:szCs w:val="24"/>
              </w:rPr>
              <w:t>ц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1"/>
                <w:sz w:val="22"/>
                <w:szCs w:val="24"/>
              </w:rPr>
              <w:t>н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z w:val="22"/>
                <w:szCs w:val="24"/>
              </w:rPr>
              <w:t>и</w:t>
            </w:r>
            <w:proofErr w:type="spellEnd"/>
            <w:r w:rsidRPr="008068F2">
              <w:rPr>
                <w:sz w:val="22"/>
                <w:szCs w:val="24"/>
              </w:rPr>
              <w:t xml:space="preserve"> и са</w:t>
            </w:r>
            <w:r w:rsidRPr="008068F2">
              <w:rPr>
                <w:spacing w:val="1"/>
                <w:sz w:val="22"/>
                <w:szCs w:val="24"/>
              </w:rPr>
              <w:t>моо</w:t>
            </w:r>
            <w:r w:rsidRPr="008068F2">
              <w:rPr>
                <w:spacing w:val="-1"/>
                <w:sz w:val="22"/>
                <w:szCs w:val="24"/>
              </w:rPr>
              <w:t>ц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нк</w:t>
            </w:r>
            <w:r w:rsidRPr="008068F2">
              <w:rPr>
                <w:sz w:val="22"/>
                <w:szCs w:val="24"/>
              </w:rPr>
              <w:t>и</w:t>
            </w:r>
            <w:r w:rsidRPr="008068F2">
              <w:rPr>
                <w:spacing w:val="-3"/>
                <w:sz w:val="22"/>
                <w:szCs w:val="24"/>
              </w:rPr>
              <w:t xml:space="preserve"> </w:t>
            </w:r>
            <w:proofErr w:type="gramStart"/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2"/>
                <w:sz w:val="22"/>
                <w:szCs w:val="24"/>
              </w:rPr>
              <w:t>б</w:t>
            </w:r>
            <w:r w:rsidRPr="008068F2">
              <w:rPr>
                <w:spacing w:val="-1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аю</w:t>
            </w:r>
            <w:r w:rsidRPr="008068F2">
              <w:rPr>
                <w:spacing w:val="3"/>
                <w:sz w:val="22"/>
                <w:szCs w:val="24"/>
              </w:rPr>
              <w:t>щ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pacing w:val="-1"/>
                <w:sz w:val="22"/>
                <w:szCs w:val="24"/>
              </w:rPr>
              <w:t>х</w:t>
            </w:r>
            <w:r w:rsidRPr="008068F2">
              <w:rPr>
                <w:sz w:val="22"/>
                <w:szCs w:val="24"/>
              </w:rPr>
              <w:t>ся</w:t>
            </w:r>
            <w:proofErr w:type="gramEnd"/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7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pacing w:val="-1"/>
                <w:sz w:val="22"/>
                <w:szCs w:val="24"/>
              </w:rPr>
              <w:t>Сп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бс</w:t>
            </w:r>
            <w:r w:rsidRPr="008068F2">
              <w:rPr>
                <w:spacing w:val="2"/>
                <w:sz w:val="22"/>
                <w:szCs w:val="24"/>
              </w:rPr>
              <w:t>тв</w:t>
            </w:r>
            <w:r w:rsidRPr="008068F2">
              <w:rPr>
                <w:spacing w:val="-4"/>
                <w:sz w:val="22"/>
                <w:szCs w:val="24"/>
              </w:rPr>
              <w:t>ую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форм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ро</w:t>
            </w:r>
            <w:r w:rsidRPr="008068F2">
              <w:rPr>
                <w:sz w:val="22"/>
                <w:szCs w:val="24"/>
              </w:rPr>
              <w:t>ва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 xml:space="preserve">ю 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>ав</w:t>
            </w:r>
            <w:r w:rsidRPr="008068F2">
              <w:rPr>
                <w:spacing w:val="3"/>
                <w:sz w:val="22"/>
                <w:szCs w:val="24"/>
              </w:rPr>
              <w:t>ы</w:t>
            </w:r>
            <w:r w:rsidRPr="008068F2">
              <w:rPr>
                <w:spacing w:val="-1"/>
                <w:sz w:val="22"/>
                <w:szCs w:val="24"/>
              </w:rPr>
              <w:t>к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в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са</w:t>
            </w:r>
            <w:r w:rsidRPr="008068F2">
              <w:rPr>
                <w:spacing w:val="1"/>
                <w:sz w:val="22"/>
                <w:szCs w:val="24"/>
              </w:rPr>
              <w:t>моо</w:t>
            </w:r>
            <w:r w:rsidRPr="008068F2">
              <w:rPr>
                <w:spacing w:val="-1"/>
                <w:sz w:val="22"/>
                <w:szCs w:val="24"/>
              </w:rPr>
              <w:t>ц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2"/>
                <w:sz w:val="22"/>
                <w:szCs w:val="24"/>
              </w:rPr>
              <w:t>к</w:t>
            </w:r>
            <w:r w:rsidRPr="008068F2">
              <w:rPr>
                <w:sz w:val="22"/>
                <w:szCs w:val="24"/>
              </w:rPr>
              <w:t xml:space="preserve">и 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pacing w:val="2"/>
                <w:sz w:val="22"/>
                <w:szCs w:val="24"/>
              </w:rPr>
              <w:t>б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й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де</w:t>
            </w:r>
            <w:r w:rsidRPr="008068F2">
              <w:rPr>
                <w:spacing w:val="2"/>
                <w:sz w:val="22"/>
                <w:szCs w:val="24"/>
              </w:rPr>
              <w:t>я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pacing w:val="3"/>
                <w:sz w:val="22"/>
                <w:szCs w:val="24"/>
              </w:rPr>
              <w:t>ь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2"/>
                <w:sz w:val="22"/>
                <w:szCs w:val="24"/>
              </w:rPr>
              <w:t>т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>.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7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z w:val="22"/>
                <w:szCs w:val="24"/>
              </w:rPr>
              <w:t>Ис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z w:val="22"/>
                <w:szCs w:val="24"/>
              </w:rPr>
              <w:t>ь</w:t>
            </w:r>
            <w:r w:rsidRPr="008068F2">
              <w:rPr>
                <w:spacing w:val="3"/>
                <w:sz w:val="22"/>
                <w:szCs w:val="24"/>
              </w:rPr>
              <w:t>з</w:t>
            </w:r>
            <w:r w:rsidRPr="008068F2">
              <w:rPr>
                <w:spacing w:val="-1"/>
                <w:sz w:val="22"/>
                <w:szCs w:val="24"/>
              </w:rPr>
              <w:t>ую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м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д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z w:val="22"/>
                <w:szCs w:val="24"/>
              </w:rPr>
              <w:t xml:space="preserve">, </w:t>
            </w:r>
            <w:r w:rsidRPr="008068F2">
              <w:rPr>
                <w:spacing w:val="-1"/>
                <w:sz w:val="22"/>
                <w:szCs w:val="24"/>
              </w:rPr>
              <w:t>п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2"/>
                <w:sz w:val="22"/>
                <w:szCs w:val="24"/>
              </w:rPr>
              <w:t>б</w:t>
            </w:r>
            <w:r w:rsidRPr="008068F2">
              <w:rPr>
                <w:spacing w:val="-1"/>
                <w:sz w:val="22"/>
                <w:szCs w:val="24"/>
              </w:rPr>
              <w:t>у</w:t>
            </w:r>
            <w:r w:rsidRPr="008068F2">
              <w:rPr>
                <w:spacing w:val="2"/>
                <w:sz w:val="22"/>
                <w:szCs w:val="24"/>
              </w:rPr>
              <w:t>жд</w:t>
            </w:r>
            <w:r w:rsidRPr="008068F2">
              <w:rPr>
                <w:sz w:val="22"/>
                <w:szCs w:val="24"/>
              </w:rPr>
              <w:t>ающ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z w:val="22"/>
                <w:szCs w:val="24"/>
              </w:rPr>
              <w:t xml:space="preserve">е </w:t>
            </w:r>
            <w:proofErr w:type="gramStart"/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2"/>
                <w:sz w:val="22"/>
                <w:szCs w:val="24"/>
              </w:rPr>
              <w:t>б</w:t>
            </w:r>
            <w:r w:rsidRPr="008068F2">
              <w:rPr>
                <w:spacing w:val="-1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z w:val="22"/>
                <w:szCs w:val="24"/>
              </w:rPr>
              <w:t>аю</w:t>
            </w:r>
            <w:r w:rsidRPr="008068F2">
              <w:rPr>
                <w:spacing w:val="3"/>
                <w:sz w:val="22"/>
                <w:szCs w:val="24"/>
              </w:rPr>
              <w:t>щ</w:t>
            </w:r>
            <w:r w:rsidRPr="008068F2">
              <w:rPr>
                <w:spacing w:val="-1"/>
                <w:sz w:val="22"/>
                <w:szCs w:val="24"/>
              </w:rPr>
              <w:t>их</w:t>
            </w:r>
            <w:r w:rsidRPr="008068F2">
              <w:rPr>
                <w:spacing w:val="3"/>
                <w:sz w:val="22"/>
                <w:szCs w:val="24"/>
              </w:rPr>
              <w:t>с</w:t>
            </w:r>
            <w:r w:rsidRPr="008068F2">
              <w:rPr>
                <w:sz w:val="22"/>
                <w:szCs w:val="24"/>
              </w:rPr>
              <w:t>я</w:t>
            </w:r>
            <w:proofErr w:type="gramEnd"/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са</w:t>
            </w:r>
            <w:r w:rsidRPr="008068F2">
              <w:rPr>
                <w:spacing w:val="1"/>
                <w:sz w:val="22"/>
                <w:szCs w:val="24"/>
              </w:rPr>
              <w:t>мо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я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pacing w:val="3"/>
                <w:sz w:val="22"/>
                <w:szCs w:val="24"/>
              </w:rPr>
              <w:t>ь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>о</w:t>
            </w:r>
            <w:r w:rsidRPr="008068F2">
              <w:rPr>
                <w:spacing w:val="-1"/>
                <w:sz w:val="22"/>
                <w:szCs w:val="24"/>
              </w:rPr>
              <w:t xml:space="preserve"> 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z w:val="22"/>
                <w:szCs w:val="24"/>
              </w:rPr>
              <w:t>асс</w:t>
            </w:r>
            <w:r w:rsidRPr="008068F2">
              <w:rPr>
                <w:spacing w:val="-1"/>
                <w:sz w:val="22"/>
                <w:szCs w:val="24"/>
              </w:rPr>
              <w:t>уж</w:t>
            </w:r>
            <w:r w:rsidRPr="008068F2">
              <w:rPr>
                <w:sz w:val="22"/>
                <w:szCs w:val="24"/>
              </w:rPr>
              <w:t>д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ь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numPr>
                <w:ilvl w:val="0"/>
                <w:numId w:val="47"/>
              </w:numPr>
              <w:suppressAutoHyphens/>
              <w:spacing w:after="0" w:line="0" w:lineRule="atLeas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8068F2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8068F2">
              <w:rPr>
                <w:spacing w:val="1"/>
                <w:sz w:val="22"/>
                <w:szCs w:val="24"/>
              </w:rPr>
              <w:t>Форм</w:t>
            </w:r>
            <w:r w:rsidRPr="008068F2">
              <w:rPr>
                <w:spacing w:val="-1"/>
                <w:sz w:val="22"/>
                <w:szCs w:val="24"/>
              </w:rPr>
              <w:t>и</w:t>
            </w:r>
            <w:r w:rsidRPr="008068F2">
              <w:rPr>
                <w:spacing w:val="1"/>
                <w:sz w:val="22"/>
                <w:szCs w:val="24"/>
              </w:rPr>
              <w:t>р</w:t>
            </w:r>
            <w:r w:rsidRPr="008068F2">
              <w:rPr>
                <w:spacing w:val="-4"/>
                <w:sz w:val="22"/>
                <w:szCs w:val="24"/>
              </w:rPr>
              <w:t>ую</w:t>
            </w:r>
            <w:r w:rsidRPr="008068F2">
              <w:rPr>
                <w:sz w:val="22"/>
                <w:szCs w:val="24"/>
              </w:rPr>
              <w:t xml:space="preserve"> у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proofErr w:type="gramStart"/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pacing w:val="2"/>
                <w:sz w:val="22"/>
                <w:szCs w:val="24"/>
              </w:rPr>
              <w:t>б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pacing w:val="3"/>
                <w:sz w:val="22"/>
                <w:szCs w:val="24"/>
              </w:rPr>
              <w:t>а</w:t>
            </w:r>
            <w:r w:rsidRPr="008068F2">
              <w:rPr>
                <w:sz w:val="22"/>
                <w:szCs w:val="24"/>
              </w:rPr>
              <w:t>ющ</w:t>
            </w:r>
            <w:r w:rsidRPr="008068F2">
              <w:rPr>
                <w:spacing w:val="1"/>
                <w:sz w:val="22"/>
                <w:szCs w:val="24"/>
              </w:rPr>
              <w:t>и</w:t>
            </w:r>
            <w:r w:rsidRPr="008068F2">
              <w:rPr>
                <w:spacing w:val="-1"/>
                <w:sz w:val="22"/>
                <w:szCs w:val="24"/>
              </w:rPr>
              <w:t>х</w:t>
            </w:r>
            <w:r w:rsidRPr="008068F2">
              <w:rPr>
                <w:sz w:val="22"/>
                <w:szCs w:val="24"/>
              </w:rPr>
              <w:t>ся</w:t>
            </w:r>
            <w:proofErr w:type="gramEnd"/>
            <w:r w:rsidRPr="008068F2">
              <w:rPr>
                <w:spacing w:val="1"/>
                <w:sz w:val="22"/>
                <w:szCs w:val="24"/>
              </w:rPr>
              <w:t xml:space="preserve"> 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z w:val="22"/>
                <w:szCs w:val="24"/>
              </w:rPr>
              <w:t>ав</w:t>
            </w:r>
            <w:r w:rsidRPr="008068F2">
              <w:rPr>
                <w:spacing w:val="1"/>
                <w:sz w:val="22"/>
                <w:szCs w:val="24"/>
              </w:rPr>
              <w:t>ы</w:t>
            </w:r>
            <w:r w:rsidRPr="008068F2">
              <w:rPr>
                <w:spacing w:val="2"/>
                <w:sz w:val="22"/>
                <w:szCs w:val="24"/>
              </w:rPr>
              <w:t>к</w:t>
            </w:r>
            <w:r w:rsidRPr="008068F2">
              <w:rPr>
                <w:sz w:val="22"/>
                <w:szCs w:val="24"/>
              </w:rPr>
              <w:t xml:space="preserve">и </w:t>
            </w:r>
            <w:r w:rsidRPr="008068F2">
              <w:rPr>
                <w:spacing w:val="-4"/>
                <w:sz w:val="22"/>
                <w:szCs w:val="24"/>
              </w:rPr>
              <w:t>у</w:t>
            </w:r>
            <w:r w:rsidRPr="008068F2">
              <w:rPr>
                <w:spacing w:val="1"/>
                <w:sz w:val="22"/>
                <w:szCs w:val="24"/>
              </w:rPr>
              <w:t>ч</w:t>
            </w:r>
            <w:r w:rsidRPr="008068F2">
              <w:rPr>
                <w:spacing w:val="3"/>
                <w:sz w:val="22"/>
                <w:szCs w:val="24"/>
              </w:rPr>
              <w:t>е</w:t>
            </w:r>
            <w:r w:rsidRPr="008068F2">
              <w:rPr>
                <w:sz w:val="22"/>
                <w:szCs w:val="24"/>
              </w:rPr>
              <w:t>б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4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й</w:t>
            </w:r>
            <w:r w:rsidRPr="008068F2">
              <w:rPr>
                <w:spacing w:val="-2"/>
                <w:sz w:val="22"/>
                <w:szCs w:val="24"/>
              </w:rPr>
              <w:t xml:space="preserve"> </w:t>
            </w:r>
            <w:r w:rsidRPr="008068F2">
              <w:rPr>
                <w:sz w:val="22"/>
                <w:szCs w:val="24"/>
              </w:rPr>
              <w:t>де</w:t>
            </w:r>
            <w:r w:rsidRPr="008068F2">
              <w:rPr>
                <w:spacing w:val="2"/>
                <w:sz w:val="22"/>
                <w:szCs w:val="24"/>
              </w:rPr>
              <w:t>я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е</w:t>
            </w:r>
            <w:r w:rsidRPr="008068F2">
              <w:rPr>
                <w:spacing w:val="-1"/>
                <w:sz w:val="22"/>
                <w:szCs w:val="24"/>
              </w:rPr>
              <w:t>л</w:t>
            </w:r>
            <w:r w:rsidRPr="008068F2">
              <w:rPr>
                <w:spacing w:val="3"/>
                <w:sz w:val="22"/>
                <w:szCs w:val="24"/>
              </w:rPr>
              <w:t>ь</w:t>
            </w:r>
            <w:r w:rsidRPr="008068F2">
              <w:rPr>
                <w:spacing w:val="-1"/>
                <w:sz w:val="22"/>
                <w:szCs w:val="24"/>
              </w:rPr>
              <w:t>н</w:t>
            </w:r>
            <w:r w:rsidRPr="008068F2">
              <w:rPr>
                <w:spacing w:val="1"/>
                <w:sz w:val="22"/>
                <w:szCs w:val="24"/>
              </w:rPr>
              <w:t>о</w:t>
            </w:r>
            <w:r w:rsidRPr="008068F2">
              <w:rPr>
                <w:sz w:val="22"/>
                <w:szCs w:val="24"/>
              </w:rPr>
              <w:t>с</w:t>
            </w:r>
            <w:r w:rsidRPr="008068F2">
              <w:rPr>
                <w:spacing w:val="-1"/>
                <w:sz w:val="22"/>
                <w:szCs w:val="24"/>
              </w:rPr>
              <w:t>т</w:t>
            </w:r>
            <w:r w:rsidRPr="008068F2">
              <w:rPr>
                <w:sz w:val="22"/>
                <w:szCs w:val="24"/>
              </w:rPr>
              <w:t>и</w:t>
            </w:r>
          </w:p>
        </w:tc>
        <w:tc>
          <w:tcPr>
            <w:tcW w:w="600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suppressAutoHyphens/>
              <w:spacing w:after="0" w:line="0" w:lineRule="atLeast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CE4EE6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CE4EE6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CE4EE6">
              <w:rPr>
                <w:rFonts w:eastAsia="Calibri"/>
                <w:b/>
                <w:bCs/>
                <w:sz w:val="22"/>
                <w:szCs w:val="22"/>
                <w:vertAlign w:val="subscript"/>
                <w:lang w:val="en-US" w:eastAsia="en-US"/>
              </w:rPr>
              <w:t>6</w:t>
            </w:r>
          </w:p>
        </w:tc>
        <w:tc>
          <w:tcPr>
            <w:tcW w:w="3005" w:type="dxa"/>
            <w:gridSpan w:val="6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suppressAutoHyphens/>
              <w:spacing w:after="0" w:line="0" w:lineRule="atLeast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7E20D5" w:rsidRPr="00CE4EE6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CE4EE6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CE4EE6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CE4EE6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CE4EE6">
              <w:rPr>
                <w:rFonts w:eastAsia="Calibri"/>
                <w:b/>
                <w:bCs/>
                <w:sz w:val="22"/>
                <w:szCs w:val="22"/>
                <w:vertAlign w:val="subscript"/>
                <w:lang w:val="en-US" w:eastAsia="en-US"/>
              </w:rPr>
              <w:t>6</w:t>
            </w:r>
            <w:r w:rsidRPr="00CE4EE6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CE4EE6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3005" w:type="dxa"/>
            <w:gridSpan w:val="6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C00A1B" w:rsidTr="00130378">
        <w:tc>
          <w:tcPr>
            <w:tcW w:w="675" w:type="dxa"/>
          </w:tcPr>
          <w:p w:rsidR="007E20D5" w:rsidRPr="008068F2" w:rsidRDefault="007E20D5" w:rsidP="00130378">
            <w:pPr>
              <w:pStyle w:val="aff0"/>
              <w:suppressAutoHyphens/>
              <w:spacing w:after="0" w:line="0" w:lineRule="atLeast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154" w:type="dxa"/>
            <w:gridSpan w:val="4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  <w:r w:rsidRPr="006B258D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Итоговое среднее значение ((S</w:t>
            </w:r>
            <w:r w:rsidRPr="006B258D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  <w:r w:rsidRPr="006B258D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+ S</w:t>
            </w:r>
            <w:r w:rsidRPr="006B258D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2</w:t>
            </w:r>
            <w:r w:rsidRPr="006B258D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+ S</w:t>
            </w:r>
            <w:r w:rsidRPr="006B258D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  <w:r w:rsidRPr="006B258D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+ S</w:t>
            </w:r>
            <w:r w:rsidRPr="006B258D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  <w:r w:rsidRPr="006B258D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+ S</w:t>
            </w:r>
            <w:r w:rsidRPr="006B258D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  <w:r w:rsidRPr="006B258D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+ S</w:t>
            </w:r>
            <w:r w:rsidRPr="006B258D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6</w:t>
            </w:r>
            <w:r w:rsidRPr="006B258D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)/6)</w:t>
            </w:r>
          </w:p>
        </w:tc>
        <w:tc>
          <w:tcPr>
            <w:tcW w:w="1804" w:type="dxa"/>
            <w:gridSpan w:val="3"/>
          </w:tcPr>
          <w:p w:rsidR="007E20D5" w:rsidRPr="006B258D" w:rsidRDefault="007E20D5" w:rsidP="00130378">
            <w:pPr>
              <w:suppressAutoHyphens/>
              <w:spacing w:line="0" w:lineRule="atLeast"/>
              <w:rPr>
                <w:bCs/>
                <w:sz w:val="22"/>
                <w:szCs w:val="22"/>
              </w:rPr>
            </w:pPr>
          </w:p>
        </w:tc>
      </w:tr>
    </w:tbl>
    <w:p w:rsidR="007E20D5" w:rsidRPr="00642E6D" w:rsidRDefault="007E20D5" w:rsidP="007E20D5">
      <w:pPr>
        <w:pStyle w:val="3"/>
        <w:suppressAutoHyphens/>
      </w:pPr>
      <w:r w:rsidRPr="00C00A1B">
        <w:rPr>
          <w:szCs w:val="24"/>
        </w:rPr>
        <w:br w:type="page"/>
      </w:r>
      <w:bookmarkStart w:id="1" w:name="_Toc289843222"/>
      <w:r w:rsidRPr="00642E6D">
        <w:lastRenderedPageBreak/>
        <w:t>Лист</w:t>
      </w:r>
      <w:r w:rsidRPr="00642E6D">
        <w:rPr>
          <w:spacing w:val="-24"/>
        </w:rPr>
        <w:t xml:space="preserve"> </w:t>
      </w:r>
      <w:r w:rsidRPr="00642E6D">
        <w:t>са</w:t>
      </w:r>
      <w:r w:rsidRPr="00642E6D">
        <w:rPr>
          <w:spacing w:val="1"/>
        </w:rPr>
        <w:t>м</w:t>
      </w:r>
      <w:r w:rsidRPr="00642E6D">
        <w:rPr>
          <w:spacing w:val="-1"/>
        </w:rPr>
        <w:t>оо</w:t>
      </w:r>
      <w:r w:rsidRPr="00642E6D">
        <w:t>це</w:t>
      </w:r>
      <w:r w:rsidRPr="00642E6D">
        <w:rPr>
          <w:spacing w:val="-2"/>
        </w:rPr>
        <w:t>н</w:t>
      </w:r>
      <w:r w:rsidRPr="00642E6D">
        <w:rPr>
          <w:spacing w:val="1"/>
        </w:rPr>
        <w:t>к</w:t>
      </w:r>
      <w:r w:rsidRPr="00642E6D">
        <w:t xml:space="preserve">и </w:t>
      </w:r>
      <w:r w:rsidRPr="00642E6D">
        <w:rPr>
          <w:spacing w:val="1"/>
        </w:rPr>
        <w:t>п</w:t>
      </w:r>
      <w:r w:rsidRPr="00642E6D">
        <w:t>ед</w:t>
      </w:r>
      <w:r w:rsidRPr="00642E6D">
        <w:rPr>
          <w:spacing w:val="-3"/>
        </w:rPr>
        <w:t>а</w:t>
      </w:r>
      <w:r w:rsidRPr="00642E6D">
        <w:rPr>
          <w:spacing w:val="1"/>
        </w:rPr>
        <w:t>г</w:t>
      </w:r>
      <w:r w:rsidRPr="00642E6D">
        <w:rPr>
          <w:spacing w:val="-1"/>
        </w:rPr>
        <w:t>о</w:t>
      </w:r>
      <w:r w:rsidRPr="00642E6D">
        <w:rPr>
          <w:spacing w:val="1"/>
        </w:rPr>
        <w:t>г</w:t>
      </w:r>
      <w:r w:rsidRPr="00642E6D">
        <w:t>ич</w:t>
      </w:r>
      <w:r w:rsidRPr="00642E6D">
        <w:rPr>
          <w:spacing w:val="-3"/>
        </w:rPr>
        <w:t>е</w:t>
      </w:r>
      <w:r w:rsidRPr="00642E6D">
        <w:t>с</w:t>
      </w:r>
      <w:r w:rsidRPr="00642E6D">
        <w:rPr>
          <w:spacing w:val="1"/>
        </w:rPr>
        <w:t>к</w:t>
      </w:r>
      <w:r w:rsidRPr="00642E6D">
        <w:rPr>
          <w:spacing w:val="-1"/>
        </w:rPr>
        <w:t>о</w:t>
      </w:r>
      <w:r w:rsidRPr="00642E6D">
        <w:t>й</w:t>
      </w:r>
      <w:r w:rsidRPr="00642E6D">
        <w:rPr>
          <w:spacing w:val="-3"/>
        </w:rPr>
        <w:t xml:space="preserve"> </w:t>
      </w:r>
      <w:r w:rsidRPr="00642E6D">
        <w:t>де</w:t>
      </w:r>
      <w:r w:rsidRPr="00642E6D">
        <w:rPr>
          <w:spacing w:val="-1"/>
        </w:rPr>
        <w:t>я</w:t>
      </w:r>
      <w:r w:rsidRPr="00642E6D">
        <w:rPr>
          <w:spacing w:val="-3"/>
        </w:rPr>
        <w:t>т</w:t>
      </w:r>
      <w:r w:rsidRPr="00642E6D">
        <w:t>е</w:t>
      </w:r>
      <w:r w:rsidRPr="00642E6D">
        <w:rPr>
          <w:spacing w:val="-1"/>
        </w:rPr>
        <w:t>л</w:t>
      </w:r>
      <w:r w:rsidRPr="00642E6D">
        <w:t>ь</w:t>
      </w:r>
      <w:r w:rsidRPr="00642E6D">
        <w:rPr>
          <w:spacing w:val="1"/>
        </w:rPr>
        <w:t>н</w:t>
      </w:r>
      <w:r w:rsidRPr="00642E6D">
        <w:rPr>
          <w:spacing w:val="-1"/>
        </w:rPr>
        <w:t>о</w:t>
      </w:r>
      <w:r w:rsidRPr="00642E6D">
        <w:rPr>
          <w:spacing w:val="2"/>
        </w:rPr>
        <w:t>с</w:t>
      </w:r>
      <w:r w:rsidRPr="00642E6D">
        <w:rPr>
          <w:spacing w:val="-3"/>
        </w:rPr>
        <w:t>т</w:t>
      </w:r>
      <w:r w:rsidRPr="00642E6D">
        <w:t>и</w:t>
      </w:r>
      <w:r w:rsidRPr="00642E6D">
        <w:rPr>
          <w:spacing w:val="7"/>
        </w:rPr>
        <w:t xml:space="preserve"> </w:t>
      </w:r>
      <w:r>
        <w:rPr>
          <w:spacing w:val="7"/>
        </w:rPr>
        <w:t>преподавателя</w:t>
      </w:r>
      <w:bookmarkEnd w:id="1"/>
    </w:p>
    <w:p w:rsidR="007E20D5" w:rsidRPr="00642E6D" w:rsidRDefault="007E20D5" w:rsidP="007E20D5">
      <w:pPr>
        <w:widowControl w:val="0"/>
        <w:tabs>
          <w:tab w:val="left" w:pos="9160"/>
        </w:tabs>
        <w:suppressAutoHyphens/>
        <w:autoSpaceDE w:val="0"/>
        <w:autoSpaceDN w:val="0"/>
        <w:adjustRightInd w:val="0"/>
        <w:spacing w:before="33"/>
      </w:pPr>
      <w:r>
        <w:rPr>
          <w:b/>
          <w:bCs/>
          <w:spacing w:val="1"/>
          <w:u w:val="single"/>
        </w:rPr>
        <w:t>_____________________________________________________________________________________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  <w:spacing w:val="-1"/>
        </w:rPr>
        <w:t>Ф</w:t>
      </w:r>
      <w:r w:rsidRPr="00642E6D">
        <w:rPr>
          <w:b/>
          <w:bCs/>
          <w:spacing w:val="1"/>
        </w:rPr>
        <w:t>ИО)</w:t>
      </w:r>
      <w:r w:rsidRPr="00642E6D">
        <w:rPr>
          <w:b/>
          <w:bCs/>
        </w:rPr>
        <w:t>,</w:t>
      </w:r>
    </w:p>
    <w:p w:rsidR="007E20D5" w:rsidRPr="00642E6D" w:rsidRDefault="007E20D5" w:rsidP="007E20D5">
      <w:pPr>
        <w:widowControl w:val="0"/>
        <w:tabs>
          <w:tab w:val="left" w:pos="4760"/>
        </w:tabs>
        <w:suppressAutoHyphens/>
        <w:autoSpaceDE w:val="0"/>
        <w:autoSpaceDN w:val="0"/>
        <w:adjustRightInd w:val="0"/>
      </w:pPr>
      <w:r>
        <w:rPr>
          <w:b/>
          <w:bCs/>
          <w:u w:val="single"/>
        </w:rPr>
        <w:t>___________________________________________(</w:t>
      </w:r>
      <w:r w:rsidRPr="00642E6D">
        <w:rPr>
          <w:b/>
          <w:bCs/>
          <w:spacing w:val="1"/>
        </w:rPr>
        <w:t>об</w:t>
      </w:r>
      <w:r w:rsidRPr="00642E6D">
        <w:rPr>
          <w:b/>
          <w:bCs/>
        </w:rPr>
        <w:t>р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  <w:spacing w:val="-1"/>
        </w:rPr>
        <w:t>з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в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л</w:t>
      </w:r>
      <w:r w:rsidRPr="00642E6D">
        <w:rPr>
          <w:b/>
          <w:bCs/>
        </w:rPr>
        <w:t>ьн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е</w:t>
      </w:r>
      <w:r w:rsidRPr="00642E6D">
        <w:rPr>
          <w:b/>
          <w:bCs/>
          <w:spacing w:val="-3"/>
        </w:rPr>
        <w:t xml:space="preserve"> </w:t>
      </w:r>
      <w:r w:rsidRPr="00642E6D">
        <w:rPr>
          <w:b/>
          <w:bCs/>
          <w:spacing w:val="1"/>
        </w:rPr>
        <w:t>уч</w:t>
      </w:r>
      <w:r w:rsidRPr="00642E6D">
        <w:rPr>
          <w:b/>
          <w:bCs/>
        </w:rPr>
        <w:t>ре</w:t>
      </w:r>
      <w:r w:rsidRPr="00642E6D">
        <w:rPr>
          <w:b/>
          <w:bCs/>
          <w:spacing w:val="-3"/>
        </w:rPr>
        <w:t>ж</w:t>
      </w:r>
      <w:r w:rsidRPr="00642E6D">
        <w:rPr>
          <w:b/>
          <w:bCs/>
        </w:rPr>
        <w:t xml:space="preserve">дение, </w:t>
      </w:r>
      <w:r w:rsidRPr="00642E6D">
        <w:rPr>
          <w:b/>
          <w:bCs/>
          <w:spacing w:val="3"/>
        </w:rPr>
        <w:t>п</w:t>
      </w:r>
      <w:r w:rsidRPr="00642E6D">
        <w:rPr>
          <w:b/>
          <w:bCs/>
        </w:rPr>
        <w:t>реп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д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в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мы</w:t>
      </w:r>
      <w:r w:rsidRPr="00642E6D">
        <w:rPr>
          <w:b/>
          <w:bCs/>
        </w:rPr>
        <w:t>й пред</w:t>
      </w:r>
      <w:r w:rsidRPr="00642E6D">
        <w:rPr>
          <w:b/>
          <w:bCs/>
          <w:spacing w:val="1"/>
        </w:rPr>
        <w:t>м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)</w:t>
      </w:r>
    </w:p>
    <w:p w:rsidR="007E20D5" w:rsidRPr="00642E6D" w:rsidRDefault="007E20D5" w:rsidP="007E20D5">
      <w:pPr>
        <w:widowControl w:val="0"/>
        <w:tabs>
          <w:tab w:val="left" w:pos="5660"/>
        </w:tabs>
        <w:suppressAutoHyphens/>
        <w:autoSpaceDE w:val="0"/>
        <w:autoSpaceDN w:val="0"/>
        <w:adjustRightInd w:val="0"/>
      </w:pPr>
      <w:r>
        <w:rPr>
          <w:b/>
          <w:bCs/>
          <w:u w:val="single"/>
        </w:rPr>
        <w:t>____________________________________________________</w:t>
      </w:r>
      <w:r>
        <w:rPr>
          <w:b/>
          <w:bCs/>
          <w:spacing w:val="1"/>
          <w:u w:val="single"/>
        </w:rPr>
        <w:t>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</w:rPr>
        <w:t>и</w:t>
      </w:r>
      <w:r w:rsidRPr="00642E6D">
        <w:rPr>
          <w:b/>
          <w:bCs/>
          <w:spacing w:val="1"/>
        </w:rPr>
        <w:t>м</w:t>
      </w:r>
      <w:r w:rsidRPr="00642E6D">
        <w:rPr>
          <w:b/>
          <w:bCs/>
        </w:rPr>
        <w:t>е</w:t>
      </w:r>
      <w:r w:rsidRPr="00642E6D">
        <w:rPr>
          <w:b/>
          <w:bCs/>
          <w:spacing w:val="-1"/>
        </w:rPr>
        <w:t>ю</w:t>
      </w:r>
      <w:r w:rsidRPr="00642E6D">
        <w:rPr>
          <w:b/>
          <w:bCs/>
          <w:spacing w:val="2"/>
        </w:rPr>
        <w:t>щ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яся к</w:t>
      </w:r>
      <w:r w:rsidRPr="00642E6D">
        <w:rPr>
          <w:b/>
          <w:bCs/>
          <w:spacing w:val="-2"/>
        </w:rPr>
        <w:t>в</w:t>
      </w:r>
      <w:r w:rsidRPr="00642E6D">
        <w:rPr>
          <w:b/>
          <w:bCs/>
          <w:spacing w:val="1"/>
        </w:rPr>
        <w:t>ал</w:t>
      </w:r>
      <w:r w:rsidRPr="00642E6D">
        <w:rPr>
          <w:b/>
          <w:bCs/>
        </w:rPr>
        <w:t>и</w:t>
      </w:r>
      <w:r w:rsidRPr="00642E6D">
        <w:rPr>
          <w:b/>
          <w:bCs/>
          <w:spacing w:val="-1"/>
        </w:rPr>
        <w:t>ф</w:t>
      </w:r>
      <w:r w:rsidRPr="00642E6D">
        <w:rPr>
          <w:b/>
          <w:bCs/>
        </w:rPr>
        <w:t>ик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ци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нн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я к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1"/>
        </w:rPr>
        <w:t>го</w:t>
      </w:r>
      <w:r w:rsidRPr="00642E6D">
        <w:rPr>
          <w:b/>
          <w:bCs/>
        </w:rPr>
        <w:t>рия)</w:t>
      </w:r>
    </w:p>
    <w:p w:rsidR="007E20D5" w:rsidRPr="00642E6D" w:rsidRDefault="007E20D5" w:rsidP="007E20D5">
      <w:pPr>
        <w:widowControl w:val="0"/>
        <w:tabs>
          <w:tab w:val="left" w:pos="6020"/>
        </w:tabs>
        <w:suppressAutoHyphens/>
        <w:autoSpaceDE w:val="0"/>
        <w:autoSpaceDN w:val="0"/>
        <w:adjustRightInd w:val="0"/>
      </w:pPr>
      <w:r>
        <w:rPr>
          <w:b/>
          <w:bCs/>
          <w:spacing w:val="1"/>
          <w:u w:val="single"/>
        </w:rPr>
        <w:t>________________________________________________________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</w:rPr>
        <w:t>к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го</w:t>
      </w:r>
      <w:r w:rsidRPr="00642E6D">
        <w:rPr>
          <w:b/>
          <w:bCs/>
        </w:rPr>
        <w:t xml:space="preserve">рия, </w:t>
      </w:r>
      <w:r w:rsidRPr="00642E6D">
        <w:rPr>
          <w:b/>
          <w:bCs/>
          <w:spacing w:val="-2"/>
        </w:rPr>
        <w:t>н</w:t>
      </w:r>
      <w:r w:rsidRPr="00642E6D">
        <w:rPr>
          <w:b/>
          <w:bCs/>
        </w:rPr>
        <w:t>а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</w:rPr>
        <w:t>к</w:t>
      </w:r>
      <w:r w:rsidRPr="00642E6D">
        <w:rPr>
          <w:b/>
          <w:bCs/>
          <w:spacing w:val="-1"/>
        </w:rPr>
        <w:t>о</w:t>
      </w:r>
      <w:r w:rsidRPr="00642E6D">
        <w:rPr>
          <w:b/>
          <w:bCs/>
          <w:spacing w:val="1"/>
        </w:rPr>
        <w:t>то</w:t>
      </w:r>
      <w:r w:rsidRPr="00642E6D">
        <w:rPr>
          <w:b/>
          <w:bCs/>
        </w:rPr>
        <w:t>р</w:t>
      </w:r>
      <w:r w:rsidRPr="00642E6D">
        <w:rPr>
          <w:b/>
          <w:bCs/>
          <w:spacing w:val="1"/>
        </w:rPr>
        <w:t>у</w:t>
      </w:r>
      <w:r w:rsidRPr="00642E6D">
        <w:rPr>
          <w:b/>
          <w:bCs/>
        </w:rPr>
        <w:t>ю</w:t>
      </w:r>
      <w:r w:rsidRPr="00642E6D">
        <w:rPr>
          <w:b/>
          <w:bCs/>
          <w:spacing w:val="-1"/>
        </w:rPr>
        <w:t xml:space="preserve"> </w:t>
      </w:r>
      <w:r w:rsidRPr="00642E6D">
        <w:rPr>
          <w:b/>
          <w:bCs/>
          <w:spacing w:val="2"/>
        </w:rPr>
        <w:t>В</w:t>
      </w:r>
      <w:r w:rsidRPr="00642E6D">
        <w:rPr>
          <w:b/>
          <w:bCs/>
        </w:rPr>
        <w:t>ы пр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5"/>
        </w:rPr>
        <w:t>т</w:t>
      </w:r>
      <w:r w:rsidRPr="00642E6D">
        <w:rPr>
          <w:b/>
          <w:bCs/>
        </w:rPr>
        <w:t>енд</w:t>
      </w:r>
      <w:r w:rsidRPr="00642E6D">
        <w:rPr>
          <w:b/>
          <w:bCs/>
          <w:spacing w:val="1"/>
        </w:rPr>
        <w:t>у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  <w:spacing w:val="1"/>
        </w:rPr>
        <w:t>е</w:t>
      </w:r>
      <w:r w:rsidRPr="00642E6D">
        <w:rPr>
          <w:b/>
          <w:bCs/>
        </w:rPr>
        <w:t>)</w:t>
      </w:r>
    </w:p>
    <w:p w:rsidR="007E20D5" w:rsidRPr="00EA09F3" w:rsidRDefault="007E20D5" w:rsidP="007E20D5">
      <w:pPr>
        <w:widowControl w:val="0"/>
        <w:suppressAutoHyphens/>
        <w:autoSpaceDE w:val="0"/>
        <w:autoSpaceDN w:val="0"/>
        <w:adjustRightInd w:val="0"/>
        <w:spacing w:line="200" w:lineRule="exact"/>
        <w:rPr>
          <w:sz w:val="16"/>
          <w:szCs w:val="16"/>
        </w:rPr>
      </w:pPr>
    </w:p>
    <w:p w:rsidR="007E20D5" w:rsidRPr="00642E6D" w:rsidRDefault="007E20D5" w:rsidP="007E20D5">
      <w:pPr>
        <w:widowControl w:val="0"/>
        <w:tabs>
          <w:tab w:val="left" w:pos="5812"/>
        </w:tabs>
        <w:suppressAutoHyphens/>
        <w:autoSpaceDE w:val="0"/>
        <w:autoSpaceDN w:val="0"/>
        <w:adjustRightInd w:val="0"/>
        <w:ind w:right="102"/>
        <w:jc w:val="center"/>
      </w:pPr>
      <w:r w:rsidRPr="00642E6D">
        <w:rPr>
          <w:b/>
          <w:bCs/>
          <w:spacing w:val="1"/>
        </w:rPr>
        <w:t>Ув</w:t>
      </w:r>
      <w:r w:rsidRPr="00642E6D">
        <w:rPr>
          <w:b/>
          <w:bCs/>
        </w:rPr>
        <w:t>а</w:t>
      </w:r>
      <w:r w:rsidRPr="00642E6D">
        <w:rPr>
          <w:b/>
          <w:bCs/>
          <w:spacing w:val="-4"/>
        </w:rPr>
        <w:t>ж</w:t>
      </w:r>
      <w:r w:rsidRPr="00642E6D">
        <w:rPr>
          <w:b/>
          <w:bCs/>
        </w:rPr>
        <w:t>ае</w:t>
      </w:r>
      <w:r w:rsidRPr="00642E6D">
        <w:rPr>
          <w:b/>
          <w:bCs/>
          <w:spacing w:val="1"/>
        </w:rPr>
        <w:t>м</w:t>
      </w:r>
      <w:r w:rsidRPr="00642E6D">
        <w:rPr>
          <w:b/>
          <w:bCs/>
          <w:spacing w:val="-2"/>
        </w:rPr>
        <w:t>ы</w:t>
      </w:r>
      <w:r w:rsidRPr="00642E6D">
        <w:rPr>
          <w:b/>
          <w:bCs/>
        </w:rPr>
        <w:t xml:space="preserve">й </w:t>
      </w:r>
      <w:r>
        <w:rPr>
          <w:b/>
          <w:bCs/>
        </w:rPr>
        <w:t>преподаватель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line="271" w:lineRule="exact"/>
        <w:ind w:firstLine="708"/>
        <w:jc w:val="both"/>
        <w:rPr>
          <w:sz w:val="24"/>
          <w:szCs w:val="24"/>
        </w:rPr>
      </w:pPr>
      <w:r w:rsidRPr="00642E6D">
        <w:rPr>
          <w:spacing w:val="-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ша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я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я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z w:val="24"/>
          <w:szCs w:val="24"/>
        </w:rPr>
        <w:t>од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а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з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са</w:t>
      </w:r>
      <w:r w:rsidRPr="00642E6D">
        <w:rPr>
          <w:spacing w:val="2"/>
          <w:sz w:val="24"/>
          <w:szCs w:val="24"/>
        </w:rPr>
        <w:t>м</w:t>
      </w:r>
      <w:r w:rsidRPr="00642E6D">
        <w:rPr>
          <w:sz w:val="24"/>
          <w:szCs w:val="24"/>
        </w:rPr>
        <w:t>ых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ж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ых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z w:val="24"/>
          <w:szCs w:val="24"/>
        </w:rPr>
        <w:t>и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лож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2"/>
          <w:sz w:val="24"/>
          <w:szCs w:val="24"/>
        </w:rPr>
        <w:t>х</w:t>
      </w:r>
      <w:r w:rsidRPr="00642E6D">
        <w:rPr>
          <w:sz w:val="24"/>
          <w:szCs w:val="24"/>
        </w:rPr>
        <w:t>.</w:t>
      </w:r>
      <w:r w:rsidRPr="00642E6D">
        <w:rPr>
          <w:spacing w:val="20"/>
          <w:sz w:val="24"/>
          <w:szCs w:val="24"/>
        </w:rPr>
        <w:t xml:space="preserve"> </w:t>
      </w:r>
      <w:r w:rsidRPr="00642E6D">
        <w:rPr>
          <w:sz w:val="24"/>
          <w:szCs w:val="24"/>
        </w:rPr>
        <w:t>Для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ого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обы</w:t>
      </w:r>
      <w:r>
        <w:rPr>
          <w:sz w:val="24"/>
          <w:szCs w:val="24"/>
        </w:rPr>
        <w:t xml:space="preserve"> </w:t>
      </w:r>
      <w:r w:rsidRPr="00642E6D">
        <w:rPr>
          <w:sz w:val="24"/>
          <w:szCs w:val="24"/>
        </w:rPr>
        <w:t>бол</w:t>
      </w:r>
      <w:r w:rsidRPr="00642E6D">
        <w:rPr>
          <w:spacing w:val="1"/>
          <w:sz w:val="24"/>
          <w:szCs w:val="24"/>
        </w:rPr>
        <w:t>ь</w:t>
      </w:r>
      <w:r w:rsidRPr="00642E6D">
        <w:rPr>
          <w:sz w:val="24"/>
          <w:szCs w:val="24"/>
        </w:rPr>
        <w:t>ше</w:t>
      </w:r>
      <w:r w:rsidRPr="00642E6D">
        <w:rPr>
          <w:spacing w:val="26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зн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z w:val="24"/>
          <w:szCs w:val="24"/>
        </w:rPr>
        <w:t>о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м</w:t>
      </w:r>
      <w:r w:rsidRPr="00642E6D">
        <w:rPr>
          <w:sz w:val="24"/>
          <w:szCs w:val="24"/>
        </w:rPr>
        <w:t>,</w:t>
      </w:r>
      <w:r w:rsidRPr="00642E6D">
        <w:rPr>
          <w:spacing w:val="27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к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ки</w:t>
      </w:r>
      <w:r w:rsidRPr="00642E6D">
        <w:rPr>
          <w:sz w:val="24"/>
          <w:szCs w:val="24"/>
        </w:rPr>
        <w:t>е</w:t>
      </w:r>
      <w:r w:rsidRPr="00642E6D"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методы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ем</w:t>
      </w:r>
      <w:r w:rsidRPr="00642E6D">
        <w:rPr>
          <w:sz w:val="24"/>
          <w:szCs w:val="24"/>
        </w:rPr>
        <w:t>ы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</w:t>
      </w:r>
      <w:r w:rsidRPr="00642E6D">
        <w:rPr>
          <w:spacing w:val="28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ь</w:t>
      </w:r>
      <w:r w:rsidRPr="00642E6D">
        <w:rPr>
          <w:spacing w:val="4"/>
          <w:sz w:val="24"/>
          <w:szCs w:val="24"/>
        </w:rPr>
        <w:t>з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е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z w:val="24"/>
          <w:szCs w:val="24"/>
        </w:rPr>
        <w:t>в</w:t>
      </w:r>
      <w:r w:rsidRPr="00642E6D">
        <w:rPr>
          <w:spacing w:val="29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во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й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бо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,</w:t>
      </w:r>
      <w:r w:rsidRPr="00642E6D">
        <w:rPr>
          <w:spacing w:val="26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дл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г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 xml:space="preserve">м 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-1"/>
          <w:sz w:val="24"/>
          <w:szCs w:val="24"/>
        </w:rPr>
        <w:t>н</w:t>
      </w:r>
      <w:r w:rsidRPr="00642E6D">
        <w:rPr>
          <w:spacing w:val="1"/>
          <w:sz w:val="24"/>
          <w:szCs w:val="24"/>
        </w:rPr>
        <w:t>ит</w:t>
      </w:r>
      <w:r w:rsidRPr="00642E6D">
        <w:rPr>
          <w:sz w:val="24"/>
          <w:szCs w:val="24"/>
        </w:rPr>
        <w:t>ь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 xml:space="preserve">т </w:t>
      </w:r>
      <w:r w:rsidRPr="00642E6D">
        <w:rPr>
          <w:spacing w:val="-26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сам</w:t>
      </w:r>
      <w:r w:rsidRPr="00642E6D">
        <w:rPr>
          <w:sz w:val="24"/>
          <w:szCs w:val="24"/>
        </w:rPr>
        <w:t>оо</w:t>
      </w:r>
      <w:r w:rsidRPr="00642E6D">
        <w:rPr>
          <w:spacing w:val="1"/>
          <w:sz w:val="24"/>
          <w:szCs w:val="24"/>
        </w:rPr>
        <w:t>ц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нки</w:t>
      </w:r>
      <w:r w:rsidRPr="00642E6D">
        <w:rPr>
          <w:sz w:val="24"/>
          <w:szCs w:val="24"/>
        </w:rPr>
        <w:t>.</w:t>
      </w:r>
      <w:r w:rsidRPr="00642E6D">
        <w:rPr>
          <w:spacing w:val="20"/>
          <w:sz w:val="24"/>
          <w:szCs w:val="24"/>
        </w:rPr>
        <w:t xml:space="preserve"> </w:t>
      </w:r>
      <w:r w:rsidRPr="00642E6D">
        <w:rPr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еемс</w:t>
      </w:r>
      <w:r w:rsidRPr="00642E6D">
        <w:rPr>
          <w:sz w:val="24"/>
          <w:szCs w:val="24"/>
        </w:rPr>
        <w:t>я,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о,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3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дл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г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2"/>
          <w:sz w:val="24"/>
          <w:szCs w:val="24"/>
        </w:rPr>
        <w:t>е</w:t>
      </w:r>
      <w:r w:rsidRPr="00642E6D">
        <w:rPr>
          <w:spacing w:val="-1"/>
          <w:sz w:val="24"/>
          <w:szCs w:val="24"/>
        </w:rPr>
        <w:t>ма</w:t>
      </w:r>
      <w:r w:rsidRPr="00642E6D">
        <w:rPr>
          <w:sz w:val="24"/>
          <w:szCs w:val="24"/>
        </w:rPr>
        <w:t>я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ме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од</w:t>
      </w:r>
      <w:r w:rsidRPr="00642E6D">
        <w:rPr>
          <w:spacing w:val="1"/>
          <w:sz w:val="24"/>
          <w:szCs w:val="24"/>
        </w:rPr>
        <w:t>ик</w:t>
      </w:r>
      <w:r w:rsidRPr="00642E6D">
        <w:rPr>
          <w:sz w:val="24"/>
          <w:szCs w:val="24"/>
        </w:rPr>
        <w:t>а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5"/>
          <w:sz w:val="24"/>
          <w:szCs w:val="24"/>
        </w:rPr>
        <w:t>у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т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й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вов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ш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4"/>
          <w:sz w:val="24"/>
          <w:szCs w:val="24"/>
        </w:rPr>
        <w:t>м</w:t>
      </w:r>
      <w:r w:rsidRPr="00642E6D">
        <w:rPr>
          <w:sz w:val="24"/>
          <w:szCs w:val="24"/>
        </w:rPr>
        <w:t>у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</w:t>
      </w:r>
      <w:r w:rsidRPr="00642E6D">
        <w:rPr>
          <w:spacing w:val="2"/>
          <w:sz w:val="24"/>
          <w:szCs w:val="24"/>
        </w:rPr>
        <w:t>м</w:t>
      </w:r>
      <w:r w:rsidRPr="00642E6D">
        <w:rPr>
          <w:sz w:val="24"/>
          <w:szCs w:val="24"/>
        </w:rPr>
        <w:t>у</w:t>
      </w:r>
      <w:r w:rsidRPr="00642E6D">
        <w:rPr>
          <w:spacing w:val="-8"/>
          <w:sz w:val="24"/>
          <w:szCs w:val="24"/>
        </w:rPr>
        <w:t xml:space="preserve"> </w:t>
      </w:r>
      <w:r w:rsidRPr="00642E6D">
        <w:rPr>
          <w:sz w:val="24"/>
          <w:szCs w:val="24"/>
        </w:rPr>
        <w:t>р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з</w:t>
      </w:r>
      <w:r w:rsidRPr="00642E6D">
        <w:rPr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>т</w:t>
      </w:r>
      <w:r w:rsidRPr="00642E6D">
        <w:rPr>
          <w:spacing w:val="1"/>
          <w:sz w:val="24"/>
          <w:szCs w:val="24"/>
        </w:rPr>
        <w:t>ию</w:t>
      </w:r>
      <w:r w:rsidRPr="00642E6D">
        <w:rPr>
          <w:sz w:val="24"/>
          <w:szCs w:val="24"/>
        </w:rPr>
        <w:t xml:space="preserve">.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см</w:t>
      </w:r>
      <w:r w:rsidRPr="00642E6D">
        <w:rPr>
          <w:sz w:val="24"/>
          <w:szCs w:val="24"/>
        </w:rPr>
        <w:t>ож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е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z w:val="24"/>
          <w:szCs w:val="24"/>
        </w:rPr>
        <w:t>до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ин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2"/>
          <w:sz w:val="24"/>
          <w:szCs w:val="24"/>
        </w:rPr>
        <w:t>в</w:t>
      </w:r>
      <w:r w:rsidRPr="00642E6D">
        <w:rPr>
          <w:sz w:val="24"/>
          <w:szCs w:val="24"/>
        </w:rPr>
        <w:t>у</w:t>
      </w:r>
      <w:r w:rsidRPr="00642E6D">
        <w:rPr>
          <w:spacing w:val="-8"/>
          <w:sz w:val="24"/>
          <w:szCs w:val="24"/>
        </w:rPr>
        <w:t xml:space="preserve"> 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ц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нит</w:t>
      </w:r>
      <w:r w:rsidRPr="00642E6D">
        <w:rPr>
          <w:sz w:val="24"/>
          <w:szCs w:val="24"/>
        </w:rPr>
        <w:t>ь</w:t>
      </w:r>
      <w:r w:rsidRPr="00642E6D">
        <w:rPr>
          <w:spacing w:val="-1"/>
          <w:sz w:val="24"/>
          <w:szCs w:val="24"/>
        </w:rPr>
        <w:t xml:space="preserve"> с</w:t>
      </w:r>
      <w:r w:rsidRPr="00642E6D">
        <w:rPr>
          <w:sz w:val="24"/>
          <w:szCs w:val="24"/>
        </w:rPr>
        <w:t>об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нн</w:t>
      </w:r>
      <w:r w:rsidRPr="00642E6D">
        <w:rPr>
          <w:sz w:val="24"/>
          <w:szCs w:val="24"/>
        </w:rPr>
        <w:t>ые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ые</w:t>
      </w:r>
      <w:r w:rsidRPr="00642E6D">
        <w:rPr>
          <w:spacing w:val="1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-2"/>
          <w:sz w:val="24"/>
          <w:szCs w:val="24"/>
        </w:rPr>
        <w:t>т</w:t>
      </w:r>
      <w:r w:rsidRPr="00642E6D">
        <w:rPr>
          <w:sz w:val="24"/>
          <w:szCs w:val="24"/>
        </w:rPr>
        <w:t>оро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ы,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z w:val="24"/>
          <w:szCs w:val="24"/>
        </w:rPr>
        <w:t>выяв</w:t>
      </w:r>
      <w:r w:rsidRPr="00642E6D">
        <w:rPr>
          <w:spacing w:val="1"/>
          <w:sz w:val="24"/>
          <w:szCs w:val="24"/>
        </w:rPr>
        <w:t>ит</w:t>
      </w:r>
      <w:r w:rsidRPr="00642E6D">
        <w:rPr>
          <w:sz w:val="24"/>
          <w:szCs w:val="24"/>
        </w:rPr>
        <w:t>ь 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рвы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для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й</w:t>
      </w:r>
      <w:r w:rsidRPr="00642E6D">
        <w:rPr>
          <w:sz w:val="24"/>
          <w:szCs w:val="24"/>
        </w:rPr>
        <w:t>ш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го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на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ого ро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.</w:t>
      </w:r>
    </w:p>
    <w:p w:rsidR="007E20D5" w:rsidRPr="00D9462E" w:rsidRDefault="007E20D5" w:rsidP="007E20D5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spacing w:val="1"/>
          <w:sz w:val="24"/>
          <w:szCs w:val="24"/>
        </w:rPr>
      </w:pPr>
      <w:r w:rsidRPr="00D9462E">
        <w:rPr>
          <w:spacing w:val="1"/>
          <w:sz w:val="24"/>
          <w:szCs w:val="24"/>
        </w:rPr>
        <w:t xml:space="preserve">Вам </w:t>
      </w:r>
      <w:r w:rsidRPr="00642E6D">
        <w:rPr>
          <w:spacing w:val="1"/>
          <w:sz w:val="24"/>
          <w:szCs w:val="24"/>
        </w:rPr>
        <w:t>п</w:t>
      </w:r>
      <w:r w:rsidRPr="00D9462E">
        <w:rPr>
          <w:spacing w:val="1"/>
          <w:sz w:val="24"/>
          <w:szCs w:val="24"/>
        </w:rPr>
        <w:t>редлагае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ся о</w:t>
      </w:r>
      <w:r w:rsidRPr="00642E6D">
        <w:rPr>
          <w:spacing w:val="1"/>
          <w:sz w:val="24"/>
          <w:szCs w:val="24"/>
        </w:rPr>
        <w:t>ц</w:t>
      </w:r>
      <w:r w:rsidRPr="00D9462E">
        <w:rPr>
          <w:spacing w:val="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D9462E">
        <w:rPr>
          <w:spacing w:val="1"/>
          <w:sz w:val="24"/>
          <w:szCs w:val="24"/>
        </w:rPr>
        <w:t>ть ряд у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вержде</w:t>
      </w:r>
      <w:r w:rsidRPr="00642E6D">
        <w:rPr>
          <w:spacing w:val="1"/>
          <w:sz w:val="24"/>
          <w:szCs w:val="24"/>
        </w:rPr>
        <w:t>ни</w:t>
      </w:r>
      <w:r w:rsidRPr="00D9462E">
        <w:rPr>
          <w:spacing w:val="1"/>
          <w:sz w:val="24"/>
          <w:szCs w:val="24"/>
        </w:rPr>
        <w:t xml:space="preserve">й, </w:t>
      </w:r>
      <w:r w:rsidRPr="00642E6D">
        <w:rPr>
          <w:spacing w:val="1"/>
          <w:sz w:val="24"/>
          <w:szCs w:val="24"/>
        </w:rPr>
        <w:t>к</w:t>
      </w:r>
      <w:r w:rsidRPr="00D9462E">
        <w:rPr>
          <w:spacing w:val="1"/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орые 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ража</w:t>
      </w:r>
      <w:r w:rsidRPr="00642E6D">
        <w:rPr>
          <w:spacing w:val="1"/>
          <w:sz w:val="24"/>
          <w:szCs w:val="24"/>
        </w:rPr>
        <w:t>ю</w:t>
      </w:r>
      <w:r w:rsidRPr="00D9462E">
        <w:rPr>
          <w:spacing w:val="1"/>
          <w:sz w:val="24"/>
          <w:szCs w:val="24"/>
        </w:rPr>
        <w:t>т 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дел</w:t>
      </w:r>
      <w:r w:rsidRPr="00642E6D">
        <w:rPr>
          <w:spacing w:val="1"/>
          <w:sz w:val="24"/>
          <w:szCs w:val="24"/>
        </w:rPr>
        <w:t>ьн</w:t>
      </w:r>
      <w:r w:rsidRPr="00D9462E">
        <w:rPr>
          <w:spacing w:val="1"/>
          <w:sz w:val="24"/>
          <w:szCs w:val="24"/>
        </w:rPr>
        <w:t>ые де</w:t>
      </w:r>
      <w:r w:rsidRPr="00642E6D">
        <w:rPr>
          <w:spacing w:val="1"/>
          <w:sz w:val="24"/>
          <w:szCs w:val="24"/>
        </w:rPr>
        <w:t>й</w:t>
      </w:r>
      <w:r w:rsidRPr="00D9462E">
        <w:rPr>
          <w:spacing w:val="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D9462E">
        <w:rPr>
          <w:spacing w:val="1"/>
          <w:sz w:val="24"/>
          <w:szCs w:val="24"/>
        </w:rPr>
        <w:t>я и качества, необходимые для профессиональной педагогической деятельности, используя  5-ти балльную шкалу: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5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–</w:t>
      </w:r>
      <w:r w:rsidRPr="00642E6D">
        <w:rPr>
          <w:b/>
          <w:bCs/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proofErr w:type="gramStart"/>
      <w:r w:rsidRPr="00642E6D">
        <w:rPr>
          <w:spacing w:val="-1"/>
          <w:sz w:val="24"/>
          <w:szCs w:val="24"/>
        </w:rPr>
        <w:t>а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ютн</w:t>
      </w:r>
      <w:r w:rsidRPr="00642E6D">
        <w:rPr>
          <w:sz w:val="24"/>
          <w:szCs w:val="24"/>
        </w:rPr>
        <w:t>о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-1"/>
          <w:sz w:val="24"/>
          <w:szCs w:val="24"/>
        </w:rPr>
        <w:t>ас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proofErr w:type="gramEnd"/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</w:t>
      </w:r>
      <w:r w:rsidRPr="00642E6D">
        <w:rPr>
          <w:spacing w:val="3"/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9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4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к</w:t>
      </w:r>
      <w:r w:rsidRPr="00642E6D">
        <w:rPr>
          <w:sz w:val="24"/>
          <w:szCs w:val="24"/>
        </w:rPr>
        <w:t>ор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е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7"/>
          <w:sz w:val="24"/>
          <w:szCs w:val="24"/>
        </w:rPr>
        <w:t>у</w:t>
      </w:r>
      <w:r w:rsidRPr="00642E6D">
        <w:rPr>
          <w:spacing w:val="3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6"/>
        <w:ind w:left="838"/>
        <w:rPr>
          <w:sz w:val="24"/>
          <w:szCs w:val="24"/>
        </w:rPr>
      </w:pPr>
      <w:r w:rsidRPr="00642E6D">
        <w:rPr>
          <w:sz w:val="24"/>
          <w:szCs w:val="24"/>
        </w:rPr>
        <w:t>3</w:t>
      </w:r>
      <w:r w:rsidRPr="00642E6D">
        <w:rPr>
          <w:spacing w:val="5"/>
          <w:sz w:val="24"/>
          <w:szCs w:val="24"/>
        </w:rPr>
        <w:t xml:space="preserve"> </w:t>
      </w:r>
      <w:r w:rsidRPr="00642E6D">
        <w:rPr>
          <w:sz w:val="24"/>
          <w:szCs w:val="24"/>
        </w:rPr>
        <w:t xml:space="preserve">–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 выб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ае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 xml:space="preserve">о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ее</w:t>
      </w:r>
      <w:r w:rsidRPr="00642E6D">
        <w:rPr>
          <w:sz w:val="24"/>
          <w:szCs w:val="24"/>
        </w:rPr>
        <w:t xml:space="preserve">, </w:t>
      </w:r>
      <w:r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2"/>
          <w:sz w:val="24"/>
          <w:szCs w:val="24"/>
        </w:rPr>
        <w:t>ш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2"/>
          <w:sz w:val="24"/>
          <w:szCs w:val="24"/>
        </w:rPr>
        <w:t>м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си</w:t>
      </w:r>
      <w:r w:rsidRPr="00642E6D">
        <w:rPr>
          <w:sz w:val="24"/>
          <w:szCs w:val="24"/>
        </w:rPr>
        <w:t xml:space="preserve">т от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>т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ции</w:t>
      </w:r>
      <w:r w:rsidRPr="00642E6D">
        <w:rPr>
          <w:sz w:val="24"/>
          <w:szCs w:val="24"/>
        </w:rPr>
        <w:t>, об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оя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в</w:t>
      </w:r>
      <w:r w:rsidRPr="00642E6D">
        <w:rPr>
          <w:sz w:val="24"/>
          <w:szCs w:val="24"/>
        </w:rPr>
        <w:t>, до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-1"/>
          <w:sz w:val="24"/>
          <w:szCs w:val="24"/>
        </w:rPr>
        <w:t>н</w:t>
      </w:r>
      <w:r w:rsidRPr="00642E6D">
        <w:rPr>
          <w:spacing w:val="1"/>
          <w:sz w:val="24"/>
          <w:szCs w:val="24"/>
        </w:rPr>
        <w:t>ит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-1"/>
          <w:sz w:val="24"/>
          <w:szCs w:val="24"/>
        </w:rPr>
        <w:t>ь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ых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кт</w:t>
      </w:r>
      <w:r w:rsidRPr="00642E6D">
        <w:rPr>
          <w:spacing w:val="-2"/>
          <w:sz w:val="24"/>
          <w:szCs w:val="24"/>
        </w:rPr>
        <w:t>о</w:t>
      </w:r>
      <w:r w:rsidRPr="00642E6D">
        <w:rPr>
          <w:sz w:val="24"/>
          <w:szCs w:val="24"/>
        </w:rPr>
        <w:t>ров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6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2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к</w:t>
      </w:r>
      <w:r w:rsidRPr="00642E6D">
        <w:rPr>
          <w:sz w:val="24"/>
          <w:szCs w:val="24"/>
        </w:rPr>
        <w:t>ор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е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9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1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ютн</w:t>
      </w:r>
      <w:r w:rsidRPr="00642E6D">
        <w:rPr>
          <w:sz w:val="24"/>
          <w:szCs w:val="24"/>
        </w:rPr>
        <w:t>о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-1"/>
          <w:sz w:val="24"/>
          <w:szCs w:val="24"/>
        </w:rPr>
        <w:t>ас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31"/>
        <w:ind w:left="840"/>
        <w:rPr>
          <w:sz w:val="24"/>
          <w:szCs w:val="24"/>
        </w:rPr>
      </w:pPr>
      <w:r w:rsidRPr="00642E6D">
        <w:rPr>
          <w:b/>
          <w:bCs/>
          <w:spacing w:val="1"/>
          <w:sz w:val="24"/>
          <w:szCs w:val="24"/>
        </w:rPr>
        <w:t>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м</w:t>
      </w:r>
      <w:r w:rsidRPr="00642E6D">
        <w:rPr>
          <w:b/>
          <w:bCs/>
          <w:spacing w:val="-1"/>
          <w:sz w:val="24"/>
          <w:szCs w:val="24"/>
        </w:rPr>
        <w:t>еч</w:t>
      </w:r>
      <w:r w:rsidRPr="00642E6D">
        <w:rPr>
          <w:b/>
          <w:bCs/>
          <w:sz w:val="24"/>
          <w:szCs w:val="24"/>
        </w:rPr>
        <w:t>а</w:t>
      </w:r>
      <w:r w:rsidRPr="00642E6D">
        <w:rPr>
          <w:b/>
          <w:bCs/>
          <w:spacing w:val="1"/>
          <w:sz w:val="24"/>
          <w:szCs w:val="24"/>
        </w:rPr>
        <w:t>й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е</w:t>
      </w:r>
      <w:r w:rsidRPr="00642E6D">
        <w:rPr>
          <w:b/>
          <w:bCs/>
          <w:spacing w:val="-3"/>
          <w:sz w:val="24"/>
          <w:szCs w:val="24"/>
        </w:rPr>
        <w:t xml:space="preserve"> </w:t>
      </w:r>
      <w:r w:rsidRPr="00642E6D">
        <w:rPr>
          <w:b/>
          <w:bCs/>
          <w:spacing w:val="1"/>
          <w:sz w:val="24"/>
          <w:szCs w:val="24"/>
        </w:rPr>
        <w:t>В</w:t>
      </w:r>
      <w:r w:rsidRPr="00642E6D">
        <w:rPr>
          <w:b/>
          <w:bCs/>
          <w:sz w:val="24"/>
          <w:szCs w:val="24"/>
        </w:rPr>
        <w:t>аш</w:t>
      </w:r>
      <w:r w:rsidRPr="00642E6D">
        <w:rPr>
          <w:b/>
          <w:bCs/>
          <w:spacing w:val="-9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т з</w:t>
      </w:r>
      <w:r w:rsidRPr="00642E6D">
        <w:rPr>
          <w:b/>
          <w:bCs/>
          <w:spacing w:val="1"/>
          <w:sz w:val="24"/>
          <w:szCs w:val="24"/>
        </w:rPr>
        <w:t>н</w:t>
      </w:r>
      <w:r w:rsidRPr="00642E6D">
        <w:rPr>
          <w:b/>
          <w:bCs/>
          <w:sz w:val="24"/>
          <w:szCs w:val="24"/>
        </w:rPr>
        <w:t>а</w:t>
      </w:r>
      <w:r w:rsidRPr="00642E6D">
        <w:rPr>
          <w:b/>
          <w:bCs/>
          <w:spacing w:val="1"/>
          <w:sz w:val="24"/>
          <w:szCs w:val="24"/>
        </w:rPr>
        <w:t>к</w:t>
      </w:r>
      <w:r w:rsidRPr="00642E6D">
        <w:rPr>
          <w:b/>
          <w:bCs/>
          <w:sz w:val="24"/>
          <w:szCs w:val="24"/>
        </w:rPr>
        <w:t>ом</w:t>
      </w:r>
      <w:r w:rsidRPr="00642E6D">
        <w:rPr>
          <w:b/>
          <w:bCs/>
          <w:spacing w:val="-1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«+»</w:t>
      </w:r>
      <w:r w:rsidRPr="00642E6D">
        <w:rPr>
          <w:b/>
          <w:bCs/>
          <w:spacing w:val="-2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 xml:space="preserve"> с</w:t>
      </w:r>
      <w:r w:rsidRPr="00642E6D">
        <w:rPr>
          <w:b/>
          <w:bCs/>
          <w:sz w:val="24"/>
          <w:szCs w:val="24"/>
        </w:rPr>
        <w:t>оо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pacing w:val="-3"/>
          <w:sz w:val="24"/>
          <w:szCs w:val="24"/>
        </w:rPr>
        <w:t>с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ву</w:t>
      </w:r>
      <w:r w:rsidRPr="00642E6D">
        <w:rPr>
          <w:b/>
          <w:bCs/>
          <w:spacing w:val="1"/>
          <w:sz w:val="24"/>
          <w:szCs w:val="24"/>
        </w:rPr>
        <w:t>ю</w:t>
      </w:r>
      <w:r w:rsidRPr="00642E6D">
        <w:rPr>
          <w:b/>
          <w:bCs/>
          <w:spacing w:val="-6"/>
          <w:sz w:val="24"/>
          <w:szCs w:val="24"/>
        </w:rPr>
        <w:t>щ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й</w:t>
      </w:r>
      <w:r w:rsidRPr="00642E6D">
        <w:rPr>
          <w:b/>
          <w:bCs/>
          <w:spacing w:val="-4"/>
          <w:sz w:val="24"/>
          <w:szCs w:val="24"/>
        </w:rPr>
        <w:t xml:space="preserve"> </w:t>
      </w:r>
      <w:r w:rsidRPr="00642E6D">
        <w:rPr>
          <w:b/>
          <w:bCs/>
          <w:spacing w:val="1"/>
          <w:sz w:val="24"/>
          <w:szCs w:val="24"/>
        </w:rPr>
        <w:t>к</w:t>
      </w:r>
      <w:r w:rsidRPr="00642E6D">
        <w:rPr>
          <w:b/>
          <w:bCs/>
          <w:sz w:val="24"/>
          <w:szCs w:val="24"/>
        </w:rPr>
        <w:t>оло</w:t>
      </w:r>
      <w:r w:rsidRPr="00642E6D">
        <w:rPr>
          <w:b/>
          <w:bCs/>
          <w:spacing w:val="1"/>
          <w:sz w:val="24"/>
          <w:szCs w:val="24"/>
        </w:rPr>
        <w:t>нк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.</w:t>
      </w:r>
    </w:p>
    <w:p w:rsidR="007E20D5" w:rsidRDefault="007E20D5" w:rsidP="007E20D5">
      <w:pPr>
        <w:suppressAutoHyphens/>
        <w:jc w:val="center"/>
        <w:rPr>
          <w:b/>
          <w:bCs/>
        </w:rPr>
      </w:pPr>
      <w:r w:rsidRPr="00642E6D">
        <w:rPr>
          <w:b/>
          <w:bCs/>
          <w:spacing w:val="1"/>
        </w:rPr>
        <w:t>З</w:t>
      </w:r>
      <w:r w:rsidRPr="00642E6D">
        <w:rPr>
          <w:b/>
          <w:bCs/>
        </w:rPr>
        <w:t>аран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  <w:spacing w:val="-2"/>
        </w:rPr>
        <w:t>б</w:t>
      </w:r>
      <w:r w:rsidRPr="00642E6D">
        <w:rPr>
          <w:b/>
          <w:bCs/>
          <w:spacing w:val="1"/>
        </w:rPr>
        <w:t>л</w:t>
      </w:r>
      <w:r w:rsidRPr="00642E6D">
        <w:rPr>
          <w:b/>
          <w:bCs/>
        </w:rPr>
        <w:t>а</w:t>
      </w:r>
      <w:r w:rsidRPr="00642E6D">
        <w:rPr>
          <w:b/>
          <w:bCs/>
          <w:spacing w:val="1"/>
        </w:rPr>
        <w:t>г</w:t>
      </w:r>
      <w:r w:rsidRPr="00642E6D">
        <w:rPr>
          <w:b/>
          <w:bCs/>
          <w:spacing w:val="-2"/>
        </w:rPr>
        <w:t>о</w:t>
      </w:r>
      <w:r w:rsidRPr="00642E6D">
        <w:rPr>
          <w:b/>
          <w:bCs/>
          <w:spacing w:val="1"/>
        </w:rPr>
        <w:t>д</w:t>
      </w:r>
      <w:r w:rsidRPr="00642E6D">
        <w:rPr>
          <w:b/>
          <w:bCs/>
        </w:rPr>
        <w:t>ар</w:t>
      </w:r>
      <w:r w:rsidRPr="00642E6D">
        <w:rPr>
          <w:b/>
          <w:bCs/>
          <w:spacing w:val="-2"/>
        </w:rPr>
        <w:t>и</w:t>
      </w:r>
      <w:r w:rsidRPr="00642E6D">
        <w:rPr>
          <w:b/>
          <w:bCs/>
        </w:rPr>
        <w:t>м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</w:rPr>
        <w:t>за</w:t>
      </w:r>
      <w:r w:rsidRPr="00642E6D">
        <w:rPr>
          <w:b/>
          <w:bCs/>
          <w:spacing w:val="-2"/>
        </w:rPr>
        <w:t xml:space="preserve"> с</w:t>
      </w:r>
      <w:r w:rsidRPr="00642E6D">
        <w:rPr>
          <w:b/>
          <w:bCs/>
        </w:rPr>
        <w:t>отру</w:t>
      </w:r>
      <w:r w:rsidRPr="00642E6D">
        <w:rPr>
          <w:b/>
          <w:bCs/>
          <w:spacing w:val="1"/>
        </w:rPr>
        <w:t>д</w:t>
      </w:r>
      <w:r w:rsidRPr="00642E6D">
        <w:rPr>
          <w:b/>
          <w:bCs/>
        </w:rPr>
        <w:t>н</w:t>
      </w:r>
      <w:r w:rsidRPr="00642E6D">
        <w:rPr>
          <w:b/>
          <w:bCs/>
          <w:spacing w:val="-2"/>
        </w:rPr>
        <w:t>и</w:t>
      </w:r>
      <w:r w:rsidRPr="00642E6D">
        <w:rPr>
          <w:b/>
          <w:bCs/>
        </w:rPr>
        <w:t>чес</w:t>
      </w:r>
      <w:r w:rsidRPr="00642E6D">
        <w:rPr>
          <w:b/>
          <w:bCs/>
          <w:spacing w:val="-3"/>
        </w:rPr>
        <w:t>т</w:t>
      </w:r>
      <w:r w:rsidRPr="00642E6D">
        <w:rPr>
          <w:b/>
          <w:bCs/>
          <w:spacing w:val="1"/>
        </w:rPr>
        <w:t>в</w:t>
      </w:r>
      <w:r w:rsidRPr="00642E6D">
        <w:rPr>
          <w:b/>
          <w:bCs/>
        </w:rPr>
        <w:t>о!</w:t>
      </w:r>
    </w:p>
    <w:p w:rsidR="007E20D5" w:rsidRDefault="007E20D5" w:rsidP="007E20D5">
      <w:pPr>
        <w:suppressAutoHyphens/>
        <w:jc w:val="both"/>
        <w:rPr>
          <w:bCs/>
          <w:sz w:val="24"/>
          <w:szCs w:val="24"/>
        </w:rPr>
      </w:pPr>
      <w:r>
        <w:rPr>
          <w:b/>
          <w:bCs/>
        </w:rPr>
        <w:tab/>
      </w:r>
      <w:r>
        <w:rPr>
          <w:bCs/>
          <w:sz w:val="24"/>
          <w:szCs w:val="24"/>
        </w:rPr>
        <w:t>После заполнения каждого раздела листа самооценки, Вам необходимо просуммировать полученное количество баллов и разделить данный результат на 12. Отметьте это значение на той оси диаграммы, которая соответствует указанной педагогической компетентн</w:t>
      </w:r>
      <w:r>
        <w:rPr>
          <w:bCs/>
          <w:sz w:val="24"/>
          <w:szCs w:val="24"/>
        </w:rPr>
        <w:t>о</w:t>
      </w:r>
      <w:r>
        <w:rPr>
          <w:bCs/>
          <w:sz w:val="24"/>
          <w:szCs w:val="24"/>
        </w:rPr>
        <w:t>сти. Соедините полученные значения непрерывной линией.</w:t>
      </w:r>
    </w:p>
    <w:p w:rsidR="007E20D5" w:rsidRDefault="007E20D5" w:rsidP="007E20D5">
      <w:pPr>
        <w:widowControl w:val="0"/>
        <w:suppressAutoHyphens/>
        <w:autoSpaceDE w:val="0"/>
        <w:autoSpaceDN w:val="0"/>
        <w:adjustRightInd w:val="0"/>
        <w:spacing w:line="241" w:lineRule="auto"/>
        <w:ind w:right="133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Сложите полученные результаты по шести основным педагогическим компетенциям и разделите полученную сумму на 6. Итоговое значение запишите над диаграммой. 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1" w:line="10" w:lineRule="exact"/>
        <w:rPr>
          <w:sz w:val="2"/>
          <w:szCs w:val="2"/>
        </w:rPr>
      </w:pPr>
    </w:p>
    <w:tbl>
      <w:tblPr>
        <w:tblW w:w="9530" w:type="dxa"/>
        <w:tblInd w:w="1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11"/>
        <w:gridCol w:w="4819"/>
      </w:tblGrid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4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z w:val="24"/>
                <w:szCs w:val="24"/>
              </w:rPr>
              <w:t>У</w:t>
            </w:r>
            <w:r w:rsidRPr="00A10815">
              <w:rPr>
                <w:spacing w:val="-1"/>
                <w:sz w:val="24"/>
                <w:szCs w:val="24"/>
              </w:rPr>
              <w:t>р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ь</w:t>
            </w:r>
            <w:r w:rsidRPr="00A10815">
              <w:rPr>
                <w:spacing w:val="-1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2"/>
                <w:sz w:val="24"/>
                <w:szCs w:val="24"/>
              </w:rPr>
              <w:t>ф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1"/>
                <w:sz w:val="24"/>
                <w:szCs w:val="24"/>
              </w:rPr>
              <w:t>ц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Зн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z w:val="24"/>
                <w:szCs w:val="24"/>
              </w:rPr>
              <w:t>че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-3"/>
                <w:sz w:val="24"/>
                <w:szCs w:val="24"/>
              </w:rPr>
              <w:t xml:space="preserve"> </w:t>
            </w:r>
            <w:r w:rsidRPr="00A10815">
              <w:rPr>
                <w:spacing w:val="1"/>
                <w:sz w:val="24"/>
                <w:szCs w:val="24"/>
              </w:rPr>
              <w:t>п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>казате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z w:val="24"/>
                <w:szCs w:val="24"/>
              </w:rPr>
              <w:t xml:space="preserve">я </w:t>
            </w:r>
            <w:r w:rsidRPr="00A10815">
              <w:rPr>
                <w:spacing w:val="-4"/>
                <w:sz w:val="24"/>
                <w:szCs w:val="24"/>
              </w:rPr>
              <w:t>у</w:t>
            </w:r>
            <w:r w:rsidRPr="00A10815">
              <w:rPr>
                <w:spacing w:val="1"/>
                <w:sz w:val="24"/>
                <w:szCs w:val="24"/>
              </w:rPr>
              <w:t>ро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ли</w:t>
            </w:r>
            <w:r w:rsidRPr="00A10815">
              <w:rPr>
                <w:spacing w:val="1"/>
                <w:sz w:val="24"/>
                <w:szCs w:val="24"/>
              </w:rPr>
              <w:t>ф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ка</w:t>
            </w:r>
            <w:r w:rsidRPr="00A10815">
              <w:rPr>
                <w:spacing w:val="-1"/>
                <w:sz w:val="24"/>
                <w:szCs w:val="24"/>
              </w:rPr>
              <w:t>ц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и</w:t>
            </w:r>
          </w:p>
        </w:tc>
      </w:tr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8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-1"/>
                <w:sz w:val="24"/>
                <w:szCs w:val="24"/>
              </w:rPr>
              <w:t>П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1"/>
                <w:sz w:val="24"/>
                <w:szCs w:val="24"/>
              </w:rPr>
              <w:t>р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2"/>
                <w:sz w:val="24"/>
                <w:szCs w:val="24"/>
              </w:rPr>
              <w:t>ф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ц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ая кат</w:t>
            </w:r>
            <w:r w:rsidRPr="00A10815">
              <w:rPr>
                <w:spacing w:val="-2"/>
                <w:sz w:val="24"/>
                <w:szCs w:val="24"/>
              </w:rPr>
              <w:t>е</w:t>
            </w:r>
            <w:r w:rsidRPr="00A10815">
              <w:rPr>
                <w:sz w:val="24"/>
                <w:szCs w:val="24"/>
              </w:rPr>
              <w:t>г</w:t>
            </w:r>
            <w:r w:rsidRPr="00A10815">
              <w:rPr>
                <w:spacing w:val="-1"/>
                <w:sz w:val="24"/>
                <w:szCs w:val="24"/>
              </w:rPr>
              <w:t>ор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 xml:space="preserve">т </w:t>
            </w:r>
            <w:r w:rsidRPr="00A10815">
              <w:rPr>
                <w:spacing w:val="1"/>
                <w:sz w:val="24"/>
                <w:szCs w:val="24"/>
              </w:rPr>
              <w:t>3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z w:val="24"/>
                <w:szCs w:val="24"/>
              </w:rPr>
              <w:t>3</w:t>
            </w:r>
            <w:r w:rsidRPr="00A10815">
              <w:rPr>
                <w:spacing w:val="1"/>
                <w:sz w:val="24"/>
                <w:szCs w:val="24"/>
              </w:rPr>
              <w:t xml:space="preserve"> </w:t>
            </w:r>
            <w:r w:rsidRPr="00A10815">
              <w:rPr>
                <w:spacing w:val="-1"/>
                <w:sz w:val="24"/>
                <w:szCs w:val="24"/>
              </w:rPr>
              <w:t>д</w:t>
            </w:r>
            <w:r w:rsidRPr="00A10815">
              <w:rPr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 xml:space="preserve"> 4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pacing w:val="1"/>
                <w:sz w:val="24"/>
                <w:szCs w:val="24"/>
              </w:rPr>
              <w:t>2</w:t>
            </w:r>
            <w:r w:rsidRPr="00A10815">
              <w:rPr>
                <w:sz w:val="24"/>
                <w:szCs w:val="24"/>
              </w:rPr>
              <w:t>9</w:t>
            </w:r>
          </w:p>
        </w:tc>
      </w:tr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z w:val="24"/>
                <w:szCs w:val="24"/>
              </w:rPr>
              <w:t>В</w:t>
            </w:r>
            <w:r w:rsidRPr="00A10815">
              <w:rPr>
                <w:spacing w:val="1"/>
                <w:sz w:val="24"/>
                <w:szCs w:val="24"/>
              </w:rPr>
              <w:t>ы</w:t>
            </w:r>
            <w:r w:rsidRPr="00A10815">
              <w:rPr>
                <w:sz w:val="24"/>
                <w:szCs w:val="24"/>
              </w:rPr>
              <w:t>сш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z w:val="24"/>
                <w:szCs w:val="24"/>
              </w:rPr>
              <w:t>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ли</w:t>
            </w:r>
            <w:r w:rsidRPr="00A10815">
              <w:rPr>
                <w:spacing w:val="1"/>
                <w:sz w:val="24"/>
                <w:szCs w:val="24"/>
              </w:rPr>
              <w:t>ф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1"/>
                <w:sz w:val="24"/>
                <w:szCs w:val="24"/>
              </w:rPr>
              <w:t>ц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ая</w:t>
            </w:r>
            <w:r w:rsidRPr="00A10815">
              <w:rPr>
                <w:spacing w:val="-2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>кате</w:t>
            </w:r>
            <w:r w:rsidRPr="00A10815">
              <w:rPr>
                <w:spacing w:val="-2"/>
                <w:sz w:val="24"/>
                <w:szCs w:val="24"/>
              </w:rPr>
              <w:t>г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>ри</w:t>
            </w:r>
            <w:r w:rsidRPr="00A10815">
              <w:rPr>
                <w:sz w:val="24"/>
                <w:szCs w:val="24"/>
              </w:rPr>
              <w:t>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 xml:space="preserve">т </w:t>
            </w:r>
            <w:r w:rsidRPr="00A10815">
              <w:rPr>
                <w:spacing w:val="1"/>
                <w:sz w:val="24"/>
                <w:szCs w:val="24"/>
              </w:rPr>
              <w:t>4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pacing w:val="1"/>
                <w:sz w:val="24"/>
                <w:szCs w:val="24"/>
              </w:rPr>
              <w:t>3</w:t>
            </w:r>
            <w:r w:rsidRPr="00A10815">
              <w:rPr>
                <w:sz w:val="24"/>
                <w:szCs w:val="24"/>
              </w:rPr>
              <w:t>-х</w:t>
            </w:r>
            <w:r w:rsidRPr="00A10815">
              <w:rPr>
                <w:spacing w:val="-2"/>
                <w:sz w:val="24"/>
                <w:szCs w:val="24"/>
              </w:rPr>
              <w:t xml:space="preserve"> </w:t>
            </w:r>
            <w:r w:rsidRPr="00A10815">
              <w:rPr>
                <w:spacing w:val="1"/>
                <w:sz w:val="24"/>
                <w:szCs w:val="24"/>
              </w:rPr>
              <w:t>б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лл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>в</w:t>
            </w:r>
            <w:r w:rsidRPr="00A10815">
              <w:rPr>
                <w:spacing w:val="-3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 xml:space="preserve">и </w:t>
            </w:r>
            <w:r w:rsidRPr="00A10815">
              <w:rPr>
                <w:spacing w:val="-1"/>
                <w:sz w:val="24"/>
                <w:szCs w:val="24"/>
              </w:rPr>
              <w:t>вы</w:t>
            </w:r>
            <w:r w:rsidRPr="00A10815">
              <w:rPr>
                <w:sz w:val="24"/>
                <w:szCs w:val="24"/>
              </w:rPr>
              <w:t>ше</w:t>
            </w:r>
          </w:p>
          <w:p w:rsidR="007E20D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7E20D5" w:rsidRDefault="007E20D5" w:rsidP="007E20D5">
      <w:pPr>
        <w:suppressAutoHyphens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6172200" cy="3333750"/>
            <wp:effectExtent l="0" t="0" r="0" b="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7E20D5" w:rsidRPr="00692E47" w:rsidRDefault="007E20D5" w:rsidP="007E20D5">
      <w:pPr>
        <w:suppressAutoHyphens/>
        <w:jc w:val="center"/>
        <w:rPr>
          <w:bCs/>
          <w:sz w:val="24"/>
          <w:szCs w:val="24"/>
        </w:rPr>
      </w:pPr>
      <w:r>
        <w:rPr>
          <w:b/>
          <w:bCs/>
        </w:rPr>
        <w:br w:type="page"/>
      </w:r>
      <w:r w:rsidRPr="00692E47">
        <w:rPr>
          <w:b/>
          <w:bCs/>
          <w:sz w:val="24"/>
          <w:szCs w:val="24"/>
        </w:rPr>
        <w:lastRenderedPageBreak/>
        <w:t>Лист самооценки педагогической деятельности преподавателя</w:t>
      </w:r>
    </w:p>
    <w:tbl>
      <w:tblPr>
        <w:tblW w:w="98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6379"/>
        <w:gridCol w:w="567"/>
        <w:gridCol w:w="528"/>
        <w:gridCol w:w="528"/>
        <w:gridCol w:w="567"/>
        <w:gridCol w:w="531"/>
        <w:gridCol w:w="36"/>
      </w:tblGrid>
      <w:tr w:rsidR="007E20D5" w:rsidTr="00130378">
        <w:tc>
          <w:tcPr>
            <w:tcW w:w="675" w:type="dxa"/>
          </w:tcPr>
          <w:p w:rsidR="007E20D5" w:rsidRPr="008068F2" w:rsidRDefault="007E20D5" w:rsidP="00130378">
            <w:pPr>
              <w:suppressAutoHyphens/>
              <w:ind w:left="-113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2"/>
                <w:szCs w:val="24"/>
              </w:rPr>
              <w:t xml:space="preserve">№ </w:t>
            </w:r>
            <w:proofErr w:type="spellStart"/>
            <w:proofErr w:type="gramStart"/>
            <w:r w:rsidRPr="008068F2">
              <w:rPr>
                <w:bCs/>
                <w:sz w:val="22"/>
                <w:szCs w:val="24"/>
              </w:rPr>
              <w:t>п</w:t>
            </w:r>
            <w:proofErr w:type="spellEnd"/>
            <w:proofErr w:type="gramEnd"/>
            <w:r w:rsidRPr="008068F2">
              <w:rPr>
                <w:bCs/>
                <w:sz w:val="22"/>
                <w:szCs w:val="24"/>
              </w:rPr>
              <w:t>/</w:t>
            </w:r>
            <w:proofErr w:type="spellStart"/>
            <w:r w:rsidRPr="008068F2">
              <w:rPr>
                <w:bCs/>
                <w:sz w:val="22"/>
                <w:szCs w:val="24"/>
              </w:rPr>
              <w:t>п</w:t>
            </w:r>
            <w:proofErr w:type="spellEnd"/>
          </w:p>
        </w:tc>
        <w:tc>
          <w:tcPr>
            <w:tcW w:w="6379" w:type="dxa"/>
          </w:tcPr>
          <w:p w:rsidR="007E20D5" w:rsidRPr="006B258D" w:rsidRDefault="007E20D5" w:rsidP="00130378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6B258D">
              <w:rPr>
                <w:bCs/>
                <w:sz w:val="22"/>
                <w:szCs w:val="22"/>
              </w:rPr>
              <w:t>Утверждения для оценивания</w:t>
            </w: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6B258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28" w:type="dxa"/>
          </w:tcPr>
          <w:p w:rsidR="007E20D5" w:rsidRPr="006B258D" w:rsidRDefault="007E20D5" w:rsidP="00130378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6B258D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528" w:type="dxa"/>
          </w:tcPr>
          <w:p w:rsidR="007E20D5" w:rsidRPr="006B258D" w:rsidRDefault="007E20D5" w:rsidP="00130378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6B258D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6B258D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567" w:type="dxa"/>
            <w:gridSpan w:val="2"/>
          </w:tcPr>
          <w:p w:rsidR="007E20D5" w:rsidRPr="006B258D" w:rsidRDefault="007E20D5" w:rsidP="00130378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6B258D">
              <w:rPr>
                <w:bCs/>
                <w:sz w:val="22"/>
                <w:szCs w:val="22"/>
              </w:rPr>
              <w:t>5</w:t>
            </w:r>
          </w:p>
        </w:tc>
      </w:tr>
      <w:tr w:rsidR="007E20D5" w:rsidTr="00130378">
        <w:tc>
          <w:tcPr>
            <w:tcW w:w="9811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1</w:t>
            </w:r>
            <w:r w:rsidRPr="001337EE">
              <w:rPr>
                <w:b/>
                <w:bCs/>
                <w:sz w:val="22"/>
                <w:szCs w:val="22"/>
              </w:rPr>
              <w:t>.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z w:val="22"/>
                <w:szCs w:val="22"/>
              </w:rPr>
              <w:t>К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п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е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ь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z w:val="22"/>
                <w:szCs w:val="22"/>
              </w:rPr>
              <w:t>в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б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л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1337EE">
              <w:rPr>
                <w:b/>
                <w:bCs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и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л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и</w:t>
            </w:r>
            <w:r w:rsidRPr="001337EE">
              <w:rPr>
                <w:b/>
                <w:bCs/>
                <w:sz w:val="22"/>
                <w:szCs w:val="22"/>
              </w:rPr>
              <w:t>ч</w:t>
            </w:r>
            <w:r w:rsidRPr="001337EE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тны</w:t>
            </w:r>
            <w:r w:rsidRPr="001337EE">
              <w:rPr>
                <w:b/>
                <w:bCs/>
                <w:sz w:val="22"/>
                <w:szCs w:val="22"/>
              </w:rPr>
              <w:t>х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к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а</w:t>
            </w:r>
            <w:r w:rsidRPr="001337EE">
              <w:rPr>
                <w:b/>
                <w:bCs/>
                <w:sz w:val="22"/>
                <w:szCs w:val="22"/>
              </w:rPr>
              <w:t>че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 xml:space="preserve">в </w:t>
            </w: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се</w:t>
            </w:r>
            <w:r w:rsidRPr="001337EE">
              <w:rPr>
                <w:spacing w:val="2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 бе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2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ащаю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26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ко мне</w:t>
            </w:r>
            <w:r w:rsidRPr="001337EE">
              <w:rPr>
                <w:spacing w:val="2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омо</w:t>
            </w:r>
            <w:r w:rsidRPr="001337EE">
              <w:rPr>
                <w:sz w:val="22"/>
                <w:szCs w:val="22"/>
              </w:rPr>
              <w:t>щью, 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сь с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1"/>
                <w:sz w:val="22"/>
                <w:szCs w:val="22"/>
              </w:rPr>
              <w:t xml:space="preserve"> ил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са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 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ци</w:t>
            </w:r>
            <w:r w:rsidRPr="001337EE">
              <w:rPr>
                <w:sz w:val="22"/>
                <w:szCs w:val="22"/>
              </w:rPr>
              <w:t xml:space="preserve">ю с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д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в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лл</w:t>
            </w:r>
            <w:r w:rsidRPr="001337EE">
              <w:rPr>
                <w:sz w:val="22"/>
                <w:szCs w:val="22"/>
              </w:rPr>
              <w:t>ег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 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оро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ы 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вы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к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го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ающег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вед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Я об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даю</w:t>
            </w:r>
            <w:r w:rsidRPr="001337EE">
              <w:rPr>
                <w:spacing w:val="19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2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озором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2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ег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2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2"/>
                <w:sz w:val="22"/>
                <w:szCs w:val="22"/>
              </w:rPr>
              <w:t>ж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ваю</w:t>
            </w:r>
            <w:r w:rsidRPr="001337EE">
              <w:rPr>
                <w:spacing w:val="2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2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ы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Мое 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веде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 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ют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э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орм</w:t>
            </w:r>
            <w:r w:rsidRPr="001337EE">
              <w:rPr>
                <w:sz w:val="22"/>
                <w:szCs w:val="22"/>
              </w:rPr>
              <w:t>ам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Я освед</w:t>
            </w:r>
            <w:r w:rsidRPr="001337EE">
              <w:rPr>
                <w:spacing w:val="1"/>
                <w:sz w:val="22"/>
                <w:szCs w:val="22"/>
              </w:rPr>
              <w:t>ом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н</w:t>
            </w:r>
            <w:r w:rsidRPr="001337EE">
              <w:rPr>
                <w:spacing w:val="-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-1"/>
                <w:sz w:val="22"/>
                <w:szCs w:val="22"/>
              </w:rPr>
              <w:t>жи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Я об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даю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даг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pacing w:val="1"/>
                <w:sz w:val="22"/>
                <w:szCs w:val="22"/>
              </w:rPr>
              <w:t>ом</w:t>
            </w:r>
            <w:r w:rsidRPr="001337EE">
              <w:rPr>
                <w:sz w:val="22"/>
                <w:szCs w:val="22"/>
              </w:rPr>
              <w:t>, де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н</w:t>
            </w:r>
            <w:r w:rsidRPr="001337EE">
              <w:rPr>
                <w:spacing w:val="-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бщ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Мои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зы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ы 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тн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упн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я,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тли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аюсь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кой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рой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2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выв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св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ю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 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1"/>
                <w:sz w:val="22"/>
                <w:szCs w:val="22"/>
              </w:rPr>
              <w:t>но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Мое 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 xml:space="preserve">ее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во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оро</w:t>
            </w:r>
            <w:r w:rsidRPr="001337EE">
              <w:rPr>
                <w:sz w:val="22"/>
                <w:szCs w:val="22"/>
              </w:rPr>
              <w:t>шо</w:t>
            </w:r>
            <w:r w:rsidRPr="001337EE">
              <w:rPr>
                <w:spacing w:val="1"/>
                <w:sz w:val="22"/>
                <w:szCs w:val="22"/>
              </w:rPr>
              <w:t xml:space="preserve"> 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</w:p>
        </w:tc>
        <w:tc>
          <w:tcPr>
            <w:tcW w:w="2757" w:type="dxa"/>
            <w:gridSpan w:val="6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757" w:type="dxa"/>
            <w:gridSpan w:val="6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9811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2. Компетентность в области постановки целей и задач педагогической деятельности</w:t>
            </w: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ве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  <w:r w:rsidRPr="001337EE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нк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а до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омп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са в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имо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адач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  <w:r w:rsidRPr="001337EE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иж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  <w:r w:rsidRPr="001337EE">
              <w:rPr>
                <w:bCs/>
                <w:sz w:val="22"/>
                <w:szCs w:val="22"/>
              </w:rPr>
              <w:t>4.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иват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 xml:space="preserve">ч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  <w:r w:rsidRPr="001337EE">
              <w:rPr>
                <w:bCs/>
                <w:sz w:val="22"/>
                <w:szCs w:val="22"/>
              </w:rPr>
              <w:t>5.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тн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5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с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  <w:r w:rsidRPr="001337EE">
              <w:rPr>
                <w:bCs/>
                <w:sz w:val="22"/>
                <w:szCs w:val="22"/>
              </w:rPr>
              <w:t>6.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 xml:space="preserve">есс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адач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Я 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агаю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ы д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е и 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бы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Я 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агаю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фор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 в 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й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"/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ваю,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ак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еся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 xml:space="preserve"> 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  <w:r w:rsidRPr="001337EE">
              <w:rPr>
                <w:bCs/>
                <w:sz w:val="22"/>
                <w:szCs w:val="22"/>
              </w:rPr>
              <w:t>10.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proofErr w:type="gramEnd"/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ри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адач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  <w:r w:rsidRPr="001337EE">
              <w:rPr>
                <w:bCs/>
                <w:sz w:val="22"/>
                <w:szCs w:val="22"/>
              </w:rPr>
              <w:t>11.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иж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  <w:r w:rsidRPr="001337EE">
              <w:rPr>
                <w:bCs/>
                <w:sz w:val="22"/>
                <w:szCs w:val="22"/>
              </w:rPr>
              <w:t>12.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иват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 xml:space="preserve">ч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2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9811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3. Компетентность в области мотивации учебной деятельности</w:t>
            </w: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ваю 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е с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м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ци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адею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ий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ыз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 xml:space="preserve">ес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 xml:space="preserve">ам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давае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Ис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ую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есах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ях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в </w:t>
            </w:r>
            <w:r w:rsidRPr="001337EE">
              <w:rPr>
                <w:spacing w:val="-1"/>
                <w:sz w:val="22"/>
                <w:szCs w:val="22"/>
              </w:rPr>
              <w:lastRenderedPageBreak/>
              <w:t>п</w:t>
            </w:r>
            <w:r w:rsidRPr="001337EE">
              <w:rPr>
                <w:sz w:val="22"/>
                <w:szCs w:val="22"/>
              </w:rPr>
              <w:t>едаг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lastRenderedPageBreak/>
              <w:t>4.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оз</w:t>
            </w:r>
            <w:r w:rsidRPr="001337EE">
              <w:rPr>
                <w:sz w:val="22"/>
                <w:szCs w:val="22"/>
              </w:rPr>
              <w:t>дава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ф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е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1"/>
                <w:sz w:val="22"/>
                <w:szCs w:val="22"/>
              </w:rPr>
              <w:t>но-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ью</w:t>
            </w:r>
            <w:proofErr w:type="spellEnd"/>
            <w:proofErr w:type="gramEnd"/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-1"/>
                <w:sz w:val="22"/>
                <w:szCs w:val="22"/>
              </w:rPr>
              <w:t>мною</w:t>
            </w:r>
            <w:r w:rsidRPr="001337EE">
              <w:rPr>
                <w:sz w:val="22"/>
                <w:szCs w:val="22"/>
              </w:rPr>
              <w:t>: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 xml:space="preserve">е,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ы.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еют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орч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1"/>
                <w:sz w:val="22"/>
                <w:szCs w:val="22"/>
              </w:rPr>
              <w:t>озмо</w:t>
            </w:r>
            <w:r w:rsidRPr="001337EE">
              <w:rPr>
                <w:spacing w:val="-1"/>
                <w:sz w:val="22"/>
                <w:szCs w:val="22"/>
              </w:rPr>
              <w:t>жн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proofErr w:type="gramEnd"/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1"/>
                <w:sz w:val="22"/>
                <w:szCs w:val="22"/>
              </w:rPr>
              <w:t xml:space="preserve"> 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яю</w:t>
            </w:r>
            <w:r w:rsidRPr="001337EE">
              <w:rPr>
                <w:spacing w:val="-1"/>
                <w:sz w:val="22"/>
                <w:szCs w:val="22"/>
              </w:rPr>
              <w:t xml:space="preserve"> л</w:t>
            </w:r>
            <w:r w:rsidRPr="001337EE">
              <w:rPr>
                <w:sz w:val="22"/>
                <w:szCs w:val="22"/>
              </w:rPr>
              <w:t>юб</w:t>
            </w:r>
            <w:r w:rsidRPr="001337EE">
              <w:rPr>
                <w:spacing w:val="1"/>
                <w:sz w:val="22"/>
                <w:szCs w:val="22"/>
              </w:rPr>
              <w:t>оз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я,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й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озмо</w:t>
            </w:r>
            <w:r w:rsidRPr="001337EE">
              <w:rPr>
                <w:spacing w:val="-1"/>
                <w:sz w:val="22"/>
                <w:szCs w:val="22"/>
              </w:rPr>
              <w:t>жн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4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ью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оз</w:t>
            </w:r>
            <w:r w:rsidRPr="001337EE">
              <w:rPr>
                <w:sz w:val="22"/>
                <w:szCs w:val="22"/>
              </w:rPr>
              <w:t xml:space="preserve">даю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4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4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: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пи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.</w:t>
            </w:r>
            <w:r w:rsidRPr="001337EE">
              <w:rPr>
                <w:sz w:val="22"/>
                <w:szCs w:val="22"/>
              </w:rPr>
              <w:t>д.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ыз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4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proofErr w:type="gramEnd"/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у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9811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4. Компетентность в области обеспечения информационной основы деятельности</w:t>
            </w: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ошу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орр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вы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т 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вш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яе</w:t>
            </w:r>
            <w:r w:rsidRPr="001337EE">
              <w:rPr>
                <w:spacing w:val="1"/>
                <w:sz w:val="22"/>
                <w:szCs w:val="22"/>
              </w:rPr>
              <w:t>мы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7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19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т</w:t>
            </w:r>
            <w:r w:rsidRPr="001337EE">
              <w:rPr>
                <w:spacing w:val="16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ям</w:t>
            </w:r>
            <w:r w:rsidRPr="001337EE">
              <w:rPr>
                <w:spacing w:val="2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ам</w:t>
            </w:r>
            <w:r w:rsidRPr="001337EE">
              <w:rPr>
                <w:spacing w:val="17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я,</w:t>
            </w:r>
            <w:r w:rsidRPr="001337EE">
              <w:rPr>
                <w:spacing w:val="17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ю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ы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яе</w:t>
            </w:r>
            <w:r w:rsidRPr="001337EE">
              <w:rPr>
                <w:spacing w:val="1"/>
                <w:sz w:val="22"/>
                <w:szCs w:val="22"/>
              </w:rPr>
              <w:t>мы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ют</w:t>
            </w:r>
            <w:r w:rsidRPr="001337EE">
              <w:rPr>
                <w:spacing w:val="1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1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ям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веде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ы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адею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tabs>
                <w:tab w:val="left" w:pos="1500"/>
                <w:tab w:val="left" w:pos="2720"/>
                <w:tab w:val="left" w:pos="3180"/>
                <w:tab w:val="left" w:pos="4040"/>
                <w:tab w:val="left" w:pos="5420"/>
              </w:tabs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х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ин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proofErr w:type="gramStart"/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-</w:t>
            </w:r>
            <w:proofErr w:type="gramEnd"/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омм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хн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tabs>
                <w:tab w:val="left" w:pos="1620"/>
                <w:tab w:val="left" w:pos="1920"/>
                <w:tab w:val="left" w:pos="3140"/>
                <w:tab w:val="left" w:pos="4160"/>
                <w:tab w:val="left" w:pos="4980"/>
                <w:tab w:val="left" w:pos="5660"/>
                <w:tab w:val="left" w:pos="6000"/>
              </w:tabs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уюсь</w:t>
            </w:r>
            <w:r w:rsidRPr="001337EE">
              <w:rPr>
                <w:sz w:val="22"/>
                <w:szCs w:val="22"/>
              </w:rPr>
              <w:t xml:space="preserve"> в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 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-1"/>
                <w:sz w:val="22"/>
                <w:szCs w:val="22"/>
              </w:rPr>
              <w:t>группы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аю и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ваю в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тн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proofErr w:type="gramEnd"/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оро</w:t>
            </w:r>
            <w:r w:rsidRPr="001337EE">
              <w:rPr>
                <w:sz w:val="22"/>
                <w:szCs w:val="22"/>
              </w:rPr>
              <w:t>шо</w:t>
            </w:r>
            <w:r w:rsidRPr="001337EE">
              <w:rPr>
                <w:spacing w:val="1"/>
                <w:sz w:val="22"/>
                <w:szCs w:val="22"/>
              </w:rPr>
              <w:t xml:space="preserve"> 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аю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ю о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тв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э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м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tabs>
                <w:tab w:val="left" w:pos="6780"/>
              </w:tabs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Си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9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ую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10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 xml:space="preserve">а 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2"/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сь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в,</w:t>
            </w:r>
            <w:r w:rsidRPr="001337EE">
              <w:rPr>
                <w:spacing w:val="1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ут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 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.</w:t>
            </w:r>
            <w:r w:rsidRPr="001337EE">
              <w:rPr>
                <w:spacing w:val="5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ей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4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«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4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»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 xml:space="preserve"> з</w:t>
            </w:r>
            <w:r w:rsidRPr="001337EE">
              <w:rPr>
                <w:sz w:val="22"/>
                <w:szCs w:val="22"/>
              </w:rPr>
              <w:t>ад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proofErr w:type="gramEnd"/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 xml:space="preserve">ся с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1"/>
                <w:sz w:val="22"/>
                <w:szCs w:val="22"/>
              </w:rPr>
              <w:t>ным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4"/>
                <w:sz w:val="22"/>
                <w:szCs w:val="22"/>
              </w:rPr>
              <w:t xml:space="preserve">мною 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 xml:space="preserve">ся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оро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ем</w:t>
            </w:r>
            <w:r w:rsidRPr="001337EE">
              <w:rPr>
                <w:spacing w:val="1"/>
                <w:sz w:val="22"/>
                <w:szCs w:val="22"/>
              </w:rPr>
              <w:t xml:space="preserve"> 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но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z w:val="22"/>
                <w:szCs w:val="22"/>
              </w:rPr>
              <w:t>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уж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й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к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ам </w:t>
            </w:r>
            <w:r w:rsidRPr="001337EE">
              <w:rPr>
                <w:spacing w:val="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олн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у </w:t>
            </w:r>
            <w:r w:rsidRPr="001337EE">
              <w:rPr>
                <w:spacing w:val="1"/>
                <w:sz w:val="22"/>
                <w:szCs w:val="22"/>
              </w:rPr>
              <w:t>(</w:t>
            </w:r>
            <w:r w:rsidRPr="001337EE">
              <w:rPr>
                <w:spacing w:val="-1"/>
                <w:sz w:val="22"/>
                <w:szCs w:val="22"/>
              </w:rPr>
              <w:t>кн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ги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 са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я, </w:t>
            </w:r>
            <w:proofErr w:type="spellStart"/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-п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proofErr w:type="spellEnd"/>
            <w:r w:rsidRPr="001337EE">
              <w:rPr>
                <w:sz w:val="22"/>
                <w:szCs w:val="22"/>
              </w:rPr>
              <w:t>,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фро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 xml:space="preserve"> 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сы)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0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ессе</w:t>
            </w:r>
            <w:r w:rsidRPr="001337EE">
              <w:rPr>
                <w:spacing w:val="2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0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27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27"/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пи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аюсь</w:t>
            </w:r>
            <w:r w:rsidRPr="001337EE">
              <w:rPr>
                <w:spacing w:val="28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8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 xml:space="preserve">ся,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ол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ее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 xml:space="preserve"> д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9811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spacing w:val="1"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5. Компетентность в области разработки программы деятельности и принятия педагогических решений</w:t>
            </w: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аю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proofErr w:type="spellStart"/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е-б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proofErr w:type="spellEnd"/>
            <w:r w:rsidRPr="001337EE">
              <w:rPr>
                <w:spacing w:val="4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к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ю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ам</w:t>
            </w:r>
            <w:r w:rsidRPr="001337EE">
              <w:rPr>
                <w:spacing w:val="7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6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УМ</w:t>
            </w:r>
            <w:r w:rsidRPr="001337EE">
              <w:rPr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5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вае</w:t>
            </w:r>
            <w:r w:rsidRPr="001337EE">
              <w:rPr>
                <w:spacing w:val="1"/>
                <w:sz w:val="22"/>
                <w:szCs w:val="22"/>
              </w:rPr>
              <w:t>мом</w:t>
            </w:r>
            <w:r w:rsidRPr="001337EE">
              <w:rPr>
                <w:sz w:val="22"/>
                <w:szCs w:val="22"/>
              </w:rPr>
              <w:t xml:space="preserve">у </w:t>
            </w:r>
            <w:proofErr w:type="spellStart"/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ед-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proofErr w:type="spellEnd"/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оп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proofErr w:type="spellStart"/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ин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ук</w:t>
            </w:r>
            <w:r w:rsidRPr="001337EE">
              <w:rPr>
                <w:sz w:val="22"/>
                <w:szCs w:val="22"/>
              </w:rPr>
              <w:t>и</w:t>
            </w:r>
            <w:proofErr w:type="spellEnd"/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Ф</w:t>
            </w:r>
            <w:proofErr w:type="gramEnd"/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Могу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вес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 с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й 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z w:val="22"/>
                <w:szCs w:val="22"/>
              </w:rPr>
              <w:t xml:space="preserve">з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УМ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в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по</w:t>
            </w:r>
            <w:r w:rsidRPr="001337EE">
              <w:rPr>
                <w:sz w:val="22"/>
                <w:szCs w:val="22"/>
              </w:rPr>
              <w:t>давае</w:t>
            </w:r>
            <w:r w:rsidRPr="001337EE">
              <w:rPr>
                <w:spacing w:val="1"/>
                <w:sz w:val="22"/>
                <w:szCs w:val="22"/>
              </w:rPr>
              <w:t>мом</w:t>
            </w:r>
            <w:r w:rsidRPr="001337EE">
              <w:rPr>
                <w:sz w:val="22"/>
                <w:szCs w:val="22"/>
              </w:rPr>
              <w:t xml:space="preserve">у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z w:val="22"/>
                <w:szCs w:val="22"/>
              </w:rPr>
              <w:lastRenderedPageBreak/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ин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lastRenderedPageBreak/>
              <w:t>3.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7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6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-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5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омп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сы</w:t>
            </w:r>
            <w:r w:rsidRPr="001337EE">
              <w:rPr>
                <w:spacing w:val="8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давае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у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Моя 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>ая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агает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адач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Моя 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>ая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5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 с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р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7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а,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.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в,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ша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ее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ошу</w:t>
            </w:r>
            <w:r w:rsidRPr="001337EE">
              <w:rPr>
                <w:spacing w:val="3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 в 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 xml:space="preserve">е и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 xml:space="preserve">ы с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ью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Мои с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 и 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аются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ким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вом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3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2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аве</w:t>
            </w:r>
            <w:r w:rsidRPr="001337EE">
              <w:rPr>
                <w:spacing w:val="2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2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3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вающ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3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 реа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 и 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 xml:space="preserve"> 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ы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tabs>
                <w:tab w:val="left" w:pos="4920"/>
              </w:tabs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 xml:space="preserve">аю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48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ол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ег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4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4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4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4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, ме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 и  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z w:val="22"/>
                <w:szCs w:val="22"/>
              </w:rPr>
              <w:t xml:space="preserve"> в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роф</w:t>
            </w:r>
            <w:r w:rsidRPr="001337EE">
              <w:rPr>
                <w:sz w:val="22"/>
                <w:szCs w:val="22"/>
              </w:rPr>
              <w:t>есс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ожу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эфф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еа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св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2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ше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Уч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ваю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ол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 xml:space="preserve">ег,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й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9811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spacing w:val="1"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6. Компетентность в области организации учебной деятельности</w:t>
            </w: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6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тн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ше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ва с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я, вес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и с 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</w:t>
            </w:r>
            <w:proofErr w:type="gramEnd"/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фл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кт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пти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 xml:space="preserve">ею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ща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z w:val="22"/>
                <w:szCs w:val="22"/>
              </w:rPr>
              <w:t>ще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с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ся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ым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эмо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 xml:space="preserve">и и 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вс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4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4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4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4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олл</w:t>
            </w:r>
            <w:r w:rsidRPr="001337EE">
              <w:rPr>
                <w:sz w:val="22"/>
                <w:szCs w:val="22"/>
              </w:rPr>
              <w:t>ега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4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т</w:t>
            </w:r>
            <w:r w:rsidRPr="001337EE">
              <w:rPr>
                <w:spacing w:val="4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се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ак 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н</w:t>
            </w:r>
            <w:r w:rsidRPr="001337EE">
              <w:rPr>
                <w:spacing w:val="16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ды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тк</w:t>
            </w:r>
            <w:r w:rsidRPr="001337EE">
              <w:rPr>
                <w:sz w:val="22"/>
                <w:szCs w:val="22"/>
              </w:rPr>
              <w:t xml:space="preserve">е 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еа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ий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в,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м.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оз</w:t>
            </w:r>
            <w:r w:rsidRPr="001337EE">
              <w:rPr>
                <w:sz w:val="22"/>
                <w:szCs w:val="22"/>
              </w:rPr>
              <w:t>дава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ф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е,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дде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ци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у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Ис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ую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жд</w:t>
            </w:r>
            <w:r w:rsidRPr="001337EE">
              <w:rPr>
                <w:sz w:val="22"/>
                <w:szCs w:val="22"/>
              </w:rPr>
              <w:t>ающ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proofErr w:type="gramEnd"/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асс</w:t>
            </w:r>
            <w:r w:rsidRPr="001337EE">
              <w:rPr>
                <w:spacing w:val="-1"/>
                <w:sz w:val="22"/>
                <w:szCs w:val="22"/>
              </w:rPr>
              <w:t>уж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z w:val="22"/>
                <w:szCs w:val="22"/>
              </w:rPr>
              <w:t xml:space="preserve"> у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агаю</w:t>
            </w:r>
            <w:r w:rsidRPr="001337EE">
              <w:rPr>
                <w:spacing w:val="2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ал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2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 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 с 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нц</w:t>
            </w:r>
            <w:r w:rsidRPr="001337EE">
              <w:rPr>
                <w:spacing w:val="-1"/>
                <w:sz w:val="22"/>
                <w:szCs w:val="22"/>
              </w:rPr>
              <w:t>ип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 xml:space="preserve">ею 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зовы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 xml:space="preserve">ся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иж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зовы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proofErr w:type="spellStart"/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л-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proofErr w:type="spellEnd"/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ин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44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(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4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ью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proofErr w:type="spellStart"/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proofErr w:type="gramStart"/>
            <w:r w:rsidRPr="001337EE">
              <w:rPr>
                <w:spacing w:val="3"/>
                <w:sz w:val="22"/>
                <w:szCs w:val="22"/>
              </w:rPr>
              <w:t>а</w:t>
            </w:r>
            <w:proofErr w:type="spellEnd"/>
            <w:r w:rsidRPr="001337EE">
              <w:rPr>
                <w:sz w:val="22"/>
                <w:szCs w:val="22"/>
              </w:rPr>
              <w:t>-</w:t>
            </w:r>
            <w:proofErr w:type="gramEnd"/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я,</w:t>
            </w:r>
            <w:r w:rsidRPr="001337EE">
              <w:rPr>
                <w:spacing w:val="2"/>
                <w:sz w:val="22"/>
                <w:szCs w:val="22"/>
              </w:rPr>
              <w:t xml:space="preserve"> ЦОР). 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Уч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ваю 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-1"/>
                <w:sz w:val="22"/>
                <w:szCs w:val="22"/>
              </w:rPr>
              <w:t>тн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9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0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28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tabs>
                <w:tab w:val="left" w:pos="1620"/>
                <w:tab w:val="left" w:pos="2500"/>
                <w:tab w:val="left" w:pos="3680"/>
                <w:tab w:val="left" w:pos="5120"/>
                <w:tab w:val="left" w:pos="5540"/>
                <w:tab w:val="left" w:pos="6780"/>
              </w:tabs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337EE">
              <w:rPr>
                <w:spacing w:val="-2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зы</w:t>
            </w:r>
            <w:r w:rsidRPr="001337EE">
              <w:rPr>
                <w:sz w:val="22"/>
                <w:szCs w:val="22"/>
              </w:rPr>
              <w:t xml:space="preserve">ваю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и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2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val="en-US" w:eastAsia="en-US"/>
              </w:rPr>
              <w:t>6</w:t>
            </w:r>
          </w:p>
        </w:tc>
        <w:tc>
          <w:tcPr>
            <w:tcW w:w="2757" w:type="dxa"/>
            <w:gridSpan w:val="6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val="en-US" w:eastAsia="en-US"/>
              </w:rPr>
              <w:t>6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757" w:type="dxa"/>
            <w:gridSpan w:val="6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rPr>
          <w:gridAfter w:val="1"/>
          <w:wAfter w:w="36" w:type="dxa"/>
        </w:trPr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7474" w:type="dxa"/>
            <w:gridSpan w:val="3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Итоговое среднее значение ((S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+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+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+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+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+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6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)/6)</w:t>
            </w:r>
          </w:p>
        </w:tc>
        <w:tc>
          <w:tcPr>
            <w:tcW w:w="1626" w:type="dxa"/>
            <w:gridSpan w:val="3"/>
          </w:tcPr>
          <w:p w:rsidR="007E20D5" w:rsidRPr="00A54E2B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</w:tbl>
    <w:p w:rsidR="007E20D5" w:rsidRPr="00642E6D" w:rsidRDefault="007E20D5" w:rsidP="007E20D5">
      <w:pPr>
        <w:pStyle w:val="3"/>
        <w:suppressAutoHyphens/>
      </w:pPr>
      <w:r>
        <w:rPr>
          <w:szCs w:val="24"/>
        </w:rPr>
        <w:br w:type="page"/>
      </w:r>
      <w:bookmarkStart w:id="2" w:name="_Toc289843223"/>
      <w:r w:rsidRPr="00642E6D">
        <w:lastRenderedPageBreak/>
        <w:t>Лист</w:t>
      </w:r>
      <w:r w:rsidRPr="00642E6D">
        <w:rPr>
          <w:spacing w:val="-24"/>
        </w:rPr>
        <w:t xml:space="preserve"> </w:t>
      </w:r>
      <w:r w:rsidRPr="00642E6D">
        <w:t>са</w:t>
      </w:r>
      <w:r w:rsidRPr="00642E6D">
        <w:rPr>
          <w:spacing w:val="1"/>
        </w:rPr>
        <w:t>м</w:t>
      </w:r>
      <w:r w:rsidRPr="00642E6D">
        <w:rPr>
          <w:spacing w:val="-1"/>
        </w:rPr>
        <w:t>оо</w:t>
      </w:r>
      <w:r w:rsidRPr="00642E6D">
        <w:t>це</w:t>
      </w:r>
      <w:r w:rsidRPr="00642E6D">
        <w:rPr>
          <w:spacing w:val="-2"/>
        </w:rPr>
        <w:t>н</w:t>
      </w:r>
      <w:r w:rsidRPr="00642E6D">
        <w:rPr>
          <w:spacing w:val="1"/>
        </w:rPr>
        <w:t>к</w:t>
      </w:r>
      <w:r w:rsidRPr="00642E6D">
        <w:t xml:space="preserve">и </w:t>
      </w:r>
      <w:r w:rsidRPr="00642E6D">
        <w:rPr>
          <w:spacing w:val="1"/>
        </w:rPr>
        <w:t>п</w:t>
      </w:r>
      <w:r w:rsidRPr="00642E6D">
        <w:t>ед</w:t>
      </w:r>
      <w:r w:rsidRPr="00642E6D">
        <w:rPr>
          <w:spacing w:val="-3"/>
        </w:rPr>
        <w:t>а</w:t>
      </w:r>
      <w:r w:rsidRPr="00642E6D">
        <w:rPr>
          <w:spacing w:val="1"/>
        </w:rPr>
        <w:t>г</w:t>
      </w:r>
      <w:r w:rsidRPr="00642E6D">
        <w:rPr>
          <w:spacing w:val="-1"/>
        </w:rPr>
        <w:t>о</w:t>
      </w:r>
      <w:r w:rsidRPr="00642E6D">
        <w:rPr>
          <w:spacing w:val="1"/>
        </w:rPr>
        <w:t>г</w:t>
      </w:r>
      <w:r w:rsidRPr="00642E6D">
        <w:t>ич</w:t>
      </w:r>
      <w:r w:rsidRPr="00642E6D">
        <w:rPr>
          <w:spacing w:val="-3"/>
        </w:rPr>
        <w:t>е</w:t>
      </w:r>
      <w:r w:rsidRPr="00642E6D">
        <w:t>с</w:t>
      </w:r>
      <w:r w:rsidRPr="00642E6D">
        <w:rPr>
          <w:spacing w:val="1"/>
        </w:rPr>
        <w:t>к</w:t>
      </w:r>
      <w:r w:rsidRPr="00642E6D">
        <w:rPr>
          <w:spacing w:val="-1"/>
        </w:rPr>
        <w:t>о</w:t>
      </w:r>
      <w:r w:rsidRPr="00642E6D">
        <w:t>й</w:t>
      </w:r>
      <w:r w:rsidRPr="00642E6D">
        <w:rPr>
          <w:spacing w:val="-3"/>
        </w:rPr>
        <w:t xml:space="preserve"> </w:t>
      </w:r>
      <w:r w:rsidRPr="00642E6D">
        <w:t>де</w:t>
      </w:r>
      <w:r w:rsidRPr="00642E6D">
        <w:rPr>
          <w:spacing w:val="-1"/>
        </w:rPr>
        <w:t>я</w:t>
      </w:r>
      <w:r w:rsidRPr="00642E6D">
        <w:rPr>
          <w:spacing w:val="-3"/>
        </w:rPr>
        <w:t>т</w:t>
      </w:r>
      <w:r w:rsidRPr="00642E6D">
        <w:t>е</w:t>
      </w:r>
      <w:r w:rsidRPr="00642E6D">
        <w:rPr>
          <w:spacing w:val="-1"/>
        </w:rPr>
        <w:t>л</w:t>
      </w:r>
      <w:r w:rsidRPr="00642E6D">
        <w:t>ь</w:t>
      </w:r>
      <w:r w:rsidRPr="00642E6D">
        <w:rPr>
          <w:spacing w:val="1"/>
        </w:rPr>
        <w:t>н</w:t>
      </w:r>
      <w:r w:rsidRPr="00642E6D">
        <w:rPr>
          <w:spacing w:val="-1"/>
        </w:rPr>
        <w:t>о</w:t>
      </w:r>
      <w:r w:rsidRPr="00642E6D">
        <w:rPr>
          <w:spacing w:val="2"/>
        </w:rPr>
        <w:t>с</w:t>
      </w:r>
      <w:r w:rsidRPr="00642E6D">
        <w:rPr>
          <w:spacing w:val="-3"/>
        </w:rPr>
        <w:t>т</w:t>
      </w:r>
      <w:r w:rsidRPr="00642E6D">
        <w:t>и</w:t>
      </w:r>
      <w:r w:rsidRPr="00642E6D">
        <w:rPr>
          <w:spacing w:val="7"/>
        </w:rPr>
        <w:t xml:space="preserve"> </w:t>
      </w:r>
      <w:r>
        <w:rPr>
          <w:spacing w:val="7"/>
        </w:rPr>
        <w:t>педагога-организатора</w:t>
      </w:r>
      <w:bookmarkEnd w:id="2"/>
    </w:p>
    <w:p w:rsidR="007E20D5" w:rsidRPr="00642E6D" w:rsidRDefault="007E20D5" w:rsidP="007E20D5">
      <w:pPr>
        <w:widowControl w:val="0"/>
        <w:tabs>
          <w:tab w:val="left" w:pos="9160"/>
        </w:tabs>
        <w:suppressAutoHyphens/>
        <w:autoSpaceDE w:val="0"/>
        <w:autoSpaceDN w:val="0"/>
        <w:adjustRightInd w:val="0"/>
        <w:spacing w:before="33"/>
      </w:pPr>
      <w:r>
        <w:rPr>
          <w:b/>
          <w:bCs/>
          <w:spacing w:val="1"/>
          <w:u w:val="single"/>
        </w:rPr>
        <w:t>_____________________________________________________________________________________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  <w:spacing w:val="-1"/>
        </w:rPr>
        <w:t>Ф</w:t>
      </w:r>
      <w:r w:rsidRPr="00642E6D">
        <w:rPr>
          <w:b/>
          <w:bCs/>
          <w:spacing w:val="1"/>
        </w:rPr>
        <w:t>ИО)</w:t>
      </w:r>
      <w:r w:rsidRPr="00642E6D">
        <w:rPr>
          <w:b/>
          <w:bCs/>
        </w:rPr>
        <w:t>,</w:t>
      </w:r>
    </w:p>
    <w:p w:rsidR="007E20D5" w:rsidRPr="00642E6D" w:rsidRDefault="007E20D5" w:rsidP="007E20D5">
      <w:pPr>
        <w:widowControl w:val="0"/>
        <w:tabs>
          <w:tab w:val="left" w:pos="4760"/>
        </w:tabs>
        <w:suppressAutoHyphens/>
        <w:autoSpaceDE w:val="0"/>
        <w:autoSpaceDN w:val="0"/>
        <w:adjustRightInd w:val="0"/>
      </w:pPr>
      <w:r>
        <w:rPr>
          <w:b/>
          <w:bCs/>
          <w:u w:val="single"/>
        </w:rPr>
        <w:t>_________________________________________________________________(</w:t>
      </w:r>
      <w:r w:rsidRPr="00642E6D">
        <w:rPr>
          <w:b/>
          <w:bCs/>
          <w:spacing w:val="1"/>
        </w:rPr>
        <w:t>об</w:t>
      </w:r>
      <w:r w:rsidRPr="00642E6D">
        <w:rPr>
          <w:b/>
          <w:bCs/>
        </w:rPr>
        <w:t>р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  <w:spacing w:val="-1"/>
        </w:rPr>
        <w:t>з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в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л</w:t>
      </w:r>
      <w:r w:rsidRPr="00642E6D">
        <w:rPr>
          <w:b/>
          <w:bCs/>
        </w:rPr>
        <w:t>ьн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е</w:t>
      </w:r>
      <w:r w:rsidRPr="00642E6D">
        <w:rPr>
          <w:b/>
          <w:bCs/>
          <w:spacing w:val="-3"/>
        </w:rPr>
        <w:t xml:space="preserve"> </w:t>
      </w:r>
      <w:r w:rsidRPr="00642E6D">
        <w:rPr>
          <w:b/>
          <w:bCs/>
          <w:spacing w:val="1"/>
        </w:rPr>
        <w:t>уч</w:t>
      </w:r>
      <w:r w:rsidRPr="00642E6D">
        <w:rPr>
          <w:b/>
          <w:bCs/>
        </w:rPr>
        <w:t>ре</w:t>
      </w:r>
      <w:r w:rsidRPr="00642E6D">
        <w:rPr>
          <w:b/>
          <w:bCs/>
          <w:spacing w:val="-3"/>
        </w:rPr>
        <w:t>ж</w:t>
      </w:r>
      <w:r w:rsidRPr="00642E6D">
        <w:rPr>
          <w:b/>
          <w:bCs/>
        </w:rPr>
        <w:t>дение)</w:t>
      </w:r>
    </w:p>
    <w:p w:rsidR="007E20D5" w:rsidRPr="00642E6D" w:rsidRDefault="007E20D5" w:rsidP="007E20D5">
      <w:pPr>
        <w:widowControl w:val="0"/>
        <w:tabs>
          <w:tab w:val="left" w:pos="5660"/>
        </w:tabs>
        <w:suppressAutoHyphens/>
        <w:autoSpaceDE w:val="0"/>
        <w:autoSpaceDN w:val="0"/>
        <w:adjustRightInd w:val="0"/>
      </w:pPr>
      <w:r>
        <w:rPr>
          <w:b/>
          <w:bCs/>
          <w:u w:val="single"/>
        </w:rPr>
        <w:t>____________________________________________________</w:t>
      </w:r>
      <w:r>
        <w:rPr>
          <w:b/>
          <w:bCs/>
          <w:spacing w:val="1"/>
          <w:u w:val="single"/>
        </w:rPr>
        <w:t>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</w:rPr>
        <w:t>и</w:t>
      </w:r>
      <w:r w:rsidRPr="00642E6D">
        <w:rPr>
          <w:b/>
          <w:bCs/>
          <w:spacing w:val="1"/>
        </w:rPr>
        <w:t>м</w:t>
      </w:r>
      <w:r w:rsidRPr="00642E6D">
        <w:rPr>
          <w:b/>
          <w:bCs/>
        </w:rPr>
        <w:t>е</w:t>
      </w:r>
      <w:r w:rsidRPr="00642E6D">
        <w:rPr>
          <w:b/>
          <w:bCs/>
          <w:spacing w:val="-1"/>
        </w:rPr>
        <w:t>ю</w:t>
      </w:r>
      <w:r w:rsidRPr="00642E6D">
        <w:rPr>
          <w:b/>
          <w:bCs/>
          <w:spacing w:val="2"/>
        </w:rPr>
        <w:t>щ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яся к</w:t>
      </w:r>
      <w:r w:rsidRPr="00642E6D">
        <w:rPr>
          <w:b/>
          <w:bCs/>
          <w:spacing w:val="-2"/>
        </w:rPr>
        <w:t>в</w:t>
      </w:r>
      <w:r w:rsidRPr="00642E6D">
        <w:rPr>
          <w:b/>
          <w:bCs/>
          <w:spacing w:val="1"/>
        </w:rPr>
        <w:t>ал</w:t>
      </w:r>
      <w:r w:rsidRPr="00642E6D">
        <w:rPr>
          <w:b/>
          <w:bCs/>
        </w:rPr>
        <w:t>и</w:t>
      </w:r>
      <w:r w:rsidRPr="00642E6D">
        <w:rPr>
          <w:b/>
          <w:bCs/>
          <w:spacing w:val="-1"/>
        </w:rPr>
        <w:t>ф</w:t>
      </w:r>
      <w:r w:rsidRPr="00642E6D">
        <w:rPr>
          <w:b/>
          <w:bCs/>
        </w:rPr>
        <w:t>ик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ци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нн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я к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1"/>
        </w:rPr>
        <w:t>го</w:t>
      </w:r>
      <w:r w:rsidRPr="00642E6D">
        <w:rPr>
          <w:b/>
          <w:bCs/>
        </w:rPr>
        <w:t>рия)</w:t>
      </w:r>
    </w:p>
    <w:p w:rsidR="007E20D5" w:rsidRPr="00642E6D" w:rsidRDefault="007E20D5" w:rsidP="007E20D5">
      <w:pPr>
        <w:widowControl w:val="0"/>
        <w:tabs>
          <w:tab w:val="left" w:pos="6020"/>
        </w:tabs>
        <w:suppressAutoHyphens/>
        <w:autoSpaceDE w:val="0"/>
        <w:autoSpaceDN w:val="0"/>
        <w:adjustRightInd w:val="0"/>
      </w:pPr>
      <w:r>
        <w:rPr>
          <w:b/>
          <w:bCs/>
          <w:spacing w:val="1"/>
          <w:u w:val="single"/>
        </w:rPr>
        <w:t>________________________________________________________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</w:rPr>
        <w:t>к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го</w:t>
      </w:r>
      <w:r w:rsidRPr="00642E6D">
        <w:rPr>
          <w:b/>
          <w:bCs/>
        </w:rPr>
        <w:t xml:space="preserve">рия, </w:t>
      </w:r>
      <w:r w:rsidRPr="00642E6D">
        <w:rPr>
          <w:b/>
          <w:bCs/>
          <w:spacing w:val="-2"/>
        </w:rPr>
        <w:t>н</w:t>
      </w:r>
      <w:r w:rsidRPr="00642E6D">
        <w:rPr>
          <w:b/>
          <w:bCs/>
        </w:rPr>
        <w:t>а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</w:rPr>
        <w:t>к</w:t>
      </w:r>
      <w:r w:rsidRPr="00642E6D">
        <w:rPr>
          <w:b/>
          <w:bCs/>
          <w:spacing w:val="-1"/>
        </w:rPr>
        <w:t>о</w:t>
      </w:r>
      <w:r w:rsidRPr="00642E6D">
        <w:rPr>
          <w:b/>
          <w:bCs/>
          <w:spacing w:val="1"/>
        </w:rPr>
        <w:t>то</w:t>
      </w:r>
      <w:r w:rsidRPr="00642E6D">
        <w:rPr>
          <w:b/>
          <w:bCs/>
        </w:rPr>
        <w:t>р</w:t>
      </w:r>
      <w:r w:rsidRPr="00642E6D">
        <w:rPr>
          <w:b/>
          <w:bCs/>
          <w:spacing w:val="1"/>
        </w:rPr>
        <w:t>у</w:t>
      </w:r>
      <w:r w:rsidRPr="00642E6D">
        <w:rPr>
          <w:b/>
          <w:bCs/>
        </w:rPr>
        <w:t>ю</w:t>
      </w:r>
      <w:r w:rsidRPr="00642E6D">
        <w:rPr>
          <w:b/>
          <w:bCs/>
          <w:spacing w:val="-1"/>
        </w:rPr>
        <w:t xml:space="preserve"> </w:t>
      </w:r>
      <w:r w:rsidRPr="00642E6D">
        <w:rPr>
          <w:b/>
          <w:bCs/>
          <w:spacing w:val="2"/>
        </w:rPr>
        <w:t>В</w:t>
      </w:r>
      <w:r w:rsidRPr="00642E6D">
        <w:rPr>
          <w:b/>
          <w:bCs/>
        </w:rPr>
        <w:t>ы пр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5"/>
        </w:rPr>
        <w:t>т</w:t>
      </w:r>
      <w:r w:rsidRPr="00642E6D">
        <w:rPr>
          <w:b/>
          <w:bCs/>
        </w:rPr>
        <w:t>енд</w:t>
      </w:r>
      <w:r w:rsidRPr="00642E6D">
        <w:rPr>
          <w:b/>
          <w:bCs/>
          <w:spacing w:val="1"/>
        </w:rPr>
        <w:t>у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  <w:spacing w:val="1"/>
        </w:rPr>
        <w:t>е</w:t>
      </w:r>
      <w:r w:rsidRPr="00642E6D">
        <w:rPr>
          <w:b/>
          <w:bCs/>
        </w:rPr>
        <w:t>)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line="200" w:lineRule="exact"/>
      </w:pPr>
    </w:p>
    <w:p w:rsidR="007E20D5" w:rsidRPr="00692E47" w:rsidRDefault="007E20D5" w:rsidP="007E20D5">
      <w:pPr>
        <w:widowControl w:val="0"/>
        <w:suppressAutoHyphens/>
        <w:autoSpaceDE w:val="0"/>
        <w:autoSpaceDN w:val="0"/>
        <w:adjustRightInd w:val="0"/>
        <w:ind w:left="2552" w:right="3221"/>
        <w:jc w:val="center"/>
        <w:rPr>
          <w:sz w:val="24"/>
          <w:szCs w:val="24"/>
        </w:rPr>
      </w:pPr>
      <w:r w:rsidRPr="00692E47">
        <w:rPr>
          <w:b/>
          <w:bCs/>
          <w:spacing w:val="1"/>
          <w:sz w:val="24"/>
          <w:szCs w:val="24"/>
        </w:rPr>
        <w:t>Ув</w:t>
      </w:r>
      <w:r w:rsidRPr="00692E47">
        <w:rPr>
          <w:b/>
          <w:bCs/>
          <w:sz w:val="24"/>
          <w:szCs w:val="24"/>
        </w:rPr>
        <w:t>а</w:t>
      </w:r>
      <w:r w:rsidRPr="00692E47">
        <w:rPr>
          <w:b/>
          <w:bCs/>
          <w:spacing w:val="-4"/>
          <w:sz w:val="24"/>
          <w:szCs w:val="24"/>
        </w:rPr>
        <w:t>ж</w:t>
      </w:r>
      <w:r w:rsidRPr="00692E47">
        <w:rPr>
          <w:b/>
          <w:bCs/>
          <w:sz w:val="24"/>
          <w:szCs w:val="24"/>
        </w:rPr>
        <w:t>ае</w:t>
      </w:r>
      <w:r w:rsidRPr="00692E47">
        <w:rPr>
          <w:b/>
          <w:bCs/>
          <w:spacing w:val="1"/>
          <w:sz w:val="24"/>
          <w:szCs w:val="24"/>
        </w:rPr>
        <w:t>м</w:t>
      </w:r>
      <w:r w:rsidRPr="00692E47">
        <w:rPr>
          <w:b/>
          <w:bCs/>
          <w:spacing w:val="-2"/>
          <w:sz w:val="24"/>
          <w:szCs w:val="24"/>
        </w:rPr>
        <w:t>ы</w:t>
      </w:r>
      <w:r w:rsidRPr="00692E47">
        <w:rPr>
          <w:b/>
          <w:bCs/>
          <w:sz w:val="24"/>
          <w:szCs w:val="24"/>
        </w:rPr>
        <w:t>й педагог-организатор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line="271" w:lineRule="exact"/>
        <w:ind w:firstLine="708"/>
        <w:jc w:val="both"/>
        <w:rPr>
          <w:sz w:val="24"/>
          <w:szCs w:val="24"/>
        </w:rPr>
      </w:pPr>
      <w:r w:rsidRPr="00642E6D">
        <w:rPr>
          <w:spacing w:val="-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ша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я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я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z w:val="24"/>
          <w:szCs w:val="24"/>
        </w:rPr>
        <w:t>од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а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з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са</w:t>
      </w:r>
      <w:r w:rsidRPr="00642E6D">
        <w:rPr>
          <w:spacing w:val="2"/>
          <w:sz w:val="24"/>
          <w:szCs w:val="24"/>
        </w:rPr>
        <w:t>м</w:t>
      </w:r>
      <w:r w:rsidRPr="00642E6D">
        <w:rPr>
          <w:sz w:val="24"/>
          <w:szCs w:val="24"/>
        </w:rPr>
        <w:t>ых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ж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ых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z w:val="24"/>
          <w:szCs w:val="24"/>
        </w:rPr>
        <w:t>и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лож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2"/>
          <w:sz w:val="24"/>
          <w:szCs w:val="24"/>
        </w:rPr>
        <w:t>х</w:t>
      </w:r>
      <w:r w:rsidRPr="00642E6D">
        <w:rPr>
          <w:sz w:val="24"/>
          <w:szCs w:val="24"/>
        </w:rPr>
        <w:t>.</w:t>
      </w:r>
      <w:r w:rsidRPr="00642E6D">
        <w:rPr>
          <w:spacing w:val="20"/>
          <w:sz w:val="24"/>
          <w:szCs w:val="24"/>
        </w:rPr>
        <w:t xml:space="preserve"> </w:t>
      </w:r>
      <w:r w:rsidRPr="00642E6D">
        <w:rPr>
          <w:sz w:val="24"/>
          <w:szCs w:val="24"/>
        </w:rPr>
        <w:t>Для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ого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обы</w:t>
      </w:r>
      <w:r>
        <w:rPr>
          <w:sz w:val="24"/>
          <w:szCs w:val="24"/>
        </w:rPr>
        <w:t xml:space="preserve"> </w:t>
      </w:r>
      <w:r w:rsidRPr="00642E6D">
        <w:rPr>
          <w:sz w:val="24"/>
          <w:szCs w:val="24"/>
        </w:rPr>
        <w:t>бол</w:t>
      </w:r>
      <w:r w:rsidRPr="00642E6D">
        <w:rPr>
          <w:spacing w:val="1"/>
          <w:sz w:val="24"/>
          <w:szCs w:val="24"/>
        </w:rPr>
        <w:t>ь</w:t>
      </w:r>
      <w:r w:rsidRPr="00642E6D">
        <w:rPr>
          <w:sz w:val="24"/>
          <w:szCs w:val="24"/>
        </w:rPr>
        <w:t>ше</w:t>
      </w:r>
      <w:r w:rsidRPr="00642E6D">
        <w:rPr>
          <w:spacing w:val="26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зн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z w:val="24"/>
          <w:szCs w:val="24"/>
        </w:rPr>
        <w:t>о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м</w:t>
      </w:r>
      <w:r w:rsidRPr="00642E6D">
        <w:rPr>
          <w:sz w:val="24"/>
          <w:szCs w:val="24"/>
        </w:rPr>
        <w:t>,</w:t>
      </w:r>
      <w:r w:rsidRPr="00642E6D">
        <w:rPr>
          <w:spacing w:val="27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к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ки</w:t>
      </w:r>
      <w:r w:rsidRPr="00642E6D">
        <w:rPr>
          <w:sz w:val="24"/>
          <w:szCs w:val="24"/>
        </w:rPr>
        <w:t>е</w:t>
      </w:r>
      <w:r w:rsidRPr="00642E6D"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методы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ем</w:t>
      </w:r>
      <w:r w:rsidRPr="00642E6D">
        <w:rPr>
          <w:sz w:val="24"/>
          <w:szCs w:val="24"/>
        </w:rPr>
        <w:t>ы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</w:t>
      </w:r>
      <w:r w:rsidRPr="00642E6D">
        <w:rPr>
          <w:spacing w:val="28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ь</w:t>
      </w:r>
      <w:r w:rsidRPr="00642E6D">
        <w:rPr>
          <w:spacing w:val="4"/>
          <w:sz w:val="24"/>
          <w:szCs w:val="24"/>
        </w:rPr>
        <w:t>з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е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z w:val="24"/>
          <w:szCs w:val="24"/>
        </w:rPr>
        <w:t>в</w:t>
      </w:r>
      <w:r w:rsidRPr="00642E6D">
        <w:rPr>
          <w:spacing w:val="29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во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й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бо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,</w:t>
      </w:r>
      <w:r w:rsidRPr="00642E6D">
        <w:rPr>
          <w:spacing w:val="26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дл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г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 xml:space="preserve">м 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-1"/>
          <w:sz w:val="24"/>
          <w:szCs w:val="24"/>
        </w:rPr>
        <w:t>н</w:t>
      </w:r>
      <w:r w:rsidRPr="00642E6D">
        <w:rPr>
          <w:spacing w:val="1"/>
          <w:sz w:val="24"/>
          <w:szCs w:val="24"/>
        </w:rPr>
        <w:t>ит</w:t>
      </w:r>
      <w:r w:rsidRPr="00642E6D">
        <w:rPr>
          <w:sz w:val="24"/>
          <w:szCs w:val="24"/>
        </w:rPr>
        <w:t>ь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 xml:space="preserve">т </w:t>
      </w:r>
      <w:r w:rsidRPr="00642E6D">
        <w:rPr>
          <w:spacing w:val="-26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сам</w:t>
      </w:r>
      <w:r w:rsidRPr="00642E6D">
        <w:rPr>
          <w:sz w:val="24"/>
          <w:szCs w:val="24"/>
        </w:rPr>
        <w:t>оо</w:t>
      </w:r>
      <w:r w:rsidRPr="00642E6D">
        <w:rPr>
          <w:spacing w:val="1"/>
          <w:sz w:val="24"/>
          <w:szCs w:val="24"/>
        </w:rPr>
        <w:t>ц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нки</w:t>
      </w:r>
      <w:r w:rsidRPr="00642E6D">
        <w:rPr>
          <w:sz w:val="24"/>
          <w:szCs w:val="24"/>
        </w:rPr>
        <w:t>.</w:t>
      </w:r>
      <w:r w:rsidRPr="00642E6D">
        <w:rPr>
          <w:spacing w:val="20"/>
          <w:sz w:val="24"/>
          <w:szCs w:val="24"/>
        </w:rPr>
        <w:t xml:space="preserve"> </w:t>
      </w:r>
      <w:r w:rsidRPr="00642E6D">
        <w:rPr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еемс</w:t>
      </w:r>
      <w:r w:rsidRPr="00642E6D">
        <w:rPr>
          <w:sz w:val="24"/>
          <w:szCs w:val="24"/>
        </w:rPr>
        <w:t>я,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о,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3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дл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г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2"/>
          <w:sz w:val="24"/>
          <w:szCs w:val="24"/>
        </w:rPr>
        <w:t>е</w:t>
      </w:r>
      <w:r w:rsidRPr="00642E6D">
        <w:rPr>
          <w:spacing w:val="-1"/>
          <w:sz w:val="24"/>
          <w:szCs w:val="24"/>
        </w:rPr>
        <w:t>ма</w:t>
      </w:r>
      <w:r w:rsidRPr="00642E6D">
        <w:rPr>
          <w:sz w:val="24"/>
          <w:szCs w:val="24"/>
        </w:rPr>
        <w:t>я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ме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од</w:t>
      </w:r>
      <w:r w:rsidRPr="00642E6D">
        <w:rPr>
          <w:spacing w:val="1"/>
          <w:sz w:val="24"/>
          <w:szCs w:val="24"/>
        </w:rPr>
        <w:t>ик</w:t>
      </w:r>
      <w:r w:rsidRPr="00642E6D">
        <w:rPr>
          <w:sz w:val="24"/>
          <w:szCs w:val="24"/>
        </w:rPr>
        <w:t>а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5"/>
          <w:sz w:val="24"/>
          <w:szCs w:val="24"/>
        </w:rPr>
        <w:t>у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т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й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вов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ш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4"/>
          <w:sz w:val="24"/>
          <w:szCs w:val="24"/>
        </w:rPr>
        <w:t>м</w:t>
      </w:r>
      <w:r w:rsidRPr="00642E6D">
        <w:rPr>
          <w:sz w:val="24"/>
          <w:szCs w:val="24"/>
        </w:rPr>
        <w:t>у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</w:t>
      </w:r>
      <w:r w:rsidRPr="00642E6D">
        <w:rPr>
          <w:spacing w:val="2"/>
          <w:sz w:val="24"/>
          <w:szCs w:val="24"/>
        </w:rPr>
        <w:t>м</w:t>
      </w:r>
      <w:r w:rsidRPr="00642E6D">
        <w:rPr>
          <w:sz w:val="24"/>
          <w:szCs w:val="24"/>
        </w:rPr>
        <w:t>у</w:t>
      </w:r>
      <w:r w:rsidRPr="00642E6D">
        <w:rPr>
          <w:spacing w:val="-8"/>
          <w:sz w:val="24"/>
          <w:szCs w:val="24"/>
        </w:rPr>
        <w:t xml:space="preserve"> </w:t>
      </w:r>
      <w:r w:rsidRPr="00642E6D">
        <w:rPr>
          <w:sz w:val="24"/>
          <w:szCs w:val="24"/>
        </w:rPr>
        <w:t>р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з</w:t>
      </w:r>
      <w:r w:rsidRPr="00642E6D">
        <w:rPr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>т</w:t>
      </w:r>
      <w:r w:rsidRPr="00642E6D">
        <w:rPr>
          <w:spacing w:val="1"/>
          <w:sz w:val="24"/>
          <w:szCs w:val="24"/>
        </w:rPr>
        <w:t>ию</w:t>
      </w:r>
      <w:r w:rsidRPr="00642E6D">
        <w:rPr>
          <w:sz w:val="24"/>
          <w:szCs w:val="24"/>
        </w:rPr>
        <w:t xml:space="preserve">.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см</w:t>
      </w:r>
      <w:r w:rsidRPr="00642E6D">
        <w:rPr>
          <w:sz w:val="24"/>
          <w:szCs w:val="24"/>
        </w:rPr>
        <w:t>ож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е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z w:val="24"/>
          <w:szCs w:val="24"/>
        </w:rPr>
        <w:t>до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ин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2"/>
          <w:sz w:val="24"/>
          <w:szCs w:val="24"/>
        </w:rPr>
        <w:t>в</w:t>
      </w:r>
      <w:r w:rsidRPr="00642E6D">
        <w:rPr>
          <w:sz w:val="24"/>
          <w:szCs w:val="24"/>
        </w:rPr>
        <w:t>у</w:t>
      </w:r>
      <w:r w:rsidRPr="00642E6D">
        <w:rPr>
          <w:spacing w:val="-8"/>
          <w:sz w:val="24"/>
          <w:szCs w:val="24"/>
        </w:rPr>
        <w:t xml:space="preserve"> 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ц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нит</w:t>
      </w:r>
      <w:r w:rsidRPr="00642E6D">
        <w:rPr>
          <w:sz w:val="24"/>
          <w:szCs w:val="24"/>
        </w:rPr>
        <w:t>ь</w:t>
      </w:r>
      <w:r w:rsidRPr="00642E6D">
        <w:rPr>
          <w:spacing w:val="-1"/>
          <w:sz w:val="24"/>
          <w:szCs w:val="24"/>
        </w:rPr>
        <w:t xml:space="preserve"> с</w:t>
      </w:r>
      <w:r w:rsidRPr="00642E6D">
        <w:rPr>
          <w:sz w:val="24"/>
          <w:szCs w:val="24"/>
        </w:rPr>
        <w:t>об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нн</w:t>
      </w:r>
      <w:r w:rsidRPr="00642E6D">
        <w:rPr>
          <w:sz w:val="24"/>
          <w:szCs w:val="24"/>
        </w:rPr>
        <w:t>ые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ые</w:t>
      </w:r>
      <w:r w:rsidRPr="00642E6D">
        <w:rPr>
          <w:spacing w:val="1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-2"/>
          <w:sz w:val="24"/>
          <w:szCs w:val="24"/>
        </w:rPr>
        <w:t>т</w:t>
      </w:r>
      <w:r w:rsidRPr="00642E6D">
        <w:rPr>
          <w:sz w:val="24"/>
          <w:szCs w:val="24"/>
        </w:rPr>
        <w:t>оро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ы,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z w:val="24"/>
          <w:szCs w:val="24"/>
        </w:rPr>
        <w:t>выяв</w:t>
      </w:r>
      <w:r w:rsidRPr="00642E6D">
        <w:rPr>
          <w:spacing w:val="1"/>
          <w:sz w:val="24"/>
          <w:szCs w:val="24"/>
        </w:rPr>
        <w:t>ит</w:t>
      </w:r>
      <w:r w:rsidRPr="00642E6D">
        <w:rPr>
          <w:sz w:val="24"/>
          <w:szCs w:val="24"/>
        </w:rPr>
        <w:t>ь 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рвы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для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й</w:t>
      </w:r>
      <w:r w:rsidRPr="00642E6D">
        <w:rPr>
          <w:sz w:val="24"/>
          <w:szCs w:val="24"/>
        </w:rPr>
        <w:t>ш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го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на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ого ро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.</w:t>
      </w:r>
    </w:p>
    <w:p w:rsidR="007E20D5" w:rsidRPr="00D9462E" w:rsidRDefault="007E20D5" w:rsidP="007E20D5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spacing w:val="1"/>
          <w:sz w:val="24"/>
          <w:szCs w:val="24"/>
        </w:rPr>
      </w:pPr>
      <w:r w:rsidRPr="00D9462E">
        <w:rPr>
          <w:spacing w:val="1"/>
          <w:sz w:val="24"/>
          <w:szCs w:val="24"/>
        </w:rPr>
        <w:t xml:space="preserve">Вам </w:t>
      </w:r>
      <w:r w:rsidRPr="00642E6D">
        <w:rPr>
          <w:spacing w:val="1"/>
          <w:sz w:val="24"/>
          <w:szCs w:val="24"/>
        </w:rPr>
        <w:t>п</w:t>
      </w:r>
      <w:r w:rsidRPr="00D9462E">
        <w:rPr>
          <w:spacing w:val="1"/>
          <w:sz w:val="24"/>
          <w:szCs w:val="24"/>
        </w:rPr>
        <w:t>редлагае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ся о</w:t>
      </w:r>
      <w:r w:rsidRPr="00642E6D">
        <w:rPr>
          <w:spacing w:val="1"/>
          <w:sz w:val="24"/>
          <w:szCs w:val="24"/>
        </w:rPr>
        <w:t>ц</w:t>
      </w:r>
      <w:r w:rsidRPr="00D9462E">
        <w:rPr>
          <w:spacing w:val="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D9462E">
        <w:rPr>
          <w:spacing w:val="1"/>
          <w:sz w:val="24"/>
          <w:szCs w:val="24"/>
        </w:rPr>
        <w:t>ть ряд у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вержде</w:t>
      </w:r>
      <w:r w:rsidRPr="00642E6D">
        <w:rPr>
          <w:spacing w:val="1"/>
          <w:sz w:val="24"/>
          <w:szCs w:val="24"/>
        </w:rPr>
        <w:t>ни</w:t>
      </w:r>
      <w:r w:rsidRPr="00D9462E">
        <w:rPr>
          <w:spacing w:val="1"/>
          <w:sz w:val="24"/>
          <w:szCs w:val="24"/>
        </w:rPr>
        <w:t xml:space="preserve">й, </w:t>
      </w:r>
      <w:r w:rsidRPr="00642E6D">
        <w:rPr>
          <w:spacing w:val="1"/>
          <w:sz w:val="24"/>
          <w:szCs w:val="24"/>
        </w:rPr>
        <w:t>к</w:t>
      </w:r>
      <w:r w:rsidRPr="00D9462E">
        <w:rPr>
          <w:spacing w:val="1"/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орые 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ража</w:t>
      </w:r>
      <w:r w:rsidRPr="00642E6D">
        <w:rPr>
          <w:spacing w:val="1"/>
          <w:sz w:val="24"/>
          <w:szCs w:val="24"/>
        </w:rPr>
        <w:t>ю</w:t>
      </w:r>
      <w:r w:rsidRPr="00D9462E">
        <w:rPr>
          <w:spacing w:val="1"/>
          <w:sz w:val="24"/>
          <w:szCs w:val="24"/>
        </w:rPr>
        <w:t>т 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дел</w:t>
      </w:r>
      <w:r w:rsidRPr="00642E6D">
        <w:rPr>
          <w:spacing w:val="1"/>
          <w:sz w:val="24"/>
          <w:szCs w:val="24"/>
        </w:rPr>
        <w:t>ьн</w:t>
      </w:r>
      <w:r w:rsidRPr="00D9462E">
        <w:rPr>
          <w:spacing w:val="1"/>
          <w:sz w:val="24"/>
          <w:szCs w:val="24"/>
        </w:rPr>
        <w:t>ые де</w:t>
      </w:r>
      <w:r w:rsidRPr="00642E6D">
        <w:rPr>
          <w:spacing w:val="1"/>
          <w:sz w:val="24"/>
          <w:szCs w:val="24"/>
        </w:rPr>
        <w:t>й</w:t>
      </w:r>
      <w:r w:rsidRPr="00D9462E">
        <w:rPr>
          <w:spacing w:val="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D9462E">
        <w:rPr>
          <w:spacing w:val="1"/>
          <w:sz w:val="24"/>
          <w:szCs w:val="24"/>
        </w:rPr>
        <w:t>я и качества, необходимые для профессиональной педагогической деятельности, используя  5-ти балльную шкалу: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5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–</w:t>
      </w:r>
      <w:r w:rsidRPr="00642E6D">
        <w:rPr>
          <w:b/>
          <w:bCs/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proofErr w:type="gramStart"/>
      <w:r w:rsidRPr="00642E6D">
        <w:rPr>
          <w:spacing w:val="-1"/>
          <w:sz w:val="24"/>
          <w:szCs w:val="24"/>
        </w:rPr>
        <w:t>а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ютн</w:t>
      </w:r>
      <w:r w:rsidRPr="00642E6D">
        <w:rPr>
          <w:sz w:val="24"/>
          <w:szCs w:val="24"/>
        </w:rPr>
        <w:t>о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-1"/>
          <w:sz w:val="24"/>
          <w:szCs w:val="24"/>
        </w:rPr>
        <w:t>ас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proofErr w:type="gramEnd"/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</w:t>
      </w:r>
      <w:r w:rsidRPr="00642E6D">
        <w:rPr>
          <w:spacing w:val="3"/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9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4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к</w:t>
      </w:r>
      <w:r w:rsidRPr="00642E6D">
        <w:rPr>
          <w:sz w:val="24"/>
          <w:szCs w:val="24"/>
        </w:rPr>
        <w:t>ор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е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7"/>
          <w:sz w:val="24"/>
          <w:szCs w:val="24"/>
        </w:rPr>
        <w:t>у</w:t>
      </w:r>
      <w:r w:rsidRPr="00642E6D">
        <w:rPr>
          <w:spacing w:val="3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6"/>
        <w:ind w:left="838"/>
        <w:rPr>
          <w:sz w:val="24"/>
          <w:szCs w:val="24"/>
        </w:rPr>
      </w:pPr>
      <w:r w:rsidRPr="00642E6D">
        <w:rPr>
          <w:sz w:val="24"/>
          <w:szCs w:val="24"/>
        </w:rPr>
        <w:t>3</w:t>
      </w:r>
      <w:r w:rsidRPr="00642E6D">
        <w:rPr>
          <w:spacing w:val="5"/>
          <w:sz w:val="24"/>
          <w:szCs w:val="24"/>
        </w:rPr>
        <w:t xml:space="preserve"> </w:t>
      </w:r>
      <w:r w:rsidRPr="00642E6D">
        <w:rPr>
          <w:sz w:val="24"/>
          <w:szCs w:val="24"/>
        </w:rPr>
        <w:t xml:space="preserve">–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 выб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ае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 xml:space="preserve">о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ее</w:t>
      </w:r>
      <w:r w:rsidRPr="00642E6D">
        <w:rPr>
          <w:sz w:val="24"/>
          <w:szCs w:val="24"/>
        </w:rPr>
        <w:t xml:space="preserve">, </w:t>
      </w:r>
      <w:r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2"/>
          <w:sz w:val="24"/>
          <w:szCs w:val="24"/>
        </w:rPr>
        <w:t>ш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2"/>
          <w:sz w:val="24"/>
          <w:szCs w:val="24"/>
        </w:rPr>
        <w:t>м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си</w:t>
      </w:r>
      <w:r w:rsidRPr="00642E6D">
        <w:rPr>
          <w:sz w:val="24"/>
          <w:szCs w:val="24"/>
        </w:rPr>
        <w:t xml:space="preserve">т от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>т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ции</w:t>
      </w:r>
      <w:r w:rsidRPr="00642E6D">
        <w:rPr>
          <w:sz w:val="24"/>
          <w:szCs w:val="24"/>
        </w:rPr>
        <w:t>, об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оя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в</w:t>
      </w:r>
      <w:r w:rsidRPr="00642E6D">
        <w:rPr>
          <w:sz w:val="24"/>
          <w:szCs w:val="24"/>
        </w:rPr>
        <w:t>, до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-1"/>
          <w:sz w:val="24"/>
          <w:szCs w:val="24"/>
        </w:rPr>
        <w:t>н</w:t>
      </w:r>
      <w:r w:rsidRPr="00642E6D">
        <w:rPr>
          <w:spacing w:val="1"/>
          <w:sz w:val="24"/>
          <w:szCs w:val="24"/>
        </w:rPr>
        <w:t>ит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-1"/>
          <w:sz w:val="24"/>
          <w:szCs w:val="24"/>
        </w:rPr>
        <w:t>ь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ых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кт</w:t>
      </w:r>
      <w:r w:rsidRPr="00642E6D">
        <w:rPr>
          <w:spacing w:val="-2"/>
          <w:sz w:val="24"/>
          <w:szCs w:val="24"/>
        </w:rPr>
        <w:t>о</w:t>
      </w:r>
      <w:r w:rsidRPr="00642E6D">
        <w:rPr>
          <w:sz w:val="24"/>
          <w:szCs w:val="24"/>
        </w:rPr>
        <w:t>ров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6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2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к</w:t>
      </w:r>
      <w:r w:rsidRPr="00642E6D">
        <w:rPr>
          <w:sz w:val="24"/>
          <w:szCs w:val="24"/>
        </w:rPr>
        <w:t>ор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е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9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1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ютн</w:t>
      </w:r>
      <w:r w:rsidRPr="00642E6D">
        <w:rPr>
          <w:sz w:val="24"/>
          <w:szCs w:val="24"/>
        </w:rPr>
        <w:t>о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-1"/>
          <w:sz w:val="24"/>
          <w:szCs w:val="24"/>
        </w:rPr>
        <w:t>ас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31"/>
        <w:ind w:left="840"/>
        <w:rPr>
          <w:sz w:val="24"/>
          <w:szCs w:val="24"/>
        </w:rPr>
      </w:pPr>
      <w:r w:rsidRPr="00642E6D">
        <w:rPr>
          <w:b/>
          <w:bCs/>
          <w:spacing w:val="1"/>
          <w:sz w:val="24"/>
          <w:szCs w:val="24"/>
        </w:rPr>
        <w:t>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м</w:t>
      </w:r>
      <w:r w:rsidRPr="00642E6D">
        <w:rPr>
          <w:b/>
          <w:bCs/>
          <w:spacing w:val="-1"/>
          <w:sz w:val="24"/>
          <w:szCs w:val="24"/>
        </w:rPr>
        <w:t>еч</w:t>
      </w:r>
      <w:r w:rsidRPr="00642E6D">
        <w:rPr>
          <w:b/>
          <w:bCs/>
          <w:sz w:val="24"/>
          <w:szCs w:val="24"/>
        </w:rPr>
        <w:t>а</w:t>
      </w:r>
      <w:r w:rsidRPr="00642E6D">
        <w:rPr>
          <w:b/>
          <w:bCs/>
          <w:spacing w:val="1"/>
          <w:sz w:val="24"/>
          <w:szCs w:val="24"/>
        </w:rPr>
        <w:t>й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е</w:t>
      </w:r>
      <w:r w:rsidRPr="00642E6D">
        <w:rPr>
          <w:b/>
          <w:bCs/>
          <w:spacing w:val="-3"/>
          <w:sz w:val="24"/>
          <w:szCs w:val="24"/>
        </w:rPr>
        <w:t xml:space="preserve"> </w:t>
      </w:r>
      <w:r w:rsidRPr="00642E6D">
        <w:rPr>
          <w:b/>
          <w:bCs/>
          <w:spacing w:val="1"/>
          <w:sz w:val="24"/>
          <w:szCs w:val="24"/>
        </w:rPr>
        <w:t>В</w:t>
      </w:r>
      <w:r w:rsidRPr="00642E6D">
        <w:rPr>
          <w:b/>
          <w:bCs/>
          <w:sz w:val="24"/>
          <w:szCs w:val="24"/>
        </w:rPr>
        <w:t>аш</w:t>
      </w:r>
      <w:r w:rsidRPr="00642E6D">
        <w:rPr>
          <w:b/>
          <w:bCs/>
          <w:spacing w:val="-9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т з</w:t>
      </w:r>
      <w:r w:rsidRPr="00642E6D">
        <w:rPr>
          <w:b/>
          <w:bCs/>
          <w:spacing w:val="1"/>
          <w:sz w:val="24"/>
          <w:szCs w:val="24"/>
        </w:rPr>
        <w:t>н</w:t>
      </w:r>
      <w:r w:rsidRPr="00642E6D">
        <w:rPr>
          <w:b/>
          <w:bCs/>
          <w:sz w:val="24"/>
          <w:szCs w:val="24"/>
        </w:rPr>
        <w:t>а</w:t>
      </w:r>
      <w:r w:rsidRPr="00642E6D">
        <w:rPr>
          <w:b/>
          <w:bCs/>
          <w:spacing w:val="1"/>
          <w:sz w:val="24"/>
          <w:szCs w:val="24"/>
        </w:rPr>
        <w:t>к</w:t>
      </w:r>
      <w:r w:rsidRPr="00642E6D">
        <w:rPr>
          <w:b/>
          <w:bCs/>
          <w:sz w:val="24"/>
          <w:szCs w:val="24"/>
        </w:rPr>
        <w:t>ом</w:t>
      </w:r>
      <w:r w:rsidRPr="00642E6D">
        <w:rPr>
          <w:b/>
          <w:bCs/>
          <w:spacing w:val="-1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«+»</w:t>
      </w:r>
      <w:r w:rsidRPr="00642E6D">
        <w:rPr>
          <w:b/>
          <w:bCs/>
          <w:spacing w:val="-2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 xml:space="preserve"> с</w:t>
      </w:r>
      <w:r w:rsidRPr="00642E6D">
        <w:rPr>
          <w:b/>
          <w:bCs/>
          <w:sz w:val="24"/>
          <w:szCs w:val="24"/>
        </w:rPr>
        <w:t>оо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pacing w:val="-3"/>
          <w:sz w:val="24"/>
          <w:szCs w:val="24"/>
        </w:rPr>
        <w:t>с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ву</w:t>
      </w:r>
      <w:r w:rsidRPr="00642E6D">
        <w:rPr>
          <w:b/>
          <w:bCs/>
          <w:spacing w:val="1"/>
          <w:sz w:val="24"/>
          <w:szCs w:val="24"/>
        </w:rPr>
        <w:t>ю</w:t>
      </w:r>
      <w:r w:rsidRPr="00642E6D">
        <w:rPr>
          <w:b/>
          <w:bCs/>
          <w:spacing w:val="-6"/>
          <w:sz w:val="24"/>
          <w:szCs w:val="24"/>
        </w:rPr>
        <w:t>щ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й</w:t>
      </w:r>
      <w:r w:rsidRPr="00642E6D">
        <w:rPr>
          <w:b/>
          <w:bCs/>
          <w:spacing w:val="-4"/>
          <w:sz w:val="24"/>
          <w:szCs w:val="24"/>
        </w:rPr>
        <w:t xml:space="preserve"> </w:t>
      </w:r>
      <w:r w:rsidRPr="00642E6D">
        <w:rPr>
          <w:b/>
          <w:bCs/>
          <w:spacing w:val="1"/>
          <w:sz w:val="24"/>
          <w:szCs w:val="24"/>
        </w:rPr>
        <w:t>к</w:t>
      </w:r>
      <w:r w:rsidRPr="00642E6D">
        <w:rPr>
          <w:b/>
          <w:bCs/>
          <w:sz w:val="24"/>
          <w:szCs w:val="24"/>
        </w:rPr>
        <w:t>оло</w:t>
      </w:r>
      <w:r w:rsidRPr="00642E6D">
        <w:rPr>
          <w:b/>
          <w:bCs/>
          <w:spacing w:val="1"/>
          <w:sz w:val="24"/>
          <w:szCs w:val="24"/>
        </w:rPr>
        <w:t>нк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.</w:t>
      </w:r>
    </w:p>
    <w:p w:rsidR="007E20D5" w:rsidRDefault="007E20D5" w:rsidP="007E20D5">
      <w:pPr>
        <w:suppressAutoHyphens/>
        <w:jc w:val="center"/>
        <w:rPr>
          <w:b/>
          <w:bCs/>
        </w:rPr>
      </w:pPr>
      <w:r w:rsidRPr="00642E6D">
        <w:rPr>
          <w:b/>
          <w:bCs/>
          <w:spacing w:val="1"/>
        </w:rPr>
        <w:t>З</w:t>
      </w:r>
      <w:r w:rsidRPr="00642E6D">
        <w:rPr>
          <w:b/>
          <w:bCs/>
        </w:rPr>
        <w:t>аран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  <w:spacing w:val="-2"/>
        </w:rPr>
        <w:t>б</w:t>
      </w:r>
      <w:r w:rsidRPr="00642E6D">
        <w:rPr>
          <w:b/>
          <w:bCs/>
          <w:spacing w:val="1"/>
        </w:rPr>
        <w:t>л</w:t>
      </w:r>
      <w:r w:rsidRPr="00642E6D">
        <w:rPr>
          <w:b/>
          <w:bCs/>
        </w:rPr>
        <w:t>а</w:t>
      </w:r>
      <w:r w:rsidRPr="00642E6D">
        <w:rPr>
          <w:b/>
          <w:bCs/>
          <w:spacing w:val="1"/>
        </w:rPr>
        <w:t>г</w:t>
      </w:r>
      <w:r w:rsidRPr="00642E6D">
        <w:rPr>
          <w:b/>
          <w:bCs/>
          <w:spacing w:val="-2"/>
        </w:rPr>
        <w:t>о</w:t>
      </w:r>
      <w:r w:rsidRPr="00642E6D">
        <w:rPr>
          <w:b/>
          <w:bCs/>
          <w:spacing w:val="1"/>
        </w:rPr>
        <w:t>д</w:t>
      </w:r>
      <w:r w:rsidRPr="00642E6D">
        <w:rPr>
          <w:b/>
          <w:bCs/>
        </w:rPr>
        <w:t>ар</w:t>
      </w:r>
      <w:r w:rsidRPr="00642E6D">
        <w:rPr>
          <w:b/>
          <w:bCs/>
          <w:spacing w:val="-2"/>
        </w:rPr>
        <w:t>и</w:t>
      </w:r>
      <w:r w:rsidRPr="00642E6D">
        <w:rPr>
          <w:b/>
          <w:bCs/>
        </w:rPr>
        <w:t>м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</w:rPr>
        <w:t>за</w:t>
      </w:r>
      <w:r w:rsidRPr="00642E6D">
        <w:rPr>
          <w:b/>
          <w:bCs/>
          <w:spacing w:val="-2"/>
        </w:rPr>
        <w:t xml:space="preserve"> с</w:t>
      </w:r>
      <w:r w:rsidRPr="00642E6D">
        <w:rPr>
          <w:b/>
          <w:bCs/>
        </w:rPr>
        <w:t>отру</w:t>
      </w:r>
      <w:r w:rsidRPr="00642E6D">
        <w:rPr>
          <w:b/>
          <w:bCs/>
          <w:spacing w:val="1"/>
        </w:rPr>
        <w:t>д</w:t>
      </w:r>
      <w:r w:rsidRPr="00642E6D">
        <w:rPr>
          <w:b/>
          <w:bCs/>
        </w:rPr>
        <w:t>н</w:t>
      </w:r>
      <w:r w:rsidRPr="00642E6D">
        <w:rPr>
          <w:b/>
          <w:bCs/>
          <w:spacing w:val="-2"/>
        </w:rPr>
        <w:t>и</w:t>
      </w:r>
      <w:r w:rsidRPr="00642E6D">
        <w:rPr>
          <w:b/>
          <w:bCs/>
        </w:rPr>
        <w:t>чес</w:t>
      </w:r>
      <w:r w:rsidRPr="00642E6D">
        <w:rPr>
          <w:b/>
          <w:bCs/>
          <w:spacing w:val="-3"/>
        </w:rPr>
        <w:t>т</w:t>
      </w:r>
      <w:r w:rsidRPr="00642E6D">
        <w:rPr>
          <w:b/>
          <w:bCs/>
          <w:spacing w:val="1"/>
        </w:rPr>
        <w:t>в</w:t>
      </w:r>
      <w:r w:rsidRPr="00642E6D">
        <w:rPr>
          <w:b/>
          <w:bCs/>
        </w:rPr>
        <w:t>о!</w:t>
      </w:r>
    </w:p>
    <w:p w:rsidR="007E20D5" w:rsidRDefault="007E20D5" w:rsidP="007E20D5">
      <w:pPr>
        <w:suppressAutoHyphens/>
        <w:jc w:val="both"/>
        <w:rPr>
          <w:bCs/>
          <w:sz w:val="24"/>
          <w:szCs w:val="24"/>
        </w:rPr>
      </w:pPr>
      <w:r>
        <w:rPr>
          <w:b/>
          <w:bCs/>
        </w:rPr>
        <w:tab/>
      </w:r>
      <w:r>
        <w:rPr>
          <w:bCs/>
          <w:sz w:val="24"/>
          <w:szCs w:val="24"/>
        </w:rPr>
        <w:t>После заполнения каждого раздела листа самооценки, Вам необходимо просуммировать полученное количество баллов и разделить данный результат на 12. Отметьте это значение на той оси диаграммы, которая соответствует указанной педагогической компетентн</w:t>
      </w:r>
      <w:r>
        <w:rPr>
          <w:bCs/>
          <w:sz w:val="24"/>
          <w:szCs w:val="24"/>
        </w:rPr>
        <w:t>о</w:t>
      </w:r>
      <w:r>
        <w:rPr>
          <w:bCs/>
          <w:sz w:val="24"/>
          <w:szCs w:val="24"/>
        </w:rPr>
        <w:t>сти. Соедините полученные значения непрерывной линией.</w:t>
      </w:r>
    </w:p>
    <w:p w:rsidR="007E20D5" w:rsidRDefault="007E20D5" w:rsidP="007E20D5">
      <w:pPr>
        <w:widowControl w:val="0"/>
        <w:suppressAutoHyphens/>
        <w:autoSpaceDE w:val="0"/>
        <w:autoSpaceDN w:val="0"/>
        <w:adjustRightInd w:val="0"/>
        <w:spacing w:line="241" w:lineRule="auto"/>
        <w:ind w:right="133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Сложите полученные результаты по шести основным педагогическим компетенциям и разделите полученную сумму на 6. Итоговое значение запишите над диаграммой. 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1" w:line="10" w:lineRule="exact"/>
        <w:rPr>
          <w:sz w:val="2"/>
          <w:szCs w:val="2"/>
        </w:rPr>
      </w:pPr>
    </w:p>
    <w:tbl>
      <w:tblPr>
        <w:tblW w:w="9530" w:type="dxa"/>
        <w:tblInd w:w="1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11"/>
        <w:gridCol w:w="4819"/>
      </w:tblGrid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4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z w:val="24"/>
                <w:szCs w:val="24"/>
              </w:rPr>
              <w:t>У</w:t>
            </w:r>
            <w:r w:rsidRPr="00A10815">
              <w:rPr>
                <w:spacing w:val="-1"/>
                <w:sz w:val="24"/>
                <w:szCs w:val="24"/>
              </w:rPr>
              <w:t>р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ь</w:t>
            </w:r>
            <w:r w:rsidRPr="00A10815">
              <w:rPr>
                <w:spacing w:val="-1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2"/>
                <w:sz w:val="24"/>
                <w:szCs w:val="24"/>
              </w:rPr>
              <w:t>ф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1"/>
                <w:sz w:val="24"/>
                <w:szCs w:val="24"/>
              </w:rPr>
              <w:t>ц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Зн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z w:val="24"/>
                <w:szCs w:val="24"/>
              </w:rPr>
              <w:t>че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-3"/>
                <w:sz w:val="24"/>
                <w:szCs w:val="24"/>
              </w:rPr>
              <w:t xml:space="preserve"> </w:t>
            </w:r>
            <w:r w:rsidRPr="00A10815">
              <w:rPr>
                <w:spacing w:val="1"/>
                <w:sz w:val="24"/>
                <w:szCs w:val="24"/>
              </w:rPr>
              <w:t>п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>казате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z w:val="24"/>
                <w:szCs w:val="24"/>
              </w:rPr>
              <w:t xml:space="preserve">я </w:t>
            </w:r>
            <w:r w:rsidRPr="00A10815">
              <w:rPr>
                <w:spacing w:val="-4"/>
                <w:sz w:val="24"/>
                <w:szCs w:val="24"/>
              </w:rPr>
              <w:t>у</w:t>
            </w:r>
            <w:r w:rsidRPr="00A10815">
              <w:rPr>
                <w:spacing w:val="1"/>
                <w:sz w:val="24"/>
                <w:szCs w:val="24"/>
              </w:rPr>
              <w:t>ро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ли</w:t>
            </w:r>
            <w:r w:rsidRPr="00A10815">
              <w:rPr>
                <w:spacing w:val="1"/>
                <w:sz w:val="24"/>
                <w:szCs w:val="24"/>
              </w:rPr>
              <w:t>ф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ка</w:t>
            </w:r>
            <w:r w:rsidRPr="00A10815">
              <w:rPr>
                <w:spacing w:val="-1"/>
                <w:sz w:val="24"/>
                <w:szCs w:val="24"/>
              </w:rPr>
              <w:t>ц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и</w:t>
            </w:r>
          </w:p>
        </w:tc>
      </w:tr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8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-1"/>
                <w:sz w:val="24"/>
                <w:szCs w:val="24"/>
              </w:rPr>
              <w:t>П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1"/>
                <w:sz w:val="24"/>
                <w:szCs w:val="24"/>
              </w:rPr>
              <w:t>р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2"/>
                <w:sz w:val="24"/>
                <w:szCs w:val="24"/>
              </w:rPr>
              <w:t>ф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ц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ая кат</w:t>
            </w:r>
            <w:r w:rsidRPr="00A10815">
              <w:rPr>
                <w:spacing w:val="-2"/>
                <w:sz w:val="24"/>
                <w:szCs w:val="24"/>
              </w:rPr>
              <w:t>е</w:t>
            </w:r>
            <w:r w:rsidRPr="00A10815">
              <w:rPr>
                <w:sz w:val="24"/>
                <w:szCs w:val="24"/>
              </w:rPr>
              <w:t>г</w:t>
            </w:r>
            <w:r w:rsidRPr="00A10815">
              <w:rPr>
                <w:spacing w:val="-1"/>
                <w:sz w:val="24"/>
                <w:szCs w:val="24"/>
              </w:rPr>
              <w:t>ор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 xml:space="preserve">т </w:t>
            </w:r>
            <w:r w:rsidRPr="00A10815">
              <w:rPr>
                <w:spacing w:val="1"/>
                <w:sz w:val="24"/>
                <w:szCs w:val="24"/>
              </w:rPr>
              <w:t>3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z w:val="24"/>
                <w:szCs w:val="24"/>
              </w:rPr>
              <w:t>3</w:t>
            </w:r>
            <w:r w:rsidRPr="00A10815">
              <w:rPr>
                <w:spacing w:val="1"/>
                <w:sz w:val="24"/>
                <w:szCs w:val="24"/>
              </w:rPr>
              <w:t xml:space="preserve"> </w:t>
            </w:r>
            <w:r w:rsidRPr="00A10815">
              <w:rPr>
                <w:spacing w:val="-1"/>
                <w:sz w:val="24"/>
                <w:szCs w:val="24"/>
              </w:rPr>
              <w:t>д</w:t>
            </w:r>
            <w:r w:rsidRPr="00A10815">
              <w:rPr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 xml:space="preserve"> 4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pacing w:val="1"/>
                <w:sz w:val="24"/>
                <w:szCs w:val="24"/>
              </w:rPr>
              <w:t>2</w:t>
            </w:r>
            <w:r w:rsidRPr="00A10815">
              <w:rPr>
                <w:sz w:val="24"/>
                <w:szCs w:val="24"/>
              </w:rPr>
              <w:t>9</w:t>
            </w:r>
          </w:p>
        </w:tc>
      </w:tr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z w:val="24"/>
                <w:szCs w:val="24"/>
              </w:rPr>
              <w:t>В</w:t>
            </w:r>
            <w:r w:rsidRPr="00A10815">
              <w:rPr>
                <w:spacing w:val="1"/>
                <w:sz w:val="24"/>
                <w:szCs w:val="24"/>
              </w:rPr>
              <w:t>ы</w:t>
            </w:r>
            <w:r w:rsidRPr="00A10815">
              <w:rPr>
                <w:sz w:val="24"/>
                <w:szCs w:val="24"/>
              </w:rPr>
              <w:t>сш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z w:val="24"/>
                <w:szCs w:val="24"/>
              </w:rPr>
              <w:t>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ли</w:t>
            </w:r>
            <w:r w:rsidRPr="00A10815">
              <w:rPr>
                <w:spacing w:val="1"/>
                <w:sz w:val="24"/>
                <w:szCs w:val="24"/>
              </w:rPr>
              <w:t>ф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1"/>
                <w:sz w:val="24"/>
                <w:szCs w:val="24"/>
              </w:rPr>
              <w:t>ц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ая</w:t>
            </w:r>
            <w:r w:rsidRPr="00A10815">
              <w:rPr>
                <w:spacing w:val="-2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>кате</w:t>
            </w:r>
            <w:r w:rsidRPr="00A10815">
              <w:rPr>
                <w:spacing w:val="-2"/>
                <w:sz w:val="24"/>
                <w:szCs w:val="24"/>
              </w:rPr>
              <w:t>г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>ри</w:t>
            </w:r>
            <w:r w:rsidRPr="00A10815">
              <w:rPr>
                <w:sz w:val="24"/>
                <w:szCs w:val="24"/>
              </w:rPr>
              <w:t>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 xml:space="preserve">т </w:t>
            </w:r>
            <w:r w:rsidRPr="00A10815">
              <w:rPr>
                <w:spacing w:val="1"/>
                <w:sz w:val="24"/>
                <w:szCs w:val="24"/>
              </w:rPr>
              <w:t>4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pacing w:val="1"/>
                <w:sz w:val="24"/>
                <w:szCs w:val="24"/>
              </w:rPr>
              <w:t>3</w:t>
            </w:r>
            <w:r w:rsidRPr="00A10815">
              <w:rPr>
                <w:sz w:val="24"/>
                <w:szCs w:val="24"/>
              </w:rPr>
              <w:t>-х</w:t>
            </w:r>
            <w:r w:rsidRPr="00A10815">
              <w:rPr>
                <w:spacing w:val="-2"/>
                <w:sz w:val="24"/>
                <w:szCs w:val="24"/>
              </w:rPr>
              <w:t xml:space="preserve"> </w:t>
            </w:r>
            <w:r w:rsidRPr="00A10815">
              <w:rPr>
                <w:spacing w:val="1"/>
                <w:sz w:val="24"/>
                <w:szCs w:val="24"/>
              </w:rPr>
              <w:t>б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лл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>в</w:t>
            </w:r>
            <w:r w:rsidRPr="00A10815">
              <w:rPr>
                <w:spacing w:val="-3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 xml:space="preserve">и </w:t>
            </w:r>
            <w:r w:rsidRPr="00A10815">
              <w:rPr>
                <w:spacing w:val="-1"/>
                <w:sz w:val="24"/>
                <w:szCs w:val="24"/>
              </w:rPr>
              <w:t>вы</w:t>
            </w:r>
            <w:r w:rsidRPr="00A10815">
              <w:rPr>
                <w:sz w:val="24"/>
                <w:szCs w:val="24"/>
              </w:rPr>
              <w:t>ше</w:t>
            </w:r>
          </w:p>
        </w:tc>
      </w:tr>
    </w:tbl>
    <w:p w:rsidR="007E20D5" w:rsidRDefault="007E20D5" w:rsidP="007E20D5">
      <w:pPr>
        <w:suppressAutoHyphens/>
        <w:rPr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91250" cy="3486150"/>
            <wp:effectExtent l="0" t="0" r="0" b="0"/>
            <wp:docPr id="3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7E20D5" w:rsidRPr="00692E47" w:rsidRDefault="007E20D5" w:rsidP="007E20D5">
      <w:pPr>
        <w:suppressAutoHyphens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  <w:r w:rsidRPr="00692E47">
        <w:rPr>
          <w:b/>
          <w:bCs/>
          <w:sz w:val="24"/>
          <w:szCs w:val="24"/>
        </w:rPr>
        <w:lastRenderedPageBreak/>
        <w:t>Лист самооценки педагогической деятельности педагога-организатора</w:t>
      </w:r>
    </w:p>
    <w:tbl>
      <w:tblPr>
        <w:tblW w:w="9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954"/>
        <w:gridCol w:w="598"/>
        <w:gridCol w:w="567"/>
        <w:gridCol w:w="567"/>
        <w:gridCol w:w="567"/>
        <w:gridCol w:w="704"/>
      </w:tblGrid>
      <w:tr w:rsidR="007E20D5" w:rsidTr="00130378">
        <w:tc>
          <w:tcPr>
            <w:tcW w:w="675" w:type="dxa"/>
          </w:tcPr>
          <w:p w:rsidR="007E20D5" w:rsidRPr="006B258D" w:rsidRDefault="007E20D5" w:rsidP="00130378">
            <w:pPr>
              <w:suppressAutoHyphens/>
              <w:ind w:left="-113" w:right="-9039"/>
              <w:rPr>
                <w:bCs/>
                <w:sz w:val="22"/>
                <w:szCs w:val="22"/>
              </w:rPr>
            </w:pPr>
            <w:r w:rsidRPr="006B258D">
              <w:rPr>
                <w:bCs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6B258D">
              <w:rPr>
                <w:bCs/>
                <w:sz w:val="22"/>
                <w:szCs w:val="22"/>
              </w:rPr>
              <w:t>п</w:t>
            </w:r>
            <w:proofErr w:type="spellEnd"/>
            <w:proofErr w:type="gramEnd"/>
            <w:r w:rsidRPr="006B258D">
              <w:rPr>
                <w:bCs/>
                <w:sz w:val="22"/>
                <w:szCs w:val="22"/>
              </w:rPr>
              <w:t>/</w:t>
            </w:r>
            <w:proofErr w:type="spellStart"/>
            <w:r w:rsidRPr="006B258D">
              <w:rPr>
                <w:bCs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5954" w:type="dxa"/>
          </w:tcPr>
          <w:p w:rsidR="007E20D5" w:rsidRPr="006B258D" w:rsidRDefault="007E20D5" w:rsidP="00130378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6B258D">
              <w:rPr>
                <w:bCs/>
                <w:sz w:val="22"/>
                <w:szCs w:val="22"/>
              </w:rPr>
              <w:t>Утверждения для оценивания</w:t>
            </w:r>
          </w:p>
        </w:tc>
        <w:tc>
          <w:tcPr>
            <w:tcW w:w="598" w:type="dxa"/>
          </w:tcPr>
          <w:p w:rsidR="007E20D5" w:rsidRPr="006B258D" w:rsidRDefault="007E20D5" w:rsidP="00130378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6B258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6B258D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6B258D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6B258D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jc w:val="center"/>
              <w:rPr>
                <w:bCs/>
                <w:sz w:val="22"/>
                <w:szCs w:val="22"/>
              </w:rPr>
            </w:pPr>
            <w:r w:rsidRPr="006B258D">
              <w:rPr>
                <w:bCs/>
                <w:sz w:val="22"/>
                <w:szCs w:val="22"/>
              </w:rPr>
              <w:t>5</w:t>
            </w:r>
          </w:p>
        </w:tc>
      </w:tr>
      <w:tr w:rsidR="007E20D5" w:rsidTr="00130378">
        <w:tc>
          <w:tcPr>
            <w:tcW w:w="9632" w:type="dxa"/>
            <w:gridSpan w:val="7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1</w:t>
            </w:r>
            <w:r w:rsidRPr="001337EE">
              <w:rPr>
                <w:b/>
                <w:bCs/>
                <w:sz w:val="22"/>
                <w:szCs w:val="22"/>
              </w:rPr>
              <w:t>.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z w:val="22"/>
                <w:szCs w:val="22"/>
              </w:rPr>
              <w:t>К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п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е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ь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z w:val="22"/>
                <w:szCs w:val="22"/>
              </w:rPr>
              <w:t>в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б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л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1337EE">
              <w:rPr>
                <w:b/>
                <w:bCs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и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л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и</w:t>
            </w:r>
            <w:r w:rsidRPr="001337EE">
              <w:rPr>
                <w:b/>
                <w:bCs/>
                <w:sz w:val="22"/>
                <w:szCs w:val="22"/>
              </w:rPr>
              <w:t>ч</w:t>
            </w:r>
            <w:r w:rsidRPr="001337EE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тны</w:t>
            </w:r>
            <w:r w:rsidRPr="001337EE">
              <w:rPr>
                <w:b/>
                <w:bCs/>
                <w:sz w:val="22"/>
                <w:szCs w:val="22"/>
              </w:rPr>
              <w:t>х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к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а</w:t>
            </w:r>
            <w:r w:rsidRPr="001337EE">
              <w:rPr>
                <w:b/>
                <w:bCs/>
                <w:sz w:val="22"/>
                <w:szCs w:val="22"/>
              </w:rPr>
              <w:t>че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 xml:space="preserve">в </w:t>
            </w: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 w:firstLine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 xml:space="preserve">се </w:t>
            </w:r>
            <w:r w:rsidRPr="001337EE">
              <w:rPr>
                <w:spacing w:val="1"/>
                <w:sz w:val="22"/>
                <w:szCs w:val="22"/>
              </w:rPr>
              <w:t>воспитанники</w:t>
            </w:r>
            <w:r w:rsidRPr="001337EE">
              <w:rPr>
                <w:sz w:val="22"/>
                <w:szCs w:val="22"/>
              </w:rPr>
              <w:t xml:space="preserve"> бе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ащаю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ся ко </w:t>
            </w:r>
            <w:r w:rsidRPr="001337EE">
              <w:rPr>
                <w:spacing w:val="1"/>
                <w:sz w:val="22"/>
                <w:szCs w:val="22"/>
              </w:rPr>
              <w:t>мне</w:t>
            </w:r>
            <w:r w:rsidRPr="001337EE">
              <w:rPr>
                <w:spacing w:val="2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омо</w:t>
            </w:r>
            <w:r w:rsidRPr="001337EE">
              <w:rPr>
                <w:sz w:val="22"/>
                <w:szCs w:val="22"/>
              </w:rPr>
              <w:t>щью, 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сь с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1"/>
                <w:sz w:val="22"/>
                <w:szCs w:val="22"/>
              </w:rPr>
              <w:t xml:space="preserve"> ил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са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 w:firstLine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 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ци</w:t>
            </w:r>
            <w:r w:rsidRPr="001337EE">
              <w:rPr>
                <w:sz w:val="22"/>
                <w:szCs w:val="22"/>
              </w:rPr>
              <w:t xml:space="preserve">ю с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д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в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 w:firstLine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лл</w:t>
            </w:r>
            <w:r w:rsidRPr="001337EE">
              <w:rPr>
                <w:sz w:val="22"/>
                <w:szCs w:val="22"/>
              </w:rPr>
              <w:t>ег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 w:firstLine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 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оро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ы 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вы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к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го </w:t>
            </w:r>
            <w:r w:rsidRPr="001337EE">
              <w:rPr>
                <w:spacing w:val="1"/>
                <w:sz w:val="22"/>
                <w:szCs w:val="22"/>
              </w:rPr>
              <w:t xml:space="preserve">воспитанника 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 w:firstLine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вед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 w:firstLine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 xml:space="preserve">ею 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зовы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св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ю де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и 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1"/>
                <w:sz w:val="22"/>
                <w:szCs w:val="22"/>
              </w:rPr>
              <w:t>но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1"/>
                <w:sz w:val="22"/>
                <w:szCs w:val="22"/>
              </w:rPr>
              <w:t xml:space="preserve"> занятия (</w:t>
            </w:r>
            <w:r w:rsidRPr="001337EE">
              <w:rPr>
                <w:spacing w:val="-4"/>
                <w:sz w:val="22"/>
                <w:szCs w:val="22"/>
              </w:rPr>
              <w:t>мероприятия)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 w:firstLine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Мое 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 xml:space="preserve">ее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во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оро</w:t>
            </w:r>
            <w:r w:rsidRPr="001337EE">
              <w:rPr>
                <w:sz w:val="22"/>
                <w:szCs w:val="22"/>
              </w:rPr>
              <w:t>шо</w:t>
            </w:r>
            <w:r w:rsidRPr="001337EE">
              <w:rPr>
                <w:spacing w:val="1"/>
                <w:sz w:val="22"/>
                <w:szCs w:val="22"/>
              </w:rPr>
              <w:t xml:space="preserve"> 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 w:firstLine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р</w:t>
            </w:r>
            <w:r w:rsidRPr="001337EE">
              <w:rPr>
                <w:sz w:val="22"/>
                <w:szCs w:val="22"/>
              </w:rPr>
              <w:t>еаг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-1"/>
                <w:sz w:val="22"/>
                <w:szCs w:val="22"/>
              </w:rPr>
              <w:t xml:space="preserve"> н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, в</w:t>
            </w:r>
            <w:r w:rsidRPr="001337EE">
              <w:rPr>
                <w:spacing w:val="1"/>
                <w:sz w:val="22"/>
                <w:szCs w:val="22"/>
              </w:rPr>
              <w:t>озн</w:t>
            </w:r>
            <w:r w:rsidRPr="001337EE">
              <w:rPr>
                <w:spacing w:val="-1"/>
                <w:sz w:val="22"/>
                <w:szCs w:val="22"/>
              </w:rPr>
              <w:t>ик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 xml:space="preserve">ессе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еа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 w:firstLine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ошу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орр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вы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ан</w:t>
            </w:r>
            <w:r w:rsidRPr="001337EE">
              <w:rPr>
                <w:spacing w:val="15"/>
                <w:sz w:val="22"/>
                <w:szCs w:val="22"/>
              </w:rPr>
              <w:t xml:space="preserve"> заняти</w:t>
            </w:r>
            <w:proofErr w:type="gramStart"/>
            <w:r w:rsidRPr="001337EE">
              <w:rPr>
                <w:spacing w:val="15"/>
                <w:sz w:val="22"/>
                <w:szCs w:val="22"/>
              </w:rPr>
              <w:t>я(</w:t>
            </w:r>
            <w:proofErr w:type="gramEnd"/>
            <w:r w:rsidRPr="001337EE">
              <w:rPr>
                <w:spacing w:val="-1"/>
                <w:sz w:val="22"/>
                <w:szCs w:val="22"/>
              </w:rPr>
              <w:t>мероприятия)</w:t>
            </w:r>
            <w:r w:rsidRPr="001337EE">
              <w:rPr>
                <w:spacing w:val="1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0"/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т сложившейся ситуации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 w:firstLine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эмо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аг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 w:firstLine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proofErr w:type="gramStart"/>
            <w:r w:rsidRPr="001337EE">
              <w:rPr>
                <w:sz w:val="22"/>
                <w:szCs w:val="22"/>
              </w:rPr>
              <w:t>Освед</w:t>
            </w:r>
            <w:r w:rsidRPr="001337EE">
              <w:rPr>
                <w:spacing w:val="1"/>
                <w:sz w:val="22"/>
                <w:szCs w:val="22"/>
              </w:rPr>
              <w:t>ом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н</w:t>
            </w:r>
            <w:proofErr w:type="gramEnd"/>
            <w:r w:rsidRPr="001337EE">
              <w:rPr>
                <w:spacing w:val="-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-1"/>
                <w:sz w:val="22"/>
                <w:szCs w:val="22"/>
              </w:rPr>
              <w:t>жи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 w:firstLine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Об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даю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даг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pacing w:val="1"/>
                <w:sz w:val="22"/>
                <w:szCs w:val="22"/>
              </w:rPr>
              <w:t>ом</w:t>
            </w:r>
            <w:r w:rsidRPr="001337EE">
              <w:rPr>
                <w:sz w:val="22"/>
                <w:szCs w:val="22"/>
              </w:rPr>
              <w:t xml:space="preserve">, </w:t>
            </w:r>
            <w:proofErr w:type="gramStart"/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н</w:t>
            </w:r>
            <w:proofErr w:type="gramEnd"/>
            <w:r w:rsidRPr="001337EE">
              <w:rPr>
                <w:spacing w:val="-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бщ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 w:firstLine="57"/>
              <w:rPr>
                <w:rFonts w:ascii="Times New Roman" w:hAnsi="Times New Roman"/>
                <w:bCs/>
              </w:rPr>
            </w:pP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</w:p>
        </w:tc>
        <w:tc>
          <w:tcPr>
            <w:tcW w:w="3003" w:type="dxa"/>
            <w:gridSpan w:val="5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 w:firstLine="57"/>
              <w:rPr>
                <w:rFonts w:ascii="Times New Roman" w:hAnsi="Times New Roman"/>
                <w:bCs/>
              </w:rPr>
            </w:pP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3003" w:type="dxa"/>
            <w:gridSpan w:val="5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9632" w:type="dxa"/>
            <w:gridSpan w:val="7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firstLine="57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2. Компетентность в области постановки целей и задач педагогической деятельности</w:t>
            </w: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pacing w:val="-1"/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Я умею обоснованно ставить цели воспитания по направлению деятельности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pacing w:val="-1"/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Я умею ставить цели занятия (мероприятия)</w:t>
            </w:r>
            <w:proofErr w:type="gramStart"/>
            <w:r w:rsidRPr="001337EE">
              <w:rPr>
                <w:spacing w:val="-1"/>
                <w:sz w:val="22"/>
                <w:szCs w:val="22"/>
              </w:rPr>
              <w:t xml:space="preserve"> ,</w:t>
            </w:r>
            <w:proofErr w:type="gramEnd"/>
            <w:r w:rsidRPr="001337EE">
              <w:rPr>
                <w:spacing w:val="-1"/>
                <w:sz w:val="22"/>
                <w:szCs w:val="22"/>
              </w:rPr>
              <w:t xml:space="preserve"> в соответствии с возрастными особенностями воспитанников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pacing w:val="-1"/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Корректирую цели и задачи деятельности на занятии в зависимости от готовности воспитанников к освоению материала занятия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pacing w:val="-1"/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Я умею ставить цели занятия (мероприятия) в соответствии с индивидуальными  особенностями воспитанников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pacing w:val="-1"/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 xml:space="preserve">Знаю и учитываю уровень </w:t>
            </w:r>
            <w:proofErr w:type="spellStart"/>
            <w:r w:rsidRPr="001337EE">
              <w:rPr>
                <w:spacing w:val="-1"/>
                <w:sz w:val="22"/>
                <w:szCs w:val="22"/>
              </w:rPr>
              <w:t>обученности</w:t>
            </w:r>
            <w:proofErr w:type="spellEnd"/>
            <w:r w:rsidRPr="001337EE">
              <w:rPr>
                <w:spacing w:val="-1"/>
                <w:sz w:val="22"/>
                <w:szCs w:val="22"/>
              </w:rPr>
              <w:t xml:space="preserve"> и развития воспитанников при постановке целей и задач занятия (меропри</w:t>
            </w:r>
            <w:r w:rsidRPr="001337EE">
              <w:rPr>
                <w:spacing w:val="-1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тия)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 xml:space="preserve">есс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адач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</w:t>
            </w:r>
            <w:proofErr w:type="gramStart"/>
            <w:r w:rsidRPr="001337EE">
              <w:rPr>
                <w:spacing w:val="-4"/>
                <w:sz w:val="22"/>
                <w:szCs w:val="22"/>
              </w:rPr>
              <w:t>я(</w:t>
            </w:r>
            <w:proofErr w:type="gramEnd"/>
            <w:r w:rsidRPr="001337EE">
              <w:rPr>
                <w:spacing w:val="-4"/>
                <w:sz w:val="22"/>
                <w:szCs w:val="22"/>
              </w:rPr>
              <w:t>мероприятия)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агаю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обучающимся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ы д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занятии</w:t>
            </w:r>
            <w:r w:rsidRPr="001337EE">
              <w:rPr>
                <w:sz w:val="22"/>
                <w:szCs w:val="22"/>
              </w:rPr>
              <w:t xml:space="preserve"> и 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бы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я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агаю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фор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 xml:space="preserve">занятия в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й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"/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ваю,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ак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еся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 xml:space="preserve"> 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занятия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ри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адач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занятия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ве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занятия (мероприятия)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numPr>
                <w:ilvl w:val="0"/>
                <w:numId w:val="43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нк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</w:t>
            </w:r>
            <w:proofErr w:type="gramStart"/>
            <w:r w:rsidRPr="001337EE">
              <w:rPr>
                <w:spacing w:val="-4"/>
                <w:sz w:val="22"/>
                <w:szCs w:val="22"/>
              </w:rPr>
              <w:t>я(</w:t>
            </w:r>
            <w:proofErr w:type="gramEnd"/>
            <w:r w:rsidRPr="001337EE">
              <w:rPr>
                <w:spacing w:val="-4"/>
                <w:sz w:val="22"/>
                <w:szCs w:val="22"/>
              </w:rPr>
              <w:t>мероприятия)</w:t>
            </w:r>
            <w:r w:rsidRPr="001337EE">
              <w:rPr>
                <w:sz w:val="22"/>
                <w:szCs w:val="22"/>
              </w:rPr>
              <w:t xml:space="preserve"> до </w:t>
            </w:r>
            <w:r w:rsidRPr="001337EE">
              <w:rPr>
                <w:spacing w:val="-1"/>
                <w:sz w:val="22"/>
                <w:szCs w:val="22"/>
              </w:rPr>
              <w:lastRenderedPageBreak/>
              <w:t>к</w:t>
            </w:r>
            <w:r w:rsidRPr="001337EE">
              <w:rPr>
                <w:spacing w:val="1"/>
                <w:sz w:val="22"/>
                <w:szCs w:val="22"/>
              </w:rPr>
              <w:t>омп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са в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имо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адач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2</w:t>
            </w:r>
          </w:p>
        </w:tc>
        <w:tc>
          <w:tcPr>
            <w:tcW w:w="3003" w:type="dxa"/>
            <w:gridSpan w:val="5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360"/>
              <w:rPr>
                <w:rFonts w:ascii="Times New Roman" w:hAnsi="Times New Roman"/>
                <w:bCs/>
              </w:rPr>
            </w:pP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3003" w:type="dxa"/>
            <w:gridSpan w:val="5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9632" w:type="dxa"/>
            <w:gridSpan w:val="7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firstLine="57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3. Компетентность в области мотивации учебной деятельности</w:t>
            </w: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орч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1"/>
                <w:sz w:val="22"/>
                <w:szCs w:val="22"/>
              </w:rPr>
              <w:t>озмо</w:t>
            </w:r>
            <w:r w:rsidRPr="001337EE">
              <w:rPr>
                <w:spacing w:val="-1"/>
                <w:sz w:val="22"/>
                <w:szCs w:val="22"/>
              </w:rPr>
              <w:t>жн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получаемых навыков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яю</w:t>
            </w:r>
            <w:r w:rsidRPr="001337EE">
              <w:rPr>
                <w:spacing w:val="-1"/>
                <w:sz w:val="22"/>
                <w:szCs w:val="22"/>
              </w:rPr>
              <w:t xml:space="preserve"> инициативу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z w:val="22"/>
                <w:szCs w:val="22"/>
              </w:rPr>
              <w:t>, при подготовке мероприятий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озмо</w:t>
            </w:r>
            <w:r w:rsidRPr="001337EE">
              <w:rPr>
                <w:spacing w:val="-1"/>
                <w:sz w:val="22"/>
                <w:szCs w:val="22"/>
              </w:rPr>
              <w:t>жн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воспитанникам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4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ью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оз</w:t>
            </w:r>
            <w:r w:rsidRPr="001337EE">
              <w:rPr>
                <w:sz w:val="22"/>
                <w:szCs w:val="22"/>
              </w:rPr>
              <w:t xml:space="preserve">даю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 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 участия в конкурсах, проектах, конференциях и т.д.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ваю 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-4"/>
                <w:sz w:val="22"/>
                <w:szCs w:val="22"/>
              </w:rPr>
              <w:t xml:space="preserve">занятии </w:t>
            </w:r>
            <w:r w:rsidRPr="001337EE">
              <w:rPr>
                <w:sz w:val="22"/>
                <w:szCs w:val="22"/>
              </w:rPr>
              <w:t>(мероприятии)</w:t>
            </w:r>
            <w:r w:rsidRPr="001337EE">
              <w:rPr>
                <w:spacing w:val="4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с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м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ци</w:t>
            </w:r>
            <w:r w:rsidRPr="001337EE">
              <w:rPr>
                <w:sz w:val="22"/>
                <w:szCs w:val="22"/>
              </w:rPr>
              <w:t>и познавательных интересов, способностей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адею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ий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ыз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 xml:space="preserve">ес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направл</w:t>
            </w:r>
            <w:r w:rsidRPr="001337EE">
              <w:rPr>
                <w:spacing w:val="-1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 xml:space="preserve">ниям деятельности 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Ис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ую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есах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ях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в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едаг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оз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ф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</w:t>
            </w:r>
            <w:proofErr w:type="gramStart"/>
            <w:r w:rsidRPr="001337EE">
              <w:rPr>
                <w:spacing w:val="-4"/>
                <w:sz w:val="22"/>
                <w:szCs w:val="22"/>
              </w:rPr>
              <w:t>и(</w:t>
            </w:r>
            <w:proofErr w:type="gramEnd"/>
            <w:r w:rsidRPr="001337EE">
              <w:rPr>
                <w:spacing w:val="-4"/>
                <w:sz w:val="22"/>
                <w:szCs w:val="22"/>
              </w:rPr>
              <w:t>мероприятии)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Воспитанники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1"/>
                <w:sz w:val="22"/>
                <w:szCs w:val="22"/>
              </w:rPr>
              <w:t xml:space="preserve">воспитательной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1"/>
                <w:sz w:val="22"/>
                <w:szCs w:val="22"/>
              </w:rPr>
              <w:t>но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ью,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й мною: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 xml:space="preserve">е,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ы 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.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ям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 детском объединении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</w:p>
        </w:tc>
        <w:tc>
          <w:tcPr>
            <w:tcW w:w="3003" w:type="dxa"/>
            <w:gridSpan w:val="5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3003" w:type="dxa"/>
            <w:gridSpan w:val="5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9632" w:type="dxa"/>
            <w:gridSpan w:val="7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firstLine="57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4. Компетентность в области обеспечения информационной основы деятельности</w:t>
            </w: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ошу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орр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вы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воспитания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т 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вш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яе</w:t>
            </w:r>
            <w:r w:rsidRPr="001337EE">
              <w:rPr>
                <w:spacing w:val="1"/>
                <w:sz w:val="22"/>
                <w:szCs w:val="22"/>
              </w:rPr>
              <w:t>мы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7"/>
                <w:sz w:val="22"/>
                <w:szCs w:val="22"/>
              </w:rPr>
              <w:t xml:space="preserve"> мною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19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т</w:t>
            </w:r>
            <w:r w:rsidRPr="001337EE">
              <w:rPr>
                <w:spacing w:val="16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ям</w:t>
            </w:r>
            <w:r w:rsidRPr="001337EE">
              <w:rPr>
                <w:spacing w:val="2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ам</w:t>
            </w:r>
            <w:r w:rsidRPr="001337EE">
              <w:rPr>
                <w:spacing w:val="17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воспитания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17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ю </w:t>
            </w:r>
            <w:r w:rsidRPr="001337EE">
              <w:rPr>
                <w:spacing w:val="-1"/>
                <w:sz w:val="22"/>
                <w:szCs w:val="22"/>
              </w:rPr>
              <w:t>направлению деятельности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яе</w:t>
            </w:r>
            <w:r w:rsidRPr="001337EE">
              <w:rPr>
                <w:spacing w:val="1"/>
                <w:sz w:val="22"/>
                <w:szCs w:val="22"/>
              </w:rPr>
              <w:t>мы</w:t>
            </w:r>
            <w:r w:rsidRPr="001337EE">
              <w:rPr>
                <w:sz w:val="22"/>
                <w:szCs w:val="22"/>
              </w:rPr>
              <w:t xml:space="preserve">е мною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 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 xml:space="preserve">ют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 xml:space="preserve">ся </w:t>
            </w:r>
            <w:r w:rsidRPr="001337EE">
              <w:rPr>
                <w:spacing w:val="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ям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веде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-1"/>
                <w:sz w:val="22"/>
                <w:szCs w:val="22"/>
              </w:rPr>
              <w:t>реализацию направления деятельности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адею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воспитания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tabs>
                <w:tab w:val="left" w:pos="1500"/>
                <w:tab w:val="left" w:pos="2720"/>
                <w:tab w:val="left" w:pos="3180"/>
                <w:tab w:val="left" w:pos="4040"/>
                <w:tab w:val="left" w:pos="5420"/>
              </w:tabs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-4"/>
                <w:sz w:val="22"/>
                <w:szCs w:val="22"/>
              </w:rPr>
              <w:t>занятия</w:t>
            </w:r>
            <w:proofErr w:type="gramStart"/>
            <w:r w:rsidRPr="001337EE">
              <w:rPr>
                <w:spacing w:val="-4"/>
                <w:sz w:val="22"/>
                <w:szCs w:val="22"/>
              </w:rPr>
              <w:t>х(</w:t>
            </w:r>
            <w:proofErr w:type="gramEnd"/>
            <w:r w:rsidRPr="001337EE">
              <w:rPr>
                <w:spacing w:val="-4"/>
                <w:sz w:val="22"/>
                <w:szCs w:val="22"/>
              </w:rPr>
              <w:t xml:space="preserve">мероприятиях)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ин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-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омм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хн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tabs>
                <w:tab w:val="left" w:pos="1620"/>
                <w:tab w:val="left" w:pos="1920"/>
                <w:tab w:val="left" w:pos="3140"/>
                <w:tab w:val="left" w:pos="4160"/>
                <w:tab w:val="left" w:pos="4980"/>
                <w:tab w:val="left" w:pos="5660"/>
                <w:tab w:val="left" w:pos="6000"/>
              </w:tabs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уюсь</w:t>
            </w:r>
            <w:r w:rsidRPr="001337EE">
              <w:rPr>
                <w:sz w:val="22"/>
                <w:szCs w:val="22"/>
              </w:rPr>
              <w:t xml:space="preserve"> в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 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-1"/>
                <w:sz w:val="22"/>
                <w:szCs w:val="22"/>
              </w:rPr>
              <w:t>группы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аю и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ваю в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тн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оро</w:t>
            </w:r>
            <w:r w:rsidRPr="001337EE">
              <w:rPr>
                <w:sz w:val="22"/>
                <w:szCs w:val="22"/>
              </w:rPr>
              <w:t>шо</w:t>
            </w:r>
            <w:r w:rsidRPr="001337EE">
              <w:rPr>
                <w:spacing w:val="1"/>
                <w:sz w:val="22"/>
                <w:szCs w:val="22"/>
              </w:rPr>
              <w:t xml:space="preserve"> 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аю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ю о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тв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э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м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м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tabs>
                <w:tab w:val="left" w:pos="6780"/>
              </w:tabs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Си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 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ую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4"/>
                <w:sz w:val="22"/>
                <w:szCs w:val="22"/>
              </w:rPr>
              <w:t>сплоченности коллектива</w:t>
            </w:r>
            <w:r w:rsidRPr="001337EE">
              <w:rPr>
                <w:sz w:val="22"/>
                <w:szCs w:val="22"/>
              </w:rPr>
              <w:t xml:space="preserve"> 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2"/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1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ут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 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.</w:t>
            </w:r>
            <w:r w:rsidRPr="001337EE">
              <w:rPr>
                <w:spacing w:val="5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ей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4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«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4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»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практических</w:t>
            </w:r>
            <w:r w:rsidRPr="001337EE">
              <w:rPr>
                <w:spacing w:val="1"/>
                <w:sz w:val="22"/>
                <w:szCs w:val="22"/>
              </w:rPr>
              <w:t xml:space="preserve"> з</w:t>
            </w:r>
            <w:r w:rsidRPr="001337EE">
              <w:rPr>
                <w:sz w:val="22"/>
                <w:szCs w:val="22"/>
              </w:rPr>
              <w:t>ад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>воспитанников</w:t>
            </w:r>
            <w:r w:rsidRPr="001337EE">
              <w:rPr>
                <w:sz w:val="22"/>
                <w:szCs w:val="22"/>
              </w:rPr>
              <w:t xml:space="preserve"> с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lastRenderedPageBreak/>
              <w:t>и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1"/>
                <w:sz w:val="22"/>
                <w:szCs w:val="22"/>
              </w:rPr>
              <w:t>ным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lastRenderedPageBreak/>
              <w:t>10.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tabs>
                <w:tab w:val="left" w:pos="1780"/>
                <w:tab w:val="left" w:pos="2840"/>
                <w:tab w:val="left" w:pos="4440"/>
                <w:tab w:val="left" w:pos="5880"/>
              </w:tabs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4"/>
                <w:sz w:val="22"/>
                <w:szCs w:val="22"/>
              </w:rPr>
              <w:t xml:space="preserve">мною 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и 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оро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ем</w:t>
            </w:r>
            <w:r w:rsidRPr="001337EE">
              <w:rPr>
                <w:spacing w:val="1"/>
                <w:sz w:val="22"/>
                <w:szCs w:val="22"/>
              </w:rPr>
              <w:t xml:space="preserve"> 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но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z w:val="22"/>
                <w:szCs w:val="22"/>
              </w:rPr>
              <w:t>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уж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й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0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ессе</w:t>
            </w:r>
            <w:r w:rsidRPr="001337EE">
              <w:rPr>
                <w:spacing w:val="2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0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27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27"/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пи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аюсь</w:t>
            </w:r>
            <w:r w:rsidRPr="001337EE">
              <w:rPr>
                <w:spacing w:val="28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8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,</w:t>
            </w:r>
            <w:proofErr w:type="gramEnd"/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ол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ее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 xml:space="preserve"> программы общеобразовательной школы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ваюсь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при реализации программы деятельности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</w:p>
        </w:tc>
        <w:tc>
          <w:tcPr>
            <w:tcW w:w="3003" w:type="dxa"/>
            <w:gridSpan w:val="5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3003" w:type="dxa"/>
            <w:gridSpan w:val="5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9632" w:type="dxa"/>
            <w:gridSpan w:val="7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firstLine="57"/>
              <w:rPr>
                <w:b/>
                <w:bCs/>
                <w:spacing w:val="1"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5. Компетентность в области разработки программы деятельности и принятия педагогических решений</w:t>
            </w: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tabs>
                <w:tab w:val="left" w:pos="1780"/>
              </w:tabs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48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 к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ю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ам</w:t>
            </w:r>
            <w:r w:rsidRPr="001337EE">
              <w:rPr>
                <w:spacing w:val="7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 xml:space="preserve">внеурочной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 приоритетного направления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tabs>
                <w:tab w:val="left" w:pos="920"/>
                <w:tab w:val="left" w:pos="1940"/>
                <w:tab w:val="left" w:pos="3480"/>
                <w:tab w:val="left" w:pos="4280"/>
                <w:tab w:val="left" w:pos="5260"/>
                <w:tab w:val="left" w:pos="6380"/>
              </w:tabs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Могу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вес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 с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й 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z w:val="22"/>
                <w:szCs w:val="22"/>
              </w:rPr>
              <w:t xml:space="preserve">з педагогических </w:t>
            </w:r>
            <w:r w:rsidRPr="001337EE">
              <w:rPr>
                <w:spacing w:val="-4"/>
                <w:sz w:val="22"/>
                <w:szCs w:val="22"/>
              </w:rPr>
              <w:t xml:space="preserve">программ методических и дидактических материалов по направлению деятельности,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ин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 xml:space="preserve">аю </w:t>
            </w:r>
            <w:r w:rsidRPr="001337EE">
              <w:rPr>
                <w:spacing w:val="-1"/>
                <w:sz w:val="22"/>
                <w:szCs w:val="22"/>
              </w:rPr>
              <w:t>методические материалы п</w:t>
            </w:r>
            <w:r w:rsidRPr="001337EE">
              <w:rPr>
                <w:sz w:val="22"/>
                <w:szCs w:val="22"/>
              </w:rPr>
              <w:t xml:space="preserve">о своему направлению </w:t>
            </w:r>
            <w:r w:rsidRPr="001337EE">
              <w:rPr>
                <w:spacing w:val="-1"/>
                <w:sz w:val="22"/>
                <w:szCs w:val="22"/>
              </w:rPr>
              <w:t>деятельности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Моя 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z w:val="22"/>
                <w:szCs w:val="22"/>
              </w:rPr>
              <w:t xml:space="preserve">а внеурочной деятельности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агает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адач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Моя 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z w:val="22"/>
                <w:szCs w:val="22"/>
              </w:rPr>
              <w:t>а внеурочной деятельности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 с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м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р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.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в,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ша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ее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ошу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 в 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 xml:space="preserve">е и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 xml:space="preserve">ы с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ью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Мои с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 и 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направлению де</w:t>
            </w:r>
            <w:r w:rsidRPr="001337EE">
              <w:rPr>
                <w:spacing w:val="-1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тельности</w:t>
            </w:r>
            <w:r w:rsidRPr="001337EE">
              <w:rPr>
                <w:spacing w:val="-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ает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во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аю в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аве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 г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вающ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х 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еа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 и 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 xml:space="preserve"> 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ы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tabs>
                <w:tab w:val="left" w:pos="4920"/>
              </w:tabs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 xml:space="preserve">аю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 xml:space="preserve">ед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ол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ег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 xml:space="preserve">и с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z w:val="22"/>
                <w:szCs w:val="22"/>
              </w:rPr>
              <w:t xml:space="preserve">ей о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 и 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z w:val="22"/>
                <w:szCs w:val="22"/>
              </w:rPr>
              <w:t xml:space="preserve"> в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роф</w:t>
            </w:r>
            <w:r w:rsidRPr="001337EE">
              <w:rPr>
                <w:sz w:val="22"/>
                <w:szCs w:val="22"/>
              </w:rPr>
              <w:t>есс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ва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ожу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эфф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и реализуемой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ммы внеурочной деятельности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яю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зы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ваю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1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 его</w:t>
            </w:r>
            <w:r w:rsidRPr="001337EE">
              <w:rPr>
                <w:spacing w:val="-1"/>
                <w:sz w:val="22"/>
                <w:szCs w:val="22"/>
              </w:rPr>
              <w:t xml:space="preserve"> т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 xml:space="preserve">ги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 xml:space="preserve">т мои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ю 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школьной жизни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</w:p>
        </w:tc>
        <w:tc>
          <w:tcPr>
            <w:tcW w:w="3003" w:type="dxa"/>
            <w:gridSpan w:val="5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3003" w:type="dxa"/>
            <w:gridSpan w:val="5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9632" w:type="dxa"/>
            <w:gridSpan w:val="7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firstLine="57"/>
              <w:rPr>
                <w:b/>
                <w:bCs/>
                <w:spacing w:val="1"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6. Компетентность в области организации учебной деятельности</w:t>
            </w: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Уч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ваю 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-1"/>
                <w:sz w:val="22"/>
                <w:szCs w:val="22"/>
              </w:rPr>
              <w:t>тн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и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tabs>
                <w:tab w:val="left" w:pos="1620"/>
                <w:tab w:val="left" w:pos="2500"/>
                <w:tab w:val="left" w:pos="3680"/>
                <w:tab w:val="left" w:pos="5120"/>
                <w:tab w:val="left" w:pos="5540"/>
                <w:tab w:val="left" w:pos="6780"/>
              </w:tabs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pacing w:val="-2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зы</w:t>
            </w:r>
            <w:r w:rsidRPr="001337EE">
              <w:rPr>
                <w:sz w:val="22"/>
                <w:szCs w:val="22"/>
              </w:rPr>
              <w:t xml:space="preserve">ваю </w:t>
            </w:r>
            <w:r w:rsidRPr="001337EE">
              <w:rPr>
                <w:spacing w:val="1"/>
                <w:sz w:val="22"/>
                <w:szCs w:val="22"/>
              </w:rPr>
              <w:t>воспитанникам и</w:t>
            </w:r>
            <w:r w:rsidRPr="001337EE">
              <w:rPr>
                <w:sz w:val="22"/>
                <w:szCs w:val="22"/>
              </w:rPr>
              <w:t>х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и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 с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ды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едаг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го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я, </w:t>
            </w:r>
            <w:proofErr w:type="spellStart"/>
            <w:r w:rsidRPr="001337EE">
              <w:rPr>
                <w:sz w:val="22"/>
                <w:szCs w:val="22"/>
              </w:rPr>
              <w:lastRenderedPageBreak/>
              <w:t>в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proofErr w:type="spellEnd"/>
            <w:r w:rsidRPr="001337EE">
              <w:rPr>
                <w:sz w:val="22"/>
                <w:szCs w:val="22"/>
              </w:rPr>
              <w:t xml:space="preserve"> и са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lastRenderedPageBreak/>
              <w:t>5.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бс</w:t>
            </w:r>
            <w:r w:rsidRPr="001337EE">
              <w:rPr>
                <w:spacing w:val="2"/>
                <w:sz w:val="22"/>
                <w:szCs w:val="22"/>
              </w:rPr>
              <w:t>тв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ю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-4"/>
                <w:sz w:val="22"/>
                <w:szCs w:val="22"/>
              </w:rPr>
              <w:t xml:space="preserve">внеурочной 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.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Ис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ую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жд</w:t>
            </w:r>
            <w:r w:rsidRPr="001337EE">
              <w:rPr>
                <w:sz w:val="22"/>
                <w:szCs w:val="22"/>
              </w:rPr>
              <w:t>ающ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асс</w:t>
            </w:r>
            <w:r w:rsidRPr="001337EE">
              <w:rPr>
                <w:spacing w:val="-1"/>
                <w:sz w:val="22"/>
                <w:szCs w:val="22"/>
              </w:rPr>
              <w:t>уж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z w:val="22"/>
                <w:szCs w:val="22"/>
              </w:rPr>
              <w:t xml:space="preserve"> у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 xml:space="preserve">воспитанников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-4"/>
                <w:sz w:val="22"/>
                <w:szCs w:val="22"/>
              </w:rPr>
              <w:t>внеурочной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Доношу информацию до воспитанников в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е в 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и с общепринятыми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нц</w:t>
            </w:r>
            <w:r w:rsidRPr="001337EE">
              <w:rPr>
                <w:spacing w:val="-1"/>
                <w:sz w:val="22"/>
                <w:szCs w:val="22"/>
              </w:rPr>
              <w:t>ип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tabs>
                <w:tab w:val="left" w:pos="860"/>
                <w:tab w:val="left" w:pos="2200"/>
                <w:tab w:val="left" w:pos="3600"/>
                <w:tab w:val="left" w:pos="4120"/>
                <w:tab w:val="left" w:pos="5360"/>
              </w:tabs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 xml:space="preserve">ею 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зовы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 xml:space="preserve">воспитанников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иж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 xml:space="preserve">внеурочной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зовы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ин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4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9"/>
                <w:sz w:val="22"/>
                <w:szCs w:val="22"/>
              </w:rPr>
              <w:t xml:space="preserve"> занятия (мероприятия</w:t>
            </w:r>
            <w:proofErr w:type="gramStart"/>
            <w:r w:rsidRPr="001337EE">
              <w:rPr>
                <w:spacing w:val="39"/>
                <w:sz w:val="22"/>
                <w:szCs w:val="22"/>
              </w:rPr>
              <w:t>)</w:t>
            </w:r>
            <w:r w:rsidRPr="001337EE">
              <w:rPr>
                <w:spacing w:val="3"/>
                <w:sz w:val="22"/>
                <w:szCs w:val="22"/>
              </w:rPr>
              <w:t>(</w:t>
            </w:r>
            <w:proofErr w:type="gramEnd"/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4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ью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proofErr w:type="spellStart"/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-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proofErr w:type="spellEnd"/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pacing w:val="1"/>
                <w:sz w:val="22"/>
                <w:szCs w:val="22"/>
              </w:rPr>
              <w:t>фро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5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сы 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р.</w:t>
            </w:r>
            <w:r w:rsidRPr="001337EE">
              <w:rPr>
                <w:sz w:val="22"/>
                <w:szCs w:val="22"/>
              </w:rPr>
              <w:t>)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4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4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4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4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олл</w:t>
            </w:r>
            <w:r w:rsidRPr="001337EE">
              <w:rPr>
                <w:sz w:val="22"/>
                <w:szCs w:val="22"/>
              </w:rPr>
              <w:t>ега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4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яю</w:t>
            </w:r>
            <w:r w:rsidRPr="001337EE">
              <w:rPr>
                <w:spacing w:val="4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се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ак 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 xml:space="preserve">н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ды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тк</w:t>
            </w:r>
            <w:r w:rsidRPr="001337EE">
              <w:rPr>
                <w:sz w:val="22"/>
                <w:szCs w:val="22"/>
              </w:rPr>
              <w:t xml:space="preserve">е 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еа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ий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в,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.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оз</w:t>
            </w:r>
            <w:r w:rsidRPr="001337EE">
              <w:rPr>
                <w:sz w:val="22"/>
                <w:szCs w:val="22"/>
              </w:rPr>
              <w:t>дава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ф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заняти</w:t>
            </w:r>
            <w:proofErr w:type="gramStart"/>
            <w:r w:rsidRPr="001337EE">
              <w:rPr>
                <w:spacing w:val="-1"/>
                <w:sz w:val="22"/>
                <w:szCs w:val="22"/>
              </w:rPr>
              <w:t>и(</w:t>
            </w:r>
            <w:proofErr w:type="gramEnd"/>
            <w:r w:rsidRPr="001337EE">
              <w:rPr>
                <w:spacing w:val="-1"/>
                <w:sz w:val="22"/>
                <w:szCs w:val="22"/>
              </w:rPr>
              <w:t>мероприятии)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дде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ци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у и инициативу</w:t>
            </w:r>
          </w:p>
        </w:tc>
        <w:tc>
          <w:tcPr>
            <w:tcW w:w="598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6</w:t>
            </w:r>
          </w:p>
        </w:tc>
        <w:tc>
          <w:tcPr>
            <w:tcW w:w="3003" w:type="dxa"/>
            <w:gridSpan w:val="5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</w:p>
        </w:tc>
        <w:tc>
          <w:tcPr>
            <w:tcW w:w="5954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6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3003" w:type="dxa"/>
            <w:gridSpan w:val="5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  <w:tr w:rsidR="007E20D5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57"/>
              <w:rPr>
                <w:rFonts w:ascii="Times New Roman" w:hAnsi="Times New Roman"/>
                <w:bCs/>
              </w:rPr>
            </w:pPr>
          </w:p>
        </w:tc>
        <w:tc>
          <w:tcPr>
            <w:tcW w:w="7119" w:type="dxa"/>
            <w:gridSpan w:val="3"/>
          </w:tcPr>
          <w:p w:rsidR="007E20D5" w:rsidRPr="001337EE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Итоговое среднее значение ((S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+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+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+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+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+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6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)/6)</w:t>
            </w:r>
          </w:p>
        </w:tc>
        <w:tc>
          <w:tcPr>
            <w:tcW w:w="1838" w:type="dxa"/>
            <w:gridSpan w:val="3"/>
          </w:tcPr>
          <w:p w:rsidR="007E20D5" w:rsidRPr="006B258D" w:rsidRDefault="007E20D5" w:rsidP="00130378">
            <w:pPr>
              <w:suppressAutoHyphens/>
              <w:rPr>
                <w:bCs/>
                <w:sz w:val="22"/>
                <w:szCs w:val="22"/>
              </w:rPr>
            </w:pPr>
          </w:p>
        </w:tc>
      </w:tr>
    </w:tbl>
    <w:p w:rsidR="007E20D5" w:rsidRPr="00D9462E" w:rsidRDefault="007E20D5" w:rsidP="007E20D5">
      <w:pPr>
        <w:suppressAutoHyphens/>
        <w:rPr>
          <w:bCs/>
          <w:sz w:val="24"/>
          <w:szCs w:val="24"/>
        </w:rPr>
      </w:pPr>
    </w:p>
    <w:p w:rsidR="007E20D5" w:rsidRPr="00642E6D" w:rsidRDefault="007E20D5" w:rsidP="007E20D5">
      <w:pPr>
        <w:pStyle w:val="3"/>
        <w:suppressAutoHyphens/>
      </w:pPr>
      <w:r>
        <w:rPr>
          <w:szCs w:val="24"/>
        </w:rPr>
        <w:br w:type="page"/>
      </w:r>
      <w:bookmarkStart w:id="3" w:name="_Toc289843224"/>
      <w:r w:rsidRPr="00642E6D">
        <w:lastRenderedPageBreak/>
        <w:t>Лист</w:t>
      </w:r>
      <w:r w:rsidRPr="00642E6D">
        <w:rPr>
          <w:spacing w:val="-24"/>
        </w:rPr>
        <w:t xml:space="preserve"> </w:t>
      </w:r>
      <w:r w:rsidRPr="00642E6D">
        <w:t>са</w:t>
      </w:r>
      <w:r w:rsidRPr="00642E6D">
        <w:rPr>
          <w:spacing w:val="1"/>
        </w:rPr>
        <w:t>м</w:t>
      </w:r>
      <w:r w:rsidRPr="00642E6D">
        <w:rPr>
          <w:spacing w:val="-1"/>
        </w:rPr>
        <w:t>оо</w:t>
      </w:r>
      <w:r w:rsidRPr="00642E6D">
        <w:t>це</w:t>
      </w:r>
      <w:r w:rsidRPr="00642E6D">
        <w:rPr>
          <w:spacing w:val="-2"/>
        </w:rPr>
        <w:t>н</w:t>
      </w:r>
      <w:r w:rsidRPr="00642E6D">
        <w:rPr>
          <w:spacing w:val="1"/>
        </w:rPr>
        <w:t>к</w:t>
      </w:r>
      <w:r w:rsidRPr="00642E6D">
        <w:t xml:space="preserve">и </w:t>
      </w:r>
      <w:r w:rsidRPr="00642E6D">
        <w:rPr>
          <w:spacing w:val="1"/>
        </w:rPr>
        <w:t>п</w:t>
      </w:r>
      <w:r w:rsidRPr="00642E6D">
        <w:t>ед</w:t>
      </w:r>
      <w:r w:rsidRPr="00642E6D">
        <w:rPr>
          <w:spacing w:val="-3"/>
        </w:rPr>
        <w:t>а</w:t>
      </w:r>
      <w:r w:rsidRPr="00642E6D">
        <w:rPr>
          <w:spacing w:val="1"/>
        </w:rPr>
        <w:t>г</w:t>
      </w:r>
      <w:r w:rsidRPr="00642E6D">
        <w:rPr>
          <w:spacing w:val="-1"/>
        </w:rPr>
        <w:t>о</w:t>
      </w:r>
      <w:r w:rsidRPr="00642E6D">
        <w:rPr>
          <w:spacing w:val="1"/>
        </w:rPr>
        <w:t>г</w:t>
      </w:r>
      <w:r w:rsidRPr="00642E6D">
        <w:t>ич</w:t>
      </w:r>
      <w:r w:rsidRPr="00642E6D">
        <w:rPr>
          <w:spacing w:val="-3"/>
        </w:rPr>
        <w:t>е</w:t>
      </w:r>
      <w:r w:rsidRPr="00642E6D">
        <w:t>с</w:t>
      </w:r>
      <w:r w:rsidRPr="00642E6D">
        <w:rPr>
          <w:spacing w:val="1"/>
        </w:rPr>
        <w:t>к</w:t>
      </w:r>
      <w:r w:rsidRPr="00642E6D">
        <w:rPr>
          <w:spacing w:val="-1"/>
        </w:rPr>
        <w:t>о</w:t>
      </w:r>
      <w:r w:rsidRPr="00642E6D">
        <w:t>й</w:t>
      </w:r>
      <w:r w:rsidRPr="00642E6D">
        <w:rPr>
          <w:spacing w:val="-3"/>
        </w:rPr>
        <w:t xml:space="preserve"> </w:t>
      </w:r>
      <w:r w:rsidRPr="00642E6D">
        <w:t>де</w:t>
      </w:r>
      <w:r w:rsidRPr="00642E6D">
        <w:rPr>
          <w:spacing w:val="-1"/>
        </w:rPr>
        <w:t>я</w:t>
      </w:r>
      <w:r w:rsidRPr="00642E6D">
        <w:rPr>
          <w:spacing w:val="-3"/>
        </w:rPr>
        <w:t>т</w:t>
      </w:r>
      <w:r w:rsidRPr="00642E6D">
        <w:t>е</w:t>
      </w:r>
      <w:r w:rsidRPr="00642E6D">
        <w:rPr>
          <w:spacing w:val="-1"/>
        </w:rPr>
        <w:t>л</w:t>
      </w:r>
      <w:r w:rsidRPr="00642E6D">
        <w:t>ь</w:t>
      </w:r>
      <w:r w:rsidRPr="00642E6D">
        <w:rPr>
          <w:spacing w:val="1"/>
        </w:rPr>
        <w:t>н</w:t>
      </w:r>
      <w:r w:rsidRPr="00642E6D">
        <w:rPr>
          <w:spacing w:val="-1"/>
        </w:rPr>
        <w:t>о</w:t>
      </w:r>
      <w:r w:rsidRPr="00642E6D">
        <w:rPr>
          <w:spacing w:val="2"/>
        </w:rPr>
        <w:t>с</w:t>
      </w:r>
      <w:r w:rsidRPr="00642E6D">
        <w:rPr>
          <w:spacing w:val="-3"/>
        </w:rPr>
        <w:t>т</w:t>
      </w:r>
      <w:r w:rsidRPr="00642E6D">
        <w:t>и</w:t>
      </w:r>
      <w:r w:rsidRPr="00642E6D">
        <w:rPr>
          <w:spacing w:val="7"/>
        </w:rPr>
        <w:t xml:space="preserve"> </w:t>
      </w:r>
      <w:r>
        <w:rPr>
          <w:spacing w:val="7"/>
        </w:rPr>
        <w:t>социального педагога</w:t>
      </w:r>
      <w:bookmarkEnd w:id="3"/>
    </w:p>
    <w:p w:rsidR="007E20D5" w:rsidRPr="00642E6D" w:rsidRDefault="007E20D5" w:rsidP="007E20D5">
      <w:pPr>
        <w:widowControl w:val="0"/>
        <w:tabs>
          <w:tab w:val="left" w:pos="9160"/>
        </w:tabs>
        <w:suppressAutoHyphens/>
        <w:autoSpaceDE w:val="0"/>
        <w:autoSpaceDN w:val="0"/>
        <w:adjustRightInd w:val="0"/>
        <w:spacing w:before="33"/>
      </w:pPr>
      <w:r>
        <w:rPr>
          <w:b/>
          <w:bCs/>
          <w:spacing w:val="1"/>
          <w:u w:val="single"/>
        </w:rPr>
        <w:t>_____________________________________________________________________________________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  <w:spacing w:val="-1"/>
        </w:rPr>
        <w:t>Ф</w:t>
      </w:r>
      <w:r w:rsidRPr="00642E6D">
        <w:rPr>
          <w:b/>
          <w:bCs/>
          <w:spacing w:val="1"/>
        </w:rPr>
        <w:t>ИО)</w:t>
      </w:r>
      <w:r w:rsidRPr="00642E6D">
        <w:rPr>
          <w:b/>
          <w:bCs/>
        </w:rPr>
        <w:t>,</w:t>
      </w:r>
    </w:p>
    <w:p w:rsidR="007E20D5" w:rsidRPr="00642E6D" w:rsidRDefault="007E20D5" w:rsidP="007E20D5">
      <w:pPr>
        <w:widowControl w:val="0"/>
        <w:tabs>
          <w:tab w:val="left" w:pos="4760"/>
        </w:tabs>
        <w:suppressAutoHyphens/>
        <w:autoSpaceDE w:val="0"/>
        <w:autoSpaceDN w:val="0"/>
        <w:adjustRightInd w:val="0"/>
      </w:pPr>
      <w:r>
        <w:rPr>
          <w:b/>
          <w:bCs/>
          <w:u w:val="single"/>
        </w:rPr>
        <w:t>_________________________________________________________________(</w:t>
      </w:r>
      <w:r w:rsidRPr="00642E6D">
        <w:rPr>
          <w:b/>
          <w:bCs/>
          <w:spacing w:val="1"/>
        </w:rPr>
        <w:t>об</w:t>
      </w:r>
      <w:r w:rsidRPr="00642E6D">
        <w:rPr>
          <w:b/>
          <w:bCs/>
        </w:rPr>
        <w:t>р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  <w:spacing w:val="-1"/>
        </w:rPr>
        <w:t>з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в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л</w:t>
      </w:r>
      <w:r w:rsidRPr="00642E6D">
        <w:rPr>
          <w:b/>
          <w:bCs/>
        </w:rPr>
        <w:t>ьн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е</w:t>
      </w:r>
      <w:r w:rsidRPr="00642E6D">
        <w:rPr>
          <w:b/>
          <w:bCs/>
          <w:spacing w:val="-3"/>
        </w:rPr>
        <w:t xml:space="preserve"> </w:t>
      </w:r>
      <w:r w:rsidRPr="00642E6D">
        <w:rPr>
          <w:b/>
          <w:bCs/>
          <w:spacing w:val="1"/>
        </w:rPr>
        <w:t>уч</w:t>
      </w:r>
      <w:r w:rsidRPr="00642E6D">
        <w:rPr>
          <w:b/>
          <w:bCs/>
        </w:rPr>
        <w:t>ре</w:t>
      </w:r>
      <w:r w:rsidRPr="00642E6D">
        <w:rPr>
          <w:b/>
          <w:bCs/>
          <w:spacing w:val="-3"/>
        </w:rPr>
        <w:t>ж</w:t>
      </w:r>
      <w:r w:rsidRPr="00642E6D">
        <w:rPr>
          <w:b/>
          <w:bCs/>
        </w:rPr>
        <w:t>дение)</w:t>
      </w:r>
    </w:p>
    <w:p w:rsidR="007E20D5" w:rsidRPr="00642E6D" w:rsidRDefault="007E20D5" w:rsidP="007E20D5">
      <w:pPr>
        <w:widowControl w:val="0"/>
        <w:tabs>
          <w:tab w:val="left" w:pos="5660"/>
        </w:tabs>
        <w:suppressAutoHyphens/>
        <w:autoSpaceDE w:val="0"/>
        <w:autoSpaceDN w:val="0"/>
        <w:adjustRightInd w:val="0"/>
      </w:pPr>
      <w:r>
        <w:rPr>
          <w:b/>
          <w:bCs/>
          <w:u w:val="single"/>
        </w:rPr>
        <w:t>____________________________________________________</w:t>
      </w:r>
      <w:r>
        <w:rPr>
          <w:b/>
          <w:bCs/>
          <w:spacing w:val="1"/>
          <w:u w:val="single"/>
        </w:rPr>
        <w:t>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</w:rPr>
        <w:t>и</w:t>
      </w:r>
      <w:r w:rsidRPr="00642E6D">
        <w:rPr>
          <w:b/>
          <w:bCs/>
          <w:spacing w:val="1"/>
        </w:rPr>
        <w:t>м</w:t>
      </w:r>
      <w:r w:rsidRPr="00642E6D">
        <w:rPr>
          <w:b/>
          <w:bCs/>
        </w:rPr>
        <w:t>е</w:t>
      </w:r>
      <w:r w:rsidRPr="00642E6D">
        <w:rPr>
          <w:b/>
          <w:bCs/>
          <w:spacing w:val="-1"/>
        </w:rPr>
        <w:t>ю</w:t>
      </w:r>
      <w:r w:rsidRPr="00642E6D">
        <w:rPr>
          <w:b/>
          <w:bCs/>
          <w:spacing w:val="2"/>
        </w:rPr>
        <w:t>щ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яся к</w:t>
      </w:r>
      <w:r w:rsidRPr="00642E6D">
        <w:rPr>
          <w:b/>
          <w:bCs/>
          <w:spacing w:val="-2"/>
        </w:rPr>
        <w:t>в</w:t>
      </w:r>
      <w:r w:rsidRPr="00642E6D">
        <w:rPr>
          <w:b/>
          <w:bCs/>
          <w:spacing w:val="1"/>
        </w:rPr>
        <w:t>ал</w:t>
      </w:r>
      <w:r w:rsidRPr="00642E6D">
        <w:rPr>
          <w:b/>
          <w:bCs/>
        </w:rPr>
        <w:t>и</w:t>
      </w:r>
      <w:r w:rsidRPr="00642E6D">
        <w:rPr>
          <w:b/>
          <w:bCs/>
          <w:spacing w:val="-1"/>
        </w:rPr>
        <w:t>ф</w:t>
      </w:r>
      <w:r w:rsidRPr="00642E6D">
        <w:rPr>
          <w:b/>
          <w:bCs/>
        </w:rPr>
        <w:t>ик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ци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нн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я к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1"/>
        </w:rPr>
        <w:t>го</w:t>
      </w:r>
      <w:r w:rsidRPr="00642E6D">
        <w:rPr>
          <w:b/>
          <w:bCs/>
        </w:rPr>
        <w:t>рия)</w:t>
      </w:r>
    </w:p>
    <w:p w:rsidR="007E20D5" w:rsidRPr="00642E6D" w:rsidRDefault="007E20D5" w:rsidP="007E20D5">
      <w:pPr>
        <w:widowControl w:val="0"/>
        <w:tabs>
          <w:tab w:val="left" w:pos="6020"/>
        </w:tabs>
        <w:suppressAutoHyphens/>
        <w:autoSpaceDE w:val="0"/>
        <w:autoSpaceDN w:val="0"/>
        <w:adjustRightInd w:val="0"/>
      </w:pPr>
      <w:r>
        <w:rPr>
          <w:b/>
          <w:bCs/>
          <w:spacing w:val="1"/>
          <w:u w:val="single"/>
        </w:rPr>
        <w:t>________________________________________________________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</w:rPr>
        <w:t>к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го</w:t>
      </w:r>
      <w:r w:rsidRPr="00642E6D">
        <w:rPr>
          <w:b/>
          <w:bCs/>
        </w:rPr>
        <w:t xml:space="preserve">рия, </w:t>
      </w:r>
      <w:r w:rsidRPr="00642E6D">
        <w:rPr>
          <w:b/>
          <w:bCs/>
          <w:spacing w:val="-2"/>
        </w:rPr>
        <w:t>н</w:t>
      </w:r>
      <w:r w:rsidRPr="00642E6D">
        <w:rPr>
          <w:b/>
          <w:bCs/>
        </w:rPr>
        <w:t>а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</w:rPr>
        <w:t>к</w:t>
      </w:r>
      <w:r w:rsidRPr="00642E6D">
        <w:rPr>
          <w:b/>
          <w:bCs/>
          <w:spacing w:val="-1"/>
        </w:rPr>
        <w:t>о</w:t>
      </w:r>
      <w:r w:rsidRPr="00642E6D">
        <w:rPr>
          <w:b/>
          <w:bCs/>
          <w:spacing w:val="1"/>
        </w:rPr>
        <w:t>то</w:t>
      </w:r>
      <w:r w:rsidRPr="00642E6D">
        <w:rPr>
          <w:b/>
          <w:bCs/>
        </w:rPr>
        <w:t>р</w:t>
      </w:r>
      <w:r w:rsidRPr="00642E6D">
        <w:rPr>
          <w:b/>
          <w:bCs/>
          <w:spacing w:val="1"/>
        </w:rPr>
        <w:t>у</w:t>
      </w:r>
      <w:r w:rsidRPr="00642E6D">
        <w:rPr>
          <w:b/>
          <w:bCs/>
        </w:rPr>
        <w:t>ю</w:t>
      </w:r>
      <w:r w:rsidRPr="00642E6D">
        <w:rPr>
          <w:b/>
          <w:bCs/>
          <w:spacing w:val="-1"/>
        </w:rPr>
        <w:t xml:space="preserve"> </w:t>
      </w:r>
      <w:r w:rsidRPr="00642E6D">
        <w:rPr>
          <w:b/>
          <w:bCs/>
          <w:spacing w:val="2"/>
        </w:rPr>
        <w:t>В</w:t>
      </w:r>
      <w:r w:rsidRPr="00642E6D">
        <w:rPr>
          <w:b/>
          <w:bCs/>
        </w:rPr>
        <w:t>ы пр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5"/>
        </w:rPr>
        <w:t>т</w:t>
      </w:r>
      <w:r w:rsidRPr="00642E6D">
        <w:rPr>
          <w:b/>
          <w:bCs/>
        </w:rPr>
        <w:t>енд</w:t>
      </w:r>
      <w:r w:rsidRPr="00642E6D">
        <w:rPr>
          <w:b/>
          <w:bCs/>
          <w:spacing w:val="1"/>
        </w:rPr>
        <w:t>у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  <w:spacing w:val="1"/>
        </w:rPr>
        <w:t>е</w:t>
      </w:r>
      <w:r w:rsidRPr="00642E6D">
        <w:rPr>
          <w:b/>
          <w:bCs/>
        </w:rPr>
        <w:t>)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line="200" w:lineRule="exact"/>
      </w:pPr>
    </w:p>
    <w:p w:rsidR="007E20D5" w:rsidRPr="00692E47" w:rsidRDefault="007E20D5" w:rsidP="007E20D5">
      <w:pPr>
        <w:widowControl w:val="0"/>
        <w:suppressAutoHyphens/>
        <w:autoSpaceDE w:val="0"/>
        <w:autoSpaceDN w:val="0"/>
        <w:adjustRightInd w:val="0"/>
        <w:ind w:left="3544" w:right="2229"/>
        <w:jc w:val="center"/>
        <w:rPr>
          <w:sz w:val="24"/>
          <w:szCs w:val="24"/>
        </w:rPr>
      </w:pPr>
      <w:r w:rsidRPr="00692E47">
        <w:rPr>
          <w:b/>
          <w:bCs/>
          <w:spacing w:val="1"/>
          <w:sz w:val="24"/>
          <w:szCs w:val="24"/>
        </w:rPr>
        <w:t>Ув</w:t>
      </w:r>
      <w:r w:rsidRPr="00692E47">
        <w:rPr>
          <w:b/>
          <w:bCs/>
          <w:sz w:val="24"/>
          <w:szCs w:val="24"/>
        </w:rPr>
        <w:t>а</w:t>
      </w:r>
      <w:r w:rsidRPr="00692E47">
        <w:rPr>
          <w:b/>
          <w:bCs/>
          <w:spacing w:val="-4"/>
          <w:sz w:val="24"/>
          <w:szCs w:val="24"/>
        </w:rPr>
        <w:t>ж</w:t>
      </w:r>
      <w:r w:rsidRPr="00692E47">
        <w:rPr>
          <w:b/>
          <w:bCs/>
          <w:sz w:val="24"/>
          <w:szCs w:val="24"/>
        </w:rPr>
        <w:t>ае</w:t>
      </w:r>
      <w:r w:rsidRPr="00692E47">
        <w:rPr>
          <w:b/>
          <w:bCs/>
          <w:spacing w:val="1"/>
          <w:sz w:val="24"/>
          <w:szCs w:val="24"/>
        </w:rPr>
        <w:t>м</w:t>
      </w:r>
      <w:r w:rsidRPr="00692E47">
        <w:rPr>
          <w:b/>
          <w:bCs/>
          <w:spacing w:val="-2"/>
          <w:sz w:val="24"/>
          <w:szCs w:val="24"/>
        </w:rPr>
        <w:t>ы</w:t>
      </w:r>
      <w:r w:rsidRPr="00692E47">
        <w:rPr>
          <w:b/>
          <w:bCs/>
          <w:sz w:val="24"/>
          <w:szCs w:val="24"/>
        </w:rPr>
        <w:t>й социальный педагог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line="271" w:lineRule="exact"/>
        <w:ind w:firstLine="708"/>
        <w:jc w:val="both"/>
        <w:rPr>
          <w:sz w:val="24"/>
          <w:szCs w:val="24"/>
        </w:rPr>
      </w:pPr>
      <w:r w:rsidRPr="00642E6D">
        <w:rPr>
          <w:spacing w:val="-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ша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я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я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z w:val="24"/>
          <w:szCs w:val="24"/>
        </w:rPr>
        <w:t>од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а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з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са</w:t>
      </w:r>
      <w:r w:rsidRPr="00642E6D">
        <w:rPr>
          <w:spacing w:val="2"/>
          <w:sz w:val="24"/>
          <w:szCs w:val="24"/>
        </w:rPr>
        <w:t>м</w:t>
      </w:r>
      <w:r w:rsidRPr="00642E6D">
        <w:rPr>
          <w:sz w:val="24"/>
          <w:szCs w:val="24"/>
        </w:rPr>
        <w:t>ых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ж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ых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z w:val="24"/>
          <w:szCs w:val="24"/>
        </w:rPr>
        <w:t>и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лож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2"/>
          <w:sz w:val="24"/>
          <w:szCs w:val="24"/>
        </w:rPr>
        <w:t>х</w:t>
      </w:r>
      <w:r w:rsidRPr="00642E6D">
        <w:rPr>
          <w:sz w:val="24"/>
          <w:szCs w:val="24"/>
        </w:rPr>
        <w:t>.</w:t>
      </w:r>
      <w:r w:rsidRPr="00642E6D">
        <w:rPr>
          <w:spacing w:val="20"/>
          <w:sz w:val="24"/>
          <w:szCs w:val="24"/>
        </w:rPr>
        <w:t xml:space="preserve"> </w:t>
      </w:r>
      <w:r w:rsidRPr="00642E6D">
        <w:rPr>
          <w:sz w:val="24"/>
          <w:szCs w:val="24"/>
        </w:rPr>
        <w:t>Для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ого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обы</w:t>
      </w:r>
      <w:r>
        <w:rPr>
          <w:sz w:val="24"/>
          <w:szCs w:val="24"/>
        </w:rPr>
        <w:t xml:space="preserve"> </w:t>
      </w:r>
      <w:r w:rsidRPr="00642E6D">
        <w:rPr>
          <w:sz w:val="24"/>
          <w:szCs w:val="24"/>
        </w:rPr>
        <w:t>бол</w:t>
      </w:r>
      <w:r w:rsidRPr="00642E6D">
        <w:rPr>
          <w:spacing w:val="1"/>
          <w:sz w:val="24"/>
          <w:szCs w:val="24"/>
        </w:rPr>
        <w:t>ь</w:t>
      </w:r>
      <w:r w:rsidRPr="00642E6D">
        <w:rPr>
          <w:sz w:val="24"/>
          <w:szCs w:val="24"/>
        </w:rPr>
        <w:t>ше</w:t>
      </w:r>
      <w:r w:rsidRPr="00642E6D">
        <w:rPr>
          <w:spacing w:val="26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зн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z w:val="24"/>
          <w:szCs w:val="24"/>
        </w:rPr>
        <w:t>о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м</w:t>
      </w:r>
      <w:r w:rsidRPr="00642E6D">
        <w:rPr>
          <w:sz w:val="24"/>
          <w:szCs w:val="24"/>
        </w:rPr>
        <w:t>,</w:t>
      </w:r>
      <w:r w:rsidRPr="00642E6D">
        <w:rPr>
          <w:spacing w:val="27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к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ки</w:t>
      </w:r>
      <w:r w:rsidRPr="00642E6D">
        <w:rPr>
          <w:sz w:val="24"/>
          <w:szCs w:val="24"/>
        </w:rPr>
        <w:t>е</w:t>
      </w:r>
      <w:r w:rsidRPr="00642E6D"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методы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ем</w:t>
      </w:r>
      <w:r w:rsidRPr="00642E6D">
        <w:rPr>
          <w:sz w:val="24"/>
          <w:szCs w:val="24"/>
        </w:rPr>
        <w:t>ы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</w:t>
      </w:r>
      <w:r w:rsidRPr="00642E6D">
        <w:rPr>
          <w:spacing w:val="28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ь</w:t>
      </w:r>
      <w:r w:rsidRPr="00642E6D">
        <w:rPr>
          <w:spacing w:val="4"/>
          <w:sz w:val="24"/>
          <w:szCs w:val="24"/>
        </w:rPr>
        <w:t>з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е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z w:val="24"/>
          <w:szCs w:val="24"/>
        </w:rPr>
        <w:t>в</w:t>
      </w:r>
      <w:r w:rsidRPr="00642E6D">
        <w:rPr>
          <w:spacing w:val="29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во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й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бо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,</w:t>
      </w:r>
      <w:r w:rsidRPr="00642E6D">
        <w:rPr>
          <w:spacing w:val="26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дл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г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 xml:space="preserve">м 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-1"/>
          <w:sz w:val="24"/>
          <w:szCs w:val="24"/>
        </w:rPr>
        <w:t>н</w:t>
      </w:r>
      <w:r w:rsidRPr="00642E6D">
        <w:rPr>
          <w:spacing w:val="1"/>
          <w:sz w:val="24"/>
          <w:szCs w:val="24"/>
        </w:rPr>
        <w:t>ит</w:t>
      </w:r>
      <w:r w:rsidRPr="00642E6D">
        <w:rPr>
          <w:sz w:val="24"/>
          <w:szCs w:val="24"/>
        </w:rPr>
        <w:t>ь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 xml:space="preserve">т </w:t>
      </w:r>
      <w:r w:rsidRPr="00642E6D">
        <w:rPr>
          <w:spacing w:val="-26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сам</w:t>
      </w:r>
      <w:r w:rsidRPr="00642E6D">
        <w:rPr>
          <w:sz w:val="24"/>
          <w:szCs w:val="24"/>
        </w:rPr>
        <w:t>оо</w:t>
      </w:r>
      <w:r w:rsidRPr="00642E6D">
        <w:rPr>
          <w:spacing w:val="1"/>
          <w:sz w:val="24"/>
          <w:szCs w:val="24"/>
        </w:rPr>
        <w:t>ц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нки</w:t>
      </w:r>
      <w:r w:rsidRPr="00642E6D">
        <w:rPr>
          <w:sz w:val="24"/>
          <w:szCs w:val="24"/>
        </w:rPr>
        <w:t>.</w:t>
      </w:r>
      <w:r w:rsidRPr="00642E6D">
        <w:rPr>
          <w:spacing w:val="20"/>
          <w:sz w:val="24"/>
          <w:szCs w:val="24"/>
        </w:rPr>
        <w:t xml:space="preserve"> </w:t>
      </w:r>
      <w:r w:rsidRPr="00642E6D">
        <w:rPr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еемс</w:t>
      </w:r>
      <w:r w:rsidRPr="00642E6D">
        <w:rPr>
          <w:sz w:val="24"/>
          <w:szCs w:val="24"/>
        </w:rPr>
        <w:t>я,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о,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3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дл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г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2"/>
          <w:sz w:val="24"/>
          <w:szCs w:val="24"/>
        </w:rPr>
        <w:t>е</w:t>
      </w:r>
      <w:r w:rsidRPr="00642E6D">
        <w:rPr>
          <w:spacing w:val="-1"/>
          <w:sz w:val="24"/>
          <w:szCs w:val="24"/>
        </w:rPr>
        <w:t>ма</w:t>
      </w:r>
      <w:r w:rsidRPr="00642E6D">
        <w:rPr>
          <w:sz w:val="24"/>
          <w:szCs w:val="24"/>
        </w:rPr>
        <w:t>я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ме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од</w:t>
      </w:r>
      <w:r w:rsidRPr="00642E6D">
        <w:rPr>
          <w:spacing w:val="1"/>
          <w:sz w:val="24"/>
          <w:szCs w:val="24"/>
        </w:rPr>
        <w:t>ик</w:t>
      </w:r>
      <w:r w:rsidRPr="00642E6D">
        <w:rPr>
          <w:sz w:val="24"/>
          <w:szCs w:val="24"/>
        </w:rPr>
        <w:t>а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5"/>
          <w:sz w:val="24"/>
          <w:szCs w:val="24"/>
        </w:rPr>
        <w:t>у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т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й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вов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ш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4"/>
          <w:sz w:val="24"/>
          <w:szCs w:val="24"/>
        </w:rPr>
        <w:t>м</w:t>
      </w:r>
      <w:r w:rsidRPr="00642E6D">
        <w:rPr>
          <w:sz w:val="24"/>
          <w:szCs w:val="24"/>
        </w:rPr>
        <w:t>у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</w:t>
      </w:r>
      <w:r w:rsidRPr="00642E6D">
        <w:rPr>
          <w:spacing w:val="2"/>
          <w:sz w:val="24"/>
          <w:szCs w:val="24"/>
        </w:rPr>
        <w:t>м</w:t>
      </w:r>
      <w:r w:rsidRPr="00642E6D">
        <w:rPr>
          <w:sz w:val="24"/>
          <w:szCs w:val="24"/>
        </w:rPr>
        <w:t>у</w:t>
      </w:r>
      <w:r w:rsidRPr="00642E6D">
        <w:rPr>
          <w:spacing w:val="-8"/>
          <w:sz w:val="24"/>
          <w:szCs w:val="24"/>
        </w:rPr>
        <w:t xml:space="preserve"> </w:t>
      </w:r>
      <w:r w:rsidRPr="00642E6D">
        <w:rPr>
          <w:sz w:val="24"/>
          <w:szCs w:val="24"/>
        </w:rPr>
        <w:t>р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з</w:t>
      </w:r>
      <w:r w:rsidRPr="00642E6D">
        <w:rPr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>т</w:t>
      </w:r>
      <w:r w:rsidRPr="00642E6D">
        <w:rPr>
          <w:spacing w:val="1"/>
          <w:sz w:val="24"/>
          <w:szCs w:val="24"/>
        </w:rPr>
        <w:t>ию</w:t>
      </w:r>
      <w:r w:rsidRPr="00642E6D">
        <w:rPr>
          <w:sz w:val="24"/>
          <w:szCs w:val="24"/>
        </w:rPr>
        <w:t xml:space="preserve">.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см</w:t>
      </w:r>
      <w:r w:rsidRPr="00642E6D">
        <w:rPr>
          <w:sz w:val="24"/>
          <w:szCs w:val="24"/>
        </w:rPr>
        <w:t>ож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е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z w:val="24"/>
          <w:szCs w:val="24"/>
        </w:rPr>
        <w:t>до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ин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2"/>
          <w:sz w:val="24"/>
          <w:szCs w:val="24"/>
        </w:rPr>
        <w:t>в</w:t>
      </w:r>
      <w:r w:rsidRPr="00642E6D">
        <w:rPr>
          <w:sz w:val="24"/>
          <w:szCs w:val="24"/>
        </w:rPr>
        <w:t>у</w:t>
      </w:r>
      <w:r w:rsidRPr="00642E6D">
        <w:rPr>
          <w:spacing w:val="-8"/>
          <w:sz w:val="24"/>
          <w:szCs w:val="24"/>
        </w:rPr>
        <w:t xml:space="preserve"> 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ц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нит</w:t>
      </w:r>
      <w:r w:rsidRPr="00642E6D">
        <w:rPr>
          <w:sz w:val="24"/>
          <w:szCs w:val="24"/>
        </w:rPr>
        <w:t>ь</w:t>
      </w:r>
      <w:r w:rsidRPr="00642E6D">
        <w:rPr>
          <w:spacing w:val="-1"/>
          <w:sz w:val="24"/>
          <w:szCs w:val="24"/>
        </w:rPr>
        <w:t xml:space="preserve"> с</w:t>
      </w:r>
      <w:r w:rsidRPr="00642E6D">
        <w:rPr>
          <w:sz w:val="24"/>
          <w:szCs w:val="24"/>
        </w:rPr>
        <w:t>об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нн</w:t>
      </w:r>
      <w:r w:rsidRPr="00642E6D">
        <w:rPr>
          <w:sz w:val="24"/>
          <w:szCs w:val="24"/>
        </w:rPr>
        <w:t>ые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ые</w:t>
      </w:r>
      <w:r w:rsidRPr="00642E6D">
        <w:rPr>
          <w:spacing w:val="1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-2"/>
          <w:sz w:val="24"/>
          <w:szCs w:val="24"/>
        </w:rPr>
        <w:t>т</w:t>
      </w:r>
      <w:r w:rsidRPr="00642E6D">
        <w:rPr>
          <w:sz w:val="24"/>
          <w:szCs w:val="24"/>
        </w:rPr>
        <w:t>оро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ы,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z w:val="24"/>
          <w:szCs w:val="24"/>
        </w:rPr>
        <w:t>выяв</w:t>
      </w:r>
      <w:r w:rsidRPr="00642E6D">
        <w:rPr>
          <w:spacing w:val="1"/>
          <w:sz w:val="24"/>
          <w:szCs w:val="24"/>
        </w:rPr>
        <w:t>ит</w:t>
      </w:r>
      <w:r w:rsidRPr="00642E6D">
        <w:rPr>
          <w:sz w:val="24"/>
          <w:szCs w:val="24"/>
        </w:rPr>
        <w:t>ь 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рвы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для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й</w:t>
      </w:r>
      <w:r w:rsidRPr="00642E6D">
        <w:rPr>
          <w:sz w:val="24"/>
          <w:szCs w:val="24"/>
        </w:rPr>
        <w:t>ш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го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на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ого ро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.</w:t>
      </w:r>
    </w:p>
    <w:p w:rsidR="007E20D5" w:rsidRPr="00D9462E" w:rsidRDefault="007E20D5" w:rsidP="007E20D5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spacing w:val="1"/>
          <w:sz w:val="24"/>
          <w:szCs w:val="24"/>
        </w:rPr>
      </w:pPr>
      <w:r w:rsidRPr="00D9462E">
        <w:rPr>
          <w:spacing w:val="1"/>
          <w:sz w:val="24"/>
          <w:szCs w:val="24"/>
        </w:rPr>
        <w:t xml:space="preserve">Вам </w:t>
      </w:r>
      <w:r w:rsidRPr="00642E6D">
        <w:rPr>
          <w:spacing w:val="1"/>
          <w:sz w:val="24"/>
          <w:szCs w:val="24"/>
        </w:rPr>
        <w:t>п</w:t>
      </w:r>
      <w:r w:rsidRPr="00D9462E">
        <w:rPr>
          <w:spacing w:val="1"/>
          <w:sz w:val="24"/>
          <w:szCs w:val="24"/>
        </w:rPr>
        <w:t>редлагае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ся о</w:t>
      </w:r>
      <w:r w:rsidRPr="00642E6D">
        <w:rPr>
          <w:spacing w:val="1"/>
          <w:sz w:val="24"/>
          <w:szCs w:val="24"/>
        </w:rPr>
        <w:t>ц</w:t>
      </w:r>
      <w:r w:rsidRPr="00D9462E">
        <w:rPr>
          <w:spacing w:val="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D9462E">
        <w:rPr>
          <w:spacing w:val="1"/>
          <w:sz w:val="24"/>
          <w:szCs w:val="24"/>
        </w:rPr>
        <w:t>ть ряд у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вержде</w:t>
      </w:r>
      <w:r w:rsidRPr="00642E6D">
        <w:rPr>
          <w:spacing w:val="1"/>
          <w:sz w:val="24"/>
          <w:szCs w:val="24"/>
        </w:rPr>
        <w:t>ни</w:t>
      </w:r>
      <w:r w:rsidRPr="00D9462E">
        <w:rPr>
          <w:spacing w:val="1"/>
          <w:sz w:val="24"/>
          <w:szCs w:val="24"/>
        </w:rPr>
        <w:t xml:space="preserve">й, </w:t>
      </w:r>
      <w:r w:rsidRPr="00642E6D">
        <w:rPr>
          <w:spacing w:val="1"/>
          <w:sz w:val="24"/>
          <w:szCs w:val="24"/>
        </w:rPr>
        <w:t>к</w:t>
      </w:r>
      <w:r w:rsidRPr="00D9462E">
        <w:rPr>
          <w:spacing w:val="1"/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орые 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ража</w:t>
      </w:r>
      <w:r w:rsidRPr="00642E6D">
        <w:rPr>
          <w:spacing w:val="1"/>
          <w:sz w:val="24"/>
          <w:szCs w:val="24"/>
        </w:rPr>
        <w:t>ю</w:t>
      </w:r>
      <w:r w:rsidRPr="00D9462E">
        <w:rPr>
          <w:spacing w:val="1"/>
          <w:sz w:val="24"/>
          <w:szCs w:val="24"/>
        </w:rPr>
        <w:t>т 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дел</w:t>
      </w:r>
      <w:r w:rsidRPr="00642E6D">
        <w:rPr>
          <w:spacing w:val="1"/>
          <w:sz w:val="24"/>
          <w:szCs w:val="24"/>
        </w:rPr>
        <w:t>ьн</w:t>
      </w:r>
      <w:r w:rsidRPr="00D9462E">
        <w:rPr>
          <w:spacing w:val="1"/>
          <w:sz w:val="24"/>
          <w:szCs w:val="24"/>
        </w:rPr>
        <w:t>ые де</w:t>
      </w:r>
      <w:r w:rsidRPr="00642E6D">
        <w:rPr>
          <w:spacing w:val="1"/>
          <w:sz w:val="24"/>
          <w:szCs w:val="24"/>
        </w:rPr>
        <w:t>й</w:t>
      </w:r>
      <w:r w:rsidRPr="00D9462E">
        <w:rPr>
          <w:spacing w:val="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D9462E">
        <w:rPr>
          <w:spacing w:val="1"/>
          <w:sz w:val="24"/>
          <w:szCs w:val="24"/>
        </w:rPr>
        <w:t>я и качества, необходимые для профессиональной педагогической деятельности, используя  5-ти балльную шкалу: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5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–</w:t>
      </w:r>
      <w:r w:rsidRPr="00642E6D">
        <w:rPr>
          <w:b/>
          <w:bCs/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proofErr w:type="gramStart"/>
      <w:r w:rsidRPr="00642E6D">
        <w:rPr>
          <w:spacing w:val="-1"/>
          <w:sz w:val="24"/>
          <w:szCs w:val="24"/>
        </w:rPr>
        <w:t>а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ютн</w:t>
      </w:r>
      <w:r w:rsidRPr="00642E6D">
        <w:rPr>
          <w:sz w:val="24"/>
          <w:szCs w:val="24"/>
        </w:rPr>
        <w:t>о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-1"/>
          <w:sz w:val="24"/>
          <w:szCs w:val="24"/>
        </w:rPr>
        <w:t>ас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proofErr w:type="gramEnd"/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</w:t>
      </w:r>
      <w:r w:rsidRPr="00642E6D">
        <w:rPr>
          <w:spacing w:val="3"/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9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4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к</w:t>
      </w:r>
      <w:r w:rsidRPr="00642E6D">
        <w:rPr>
          <w:sz w:val="24"/>
          <w:szCs w:val="24"/>
        </w:rPr>
        <w:t>ор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е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7"/>
          <w:sz w:val="24"/>
          <w:szCs w:val="24"/>
        </w:rPr>
        <w:t>у</w:t>
      </w:r>
      <w:r w:rsidRPr="00642E6D">
        <w:rPr>
          <w:spacing w:val="3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6"/>
        <w:ind w:left="838"/>
        <w:rPr>
          <w:sz w:val="24"/>
          <w:szCs w:val="24"/>
        </w:rPr>
      </w:pPr>
      <w:r w:rsidRPr="00642E6D">
        <w:rPr>
          <w:sz w:val="24"/>
          <w:szCs w:val="24"/>
        </w:rPr>
        <w:t>3</w:t>
      </w:r>
      <w:r w:rsidRPr="00642E6D">
        <w:rPr>
          <w:spacing w:val="5"/>
          <w:sz w:val="24"/>
          <w:szCs w:val="24"/>
        </w:rPr>
        <w:t xml:space="preserve"> </w:t>
      </w:r>
      <w:r w:rsidRPr="00642E6D">
        <w:rPr>
          <w:sz w:val="24"/>
          <w:szCs w:val="24"/>
        </w:rPr>
        <w:t xml:space="preserve">–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 выб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ае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 xml:space="preserve">о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ее</w:t>
      </w:r>
      <w:r w:rsidRPr="00642E6D">
        <w:rPr>
          <w:sz w:val="24"/>
          <w:szCs w:val="24"/>
        </w:rPr>
        <w:t xml:space="preserve">, </w:t>
      </w:r>
      <w:r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2"/>
          <w:sz w:val="24"/>
          <w:szCs w:val="24"/>
        </w:rPr>
        <w:t>ш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2"/>
          <w:sz w:val="24"/>
          <w:szCs w:val="24"/>
        </w:rPr>
        <w:t>м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си</w:t>
      </w:r>
      <w:r w:rsidRPr="00642E6D">
        <w:rPr>
          <w:sz w:val="24"/>
          <w:szCs w:val="24"/>
        </w:rPr>
        <w:t xml:space="preserve">т от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>т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ции</w:t>
      </w:r>
      <w:r w:rsidRPr="00642E6D">
        <w:rPr>
          <w:sz w:val="24"/>
          <w:szCs w:val="24"/>
        </w:rPr>
        <w:t>, об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оя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в</w:t>
      </w:r>
      <w:r w:rsidRPr="00642E6D">
        <w:rPr>
          <w:sz w:val="24"/>
          <w:szCs w:val="24"/>
        </w:rPr>
        <w:t>, до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-1"/>
          <w:sz w:val="24"/>
          <w:szCs w:val="24"/>
        </w:rPr>
        <w:t>н</w:t>
      </w:r>
      <w:r w:rsidRPr="00642E6D">
        <w:rPr>
          <w:spacing w:val="1"/>
          <w:sz w:val="24"/>
          <w:szCs w:val="24"/>
        </w:rPr>
        <w:t>ит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-1"/>
          <w:sz w:val="24"/>
          <w:szCs w:val="24"/>
        </w:rPr>
        <w:t>ь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ых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кт</w:t>
      </w:r>
      <w:r w:rsidRPr="00642E6D">
        <w:rPr>
          <w:spacing w:val="-2"/>
          <w:sz w:val="24"/>
          <w:szCs w:val="24"/>
        </w:rPr>
        <w:t>о</w:t>
      </w:r>
      <w:r w:rsidRPr="00642E6D">
        <w:rPr>
          <w:sz w:val="24"/>
          <w:szCs w:val="24"/>
        </w:rPr>
        <w:t>ров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6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2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к</w:t>
      </w:r>
      <w:r w:rsidRPr="00642E6D">
        <w:rPr>
          <w:sz w:val="24"/>
          <w:szCs w:val="24"/>
        </w:rPr>
        <w:t>ор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е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9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1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ютн</w:t>
      </w:r>
      <w:r w:rsidRPr="00642E6D">
        <w:rPr>
          <w:sz w:val="24"/>
          <w:szCs w:val="24"/>
        </w:rPr>
        <w:t>о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-1"/>
          <w:sz w:val="24"/>
          <w:szCs w:val="24"/>
        </w:rPr>
        <w:t>ас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31"/>
        <w:ind w:left="840"/>
        <w:rPr>
          <w:sz w:val="24"/>
          <w:szCs w:val="24"/>
        </w:rPr>
      </w:pPr>
      <w:r w:rsidRPr="00642E6D">
        <w:rPr>
          <w:b/>
          <w:bCs/>
          <w:spacing w:val="1"/>
          <w:sz w:val="24"/>
          <w:szCs w:val="24"/>
        </w:rPr>
        <w:t>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м</w:t>
      </w:r>
      <w:r w:rsidRPr="00642E6D">
        <w:rPr>
          <w:b/>
          <w:bCs/>
          <w:spacing w:val="-1"/>
          <w:sz w:val="24"/>
          <w:szCs w:val="24"/>
        </w:rPr>
        <w:t>еч</w:t>
      </w:r>
      <w:r w:rsidRPr="00642E6D">
        <w:rPr>
          <w:b/>
          <w:bCs/>
          <w:sz w:val="24"/>
          <w:szCs w:val="24"/>
        </w:rPr>
        <w:t>а</w:t>
      </w:r>
      <w:r w:rsidRPr="00642E6D">
        <w:rPr>
          <w:b/>
          <w:bCs/>
          <w:spacing w:val="1"/>
          <w:sz w:val="24"/>
          <w:szCs w:val="24"/>
        </w:rPr>
        <w:t>й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е</w:t>
      </w:r>
      <w:r w:rsidRPr="00642E6D">
        <w:rPr>
          <w:b/>
          <w:bCs/>
          <w:spacing w:val="-3"/>
          <w:sz w:val="24"/>
          <w:szCs w:val="24"/>
        </w:rPr>
        <w:t xml:space="preserve"> </w:t>
      </w:r>
      <w:r w:rsidRPr="00642E6D">
        <w:rPr>
          <w:b/>
          <w:bCs/>
          <w:spacing w:val="1"/>
          <w:sz w:val="24"/>
          <w:szCs w:val="24"/>
        </w:rPr>
        <w:t>В</w:t>
      </w:r>
      <w:r w:rsidRPr="00642E6D">
        <w:rPr>
          <w:b/>
          <w:bCs/>
          <w:sz w:val="24"/>
          <w:szCs w:val="24"/>
        </w:rPr>
        <w:t>аш</w:t>
      </w:r>
      <w:r w:rsidRPr="00642E6D">
        <w:rPr>
          <w:b/>
          <w:bCs/>
          <w:spacing w:val="-9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т з</w:t>
      </w:r>
      <w:r w:rsidRPr="00642E6D">
        <w:rPr>
          <w:b/>
          <w:bCs/>
          <w:spacing w:val="1"/>
          <w:sz w:val="24"/>
          <w:szCs w:val="24"/>
        </w:rPr>
        <w:t>н</w:t>
      </w:r>
      <w:r w:rsidRPr="00642E6D">
        <w:rPr>
          <w:b/>
          <w:bCs/>
          <w:sz w:val="24"/>
          <w:szCs w:val="24"/>
        </w:rPr>
        <w:t>а</w:t>
      </w:r>
      <w:r w:rsidRPr="00642E6D">
        <w:rPr>
          <w:b/>
          <w:bCs/>
          <w:spacing w:val="1"/>
          <w:sz w:val="24"/>
          <w:szCs w:val="24"/>
        </w:rPr>
        <w:t>к</w:t>
      </w:r>
      <w:r w:rsidRPr="00642E6D">
        <w:rPr>
          <w:b/>
          <w:bCs/>
          <w:sz w:val="24"/>
          <w:szCs w:val="24"/>
        </w:rPr>
        <w:t>ом</w:t>
      </w:r>
      <w:r w:rsidRPr="00642E6D">
        <w:rPr>
          <w:b/>
          <w:bCs/>
          <w:spacing w:val="-1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«+»</w:t>
      </w:r>
      <w:r w:rsidRPr="00642E6D">
        <w:rPr>
          <w:b/>
          <w:bCs/>
          <w:spacing w:val="-2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 xml:space="preserve"> с</w:t>
      </w:r>
      <w:r w:rsidRPr="00642E6D">
        <w:rPr>
          <w:b/>
          <w:bCs/>
          <w:sz w:val="24"/>
          <w:szCs w:val="24"/>
        </w:rPr>
        <w:t>оо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pacing w:val="-3"/>
          <w:sz w:val="24"/>
          <w:szCs w:val="24"/>
        </w:rPr>
        <w:t>с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ву</w:t>
      </w:r>
      <w:r w:rsidRPr="00642E6D">
        <w:rPr>
          <w:b/>
          <w:bCs/>
          <w:spacing w:val="1"/>
          <w:sz w:val="24"/>
          <w:szCs w:val="24"/>
        </w:rPr>
        <w:t>ю</w:t>
      </w:r>
      <w:r w:rsidRPr="00642E6D">
        <w:rPr>
          <w:b/>
          <w:bCs/>
          <w:spacing w:val="-6"/>
          <w:sz w:val="24"/>
          <w:szCs w:val="24"/>
        </w:rPr>
        <w:t>щ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й</w:t>
      </w:r>
      <w:r w:rsidRPr="00642E6D">
        <w:rPr>
          <w:b/>
          <w:bCs/>
          <w:spacing w:val="-4"/>
          <w:sz w:val="24"/>
          <w:szCs w:val="24"/>
        </w:rPr>
        <w:t xml:space="preserve"> </w:t>
      </w:r>
      <w:r w:rsidRPr="00642E6D">
        <w:rPr>
          <w:b/>
          <w:bCs/>
          <w:spacing w:val="1"/>
          <w:sz w:val="24"/>
          <w:szCs w:val="24"/>
        </w:rPr>
        <w:t>к</w:t>
      </w:r>
      <w:r w:rsidRPr="00642E6D">
        <w:rPr>
          <w:b/>
          <w:bCs/>
          <w:sz w:val="24"/>
          <w:szCs w:val="24"/>
        </w:rPr>
        <w:t>оло</w:t>
      </w:r>
      <w:r w:rsidRPr="00642E6D">
        <w:rPr>
          <w:b/>
          <w:bCs/>
          <w:spacing w:val="1"/>
          <w:sz w:val="24"/>
          <w:szCs w:val="24"/>
        </w:rPr>
        <w:t>нк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.</w:t>
      </w:r>
    </w:p>
    <w:p w:rsidR="007E20D5" w:rsidRDefault="007E20D5" w:rsidP="007E20D5">
      <w:pPr>
        <w:suppressAutoHyphens/>
        <w:jc w:val="center"/>
        <w:rPr>
          <w:b/>
          <w:bCs/>
        </w:rPr>
      </w:pPr>
      <w:r w:rsidRPr="00642E6D">
        <w:rPr>
          <w:b/>
          <w:bCs/>
          <w:spacing w:val="1"/>
        </w:rPr>
        <w:t>З</w:t>
      </w:r>
      <w:r w:rsidRPr="00642E6D">
        <w:rPr>
          <w:b/>
          <w:bCs/>
        </w:rPr>
        <w:t>аран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  <w:spacing w:val="-2"/>
        </w:rPr>
        <w:t>б</w:t>
      </w:r>
      <w:r w:rsidRPr="00642E6D">
        <w:rPr>
          <w:b/>
          <w:bCs/>
          <w:spacing w:val="1"/>
        </w:rPr>
        <w:t>л</w:t>
      </w:r>
      <w:r w:rsidRPr="00642E6D">
        <w:rPr>
          <w:b/>
          <w:bCs/>
        </w:rPr>
        <w:t>а</w:t>
      </w:r>
      <w:r w:rsidRPr="00642E6D">
        <w:rPr>
          <w:b/>
          <w:bCs/>
          <w:spacing w:val="1"/>
        </w:rPr>
        <w:t>г</w:t>
      </w:r>
      <w:r w:rsidRPr="00642E6D">
        <w:rPr>
          <w:b/>
          <w:bCs/>
          <w:spacing w:val="-2"/>
        </w:rPr>
        <w:t>о</w:t>
      </w:r>
      <w:r w:rsidRPr="00642E6D">
        <w:rPr>
          <w:b/>
          <w:bCs/>
          <w:spacing w:val="1"/>
        </w:rPr>
        <w:t>д</w:t>
      </w:r>
      <w:r w:rsidRPr="00642E6D">
        <w:rPr>
          <w:b/>
          <w:bCs/>
        </w:rPr>
        <w:t>ар</w:t>
      </w:r>
      <w:r w:rsidRPr="00642E6D">
        <w:rPr>
          <w:b/>
          <w:bCs/>
          <w:spacing w:val="-2"/>
        </w:rPr>
        <w:t>и</w:t>
      </w:r>
      <w:r w:rsidRPr="00642E6D">
        <w:rPr>
          <w:b/>
          <w:bCs/>
        </w:rPr>
        <w:t>м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</w:rPr>
        <w:t>за</w:t>
      </w:r>
      <w:r w:rsidRPr="00642E6D">
        <w:rPr>
          <w:b/>
          <w:bCs/>
          <w:spacing w:val="-2"/>
        </w:rPr>
        <w:t xml:space="preserve"> с</w:t>
      </w:r>
      <w:r w:rsidRPr="00642E6D">
        <w:rPr>
          <w:b/>
          <w:bCs/>
        </w:rPr>
        <w:t>отру</w:t>
      </w:r>
      <w:r w:rsidRPr="00642E6D">
        <w:rPr>
          <w:b/>
          <w:bCs/>
          <w:spacing w:val="1"/>
        </w:rPr>
        <w:t>д</w:t>
      </w:r>
      <w:r w:rsidRPr="00642E6D">
        <w:rPr>
          <w:b/>
          <w:bCs/>
        </w:rPr>
        <w:t>н</w:t>
      </w:r>
      <w:r w:rsidRPr="00642E6D">
        <w:rPr>
          <w:b/>
          <w:bCs/>
          <w:spacing w:val="-2"/>
        </w:rPr>
        <w:t>и</w:t>
      </w:r>
      <w:r w:rsidRPr="00642E6D">
        <w:rPr>
          <w:b/>
          <w:bCs/>
        </w:rPr>
        <w:t>чес</w:t>
      </w:r>
      <w:r w:rsidRPr="00642E6D">
        <w:rPr>
          <w:b/>
          <w:bCs/>
          <w:spacing w:val="-3"/>
        </w:rPr>
        <w:t>т</w:t>
      </w:r>
      <w:r w:rsidRPr="00642E6D">
        <w:rPr>
          <w:b/>
          <w:bCs/>
          <w:spacing w:val="1"/>
        </w:rPr>
        <w:t>в</w:t>
      </w:r>
      <w:r w:rsidRPr="00642E6D">
        <w:rPr>
          <w:b/>
          <w:bCs/>
        </w:rPr>
        <w:t>о!</w:t>
      </w:r>
    </w:p>
    <w:p w:rsidR="007E20D5" w:rsidRDefault="007E20D5" w:rsidP="007E20D5">
      <w:pPr>
        <w:suppressAutoHyphens/>
        <w:jc w:val="both"/>
        <w:rPr>
          <w:bCs/>
          <w:sz w:val="24"/>
          <w:szCs w:val="24"/>
        </w:rPr>
      </w:pPr>
      <w:r>
        <w:rPr>
          <w:b/>
          <w:bCs/>
        </w:rPr>
        <w:tab/>
      </w:r>
      <w:r>
        <w:rPr>
          <w:bCs/>
          <w:sz w:val="24"/>
          <w:szCs w:val="24"/>
        </w:rPr>
        <w:t>После заполнения каждого раздела листа самооценки, Вам необходимо просуммировать полученное количество баллов и разделить данный результат на 12. Отметьте это значение на той оси диаграммы, которая соответствует указанной педагогической компетентн</w:t>
      </w:r>
      <w:r>
        <w:rPr>
          <w:bCs/>
          <w:sz w:val="24"/>
          <w:szCs w:val="24"/>
        </w:rPr>
        <w:t>о</w:t>
      </w:r>
      <w:r>
        <w:rPr>
          <w:bCs/>
          <w:sz w:val="24"/>
          <w:szCs w:val="24"/>
        </w:rPr>
        <w:t>сти. Соедините полученные значения непрерывной линией.</w:t>
      </w:r>
    </w:p>
    <w:p w:rsidR="007E20D5" w:rsidRDefault="007E20D5" w:rsidP="007E20D5">
      <w:pPr>
        <w:widowControl w:val="0"/>
        <w:suppressAutoHyphens/>
        <w:autoSpaceDE w:val="0"/>
        <w:autoSpaceDN w:val="0"/>
        <w:adjustRightInd w:val="0"/>
        <w:spacing w:line="241" w:lineRule="auto"/>
        <w:ind w:right="133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Сложите полученные результаты по шести основным педагогическим компетенциям и разделите полученную сумму на 6. Итоговое значение запишите над диаграммой. 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1" w:line="10" w:lineRule="exact"/>
        <w:rPr>
          <w:sz w:val="2"/>
          <w:szCs w:val="2"/>
        </w:rPr>
      </w:pPr>
    </w:p>
    <w:tbl>
      <w:tblPr>
        <w:tblW w:w="9530" w:type="dxa"/>
        <w:tblInd w:w="1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11"/>
        <w:gridCol w:w="4819"/>
      </w:tblGrid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4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z w:val="24"/>
                <w:szCs w:val="24"/>
              </w:rPr>
              <w:t>У</w:t>
            </w:r>
            <w:r w:rsidRPr="00A10815">
              <w:rPr>
                <w:spacing w:val="-1"/>
                <w:sz w:val="24"/>
                <w:szCs w:val="24"/>
              </w:rPr>
              <w:t>р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ь</w:t>
            </w:r>
            <w:r w:rsidRPr="00A10815">
              <w:rPr>
                <w:spacing w:val="-1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2"/>
                <w:sz w:val="24"/>
                <w:szCs w:val="24"/>
              </w:rPr>
              <w:t>ф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1"/>
                <w:sz w:val="24"/>
                <w:szCs w:val="24"/>
              </w:rPr>
              <w:t>ц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Зн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z w:val="24"/>
                <w:szCs w:val="24"/>
              </w:rPr>
              <w:t>че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-3"/>
                <w:sz w:val="24"/>
                <w:szCs w:val="24"/>
              </w:rPr>
              <w:t xml:space="preserve"> </w:t>
            </w:r>
            <w:r w:rsidRPr="00A10815">
              <w:rPr>
                <w:spacing w:val="1"/>
                <w:sz w:val="24"/>
                <w:szCs w:val="24"/>
              </w:rPr>
              <w:t>п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>казате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z w:val="24"/>
                <w:szCs w:val="24"/>
              </w:rPr>
              <w:t xml:space="preserve">я </w:t>
            </w:r>
            <w:r w:rsidRPr="00A10815">
              <w:rPr>
                <w:spacing w:val="-4"/>
                <w:sz w:val="24"/>
                <w:szCs w:val="24"/>
              </w:rPr>
              <w:t>у</w:t>
            </w:r>
            <w:r w:rsidRPr="00A10815">
              <w:rPr>
                <w:spacing w:val="1"/>
                <w:sz w:val="24"/>
                <w:szCs w:val="24"/>
              </w:rPr>
              <w:t>ро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ли</w:t>
            </w:r>
            <w:r w:rsidRPr="00A10815">
              <w:rPr>
                <w:spacing w:val="1"/>
                <w:sz w:val="24"/>
                <w:szCs w:val="24"/>
              </w:rPr>
              <w:t>ф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ка</w:t>
            </w:r>
            <w:r w:rsidRPr="00A10815">
              <w:rPr>
                <w:spacing w:val="-1"/>
                <w:sz w:val="24"/>
                <w:szCs w:val="24"/>
              </w:rPr>
              <w:t>ц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и</w:t>
            </w:r>
          </w:p>
        </w:tc>
      </w:tr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8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-1"/>
                <w:sz w:val="24"/>
                <w:szCs w:val="24"/>
              </w:rPr>
              <w:t>П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1"/>
                <w:sz w:val="24"/>
                <w:szCs w:val="24"/>
              </w:rPr>
              <w:t>р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2"/>
                <w:sz w:val="24"/>
                <w:szCs w:val="24"/>
              </w:rPr>
              <w:t>ф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ц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ая кат</w:t>
            </w:r>
            <w:r w:rsidRPr="00A10815">
              <w:rPr>
                <w:spacing w:val="-2"/>
                <w:sz w:val="24"/>
                <w:szCs w:val="24"/>
              </w:rPr>
              <w:t>е</w:t>
            </w:r>
            <w:r w:rsidRPr="00A10815">
              <w:rPr>
                <w:sz w:val="24"/>
                <w:szCs w:val="24"/>
              </w:rPr>
              <w:t>г</w:t>
            </w:r>
            <w:r w:rsidRPr="00A10815">
              <w:rPr>
                <w:spacing w:val="-1"/>
                <w:sz w:val="24"/>
                <w:szCs w:val="24"/>
              </w:rPr>
              <w:t>ор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 xml:space="preserve">т </w:t>
            </w:r>
            <w:r w:rsidRPr="00A10815">
              <w:rPr>
                <w:spacing w:val="1"/>
                <w:sz w:val="24"/>
                <w:szCs w:val="24"/>
              </w:rPr>
              <w:t>3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z w:val="24"/>
                <w:szCs w:val="24"/>
              </w:rPr>
              <w:t>3</w:t>
            </w:r>
            <w:r w:rsidRPr="00A10815">
              <w:rPr>
                <w:spacing w:val="1"/>
                <w:sz w:val="24"/>
                <w:szCs w:val="24"/>
              </w:rPr>
              <w:t xml:space="preserve"> </w:t>
            </w:r>
            <w:r w:rsidRPr="00A10815">
              <w:rPr>
                <w:spacing w:val="-1"/>
                <w:sz w:val="24"/>
                <w:szCs w:val="24"/>
              </w:rPr>
              <w:t>д</w:t>
            </w:r>
            <w:r w:rsidRPr="00A10815">
              <w:rPr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 xml:space="preserve"> 4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pacing w:val="1"/>
                <w:sz w:val="24"/>
                <w:szCs w:val="24"/>
              </w:rPr>
              <w:t>2</w:t>
            </w:r>
            <w:r w:rsidRPr="00A10815">
              <w:rPr>
                <w:sz w:val="24"/>
                <w:szCs w:val="24"/>
              </w:rPr>
              <w:t>9</w:t>
            </w:r>
          </w:p>
        </w:tc>
      </w:tr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z w:val="24"/>
                <w:szCs w:val="24"/>
              </w:rPr>
              <w:t>В</w:t>
            </w:r>
            <w:r w:rsidRPr="00A10815">
              <w:rPr>
                <w:spacing w:val="1"/>
                <w:sz w:val="24"/>
                <w:szCs w:val="24"/>
              </w:rPr>
              <w:t>ы</w:t>
            </w:r>
            <w:r w:rsidRPr="00A10815">
              <w:rPr>
                <w:sz w:val="24"/>
                <w:szCs w:val="24"/>
              </w:rPr>
              <w:t>сш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z w:val="24"/>
                <w:szCs w:val="24"/>
              </w:rPr>
              <w:t>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ли</w:t>
            </w:r>
            <w:r w:rsidRPr="00A10815">
              <w:rPr>
                <w:spacing w:val="1"/>
                <w:sz w:val="24"/>
                <w:szCs w:val="24"/>
              </w:rPr>
              <w:t>ф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1"/>
                <w:sz w:val="24"/>
                <w:szCs w:val="24"/>
              </w:rPr>
              <w:t>ц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ая</w:t>
            </w:r>
            <w:r w:rsidRPr="00A10815">
              <w:rPr>
                <w:spacing w:val="-2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>кате</w:t>
            </w:r>
            <w:r w:rsidRPr="00A10815">
              <w:rPr>
                <w:spacing w:val="-2"/>
                <w:sz w:val="24"/>
                <w:szCs w:val="24"/>
              </w:rPr>
              <w:t>г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>ри</w:t>
            </w:r>
            <w:r w:rsidRPr="00A10815">
              <w:rPr>
                <w:sz w:val="24"/>
                <w:szCs w:val="24"/>
              </w:rPr>
              <w:t>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 xml:space="preserve">т </w:t>
            </w:r>
            <w:r w:rsidRPr="00A10815">
              <w:rPr>
                <w:spacing w:val="1"/>
                <w:sz w:val="24"/>
                <w:szCs w:val="24"/>
              </w:rPr>
              <w:t>4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pacing w:val="1"/>
                <w:sz w:val="24"/>
                <w:szCs w:val="24"/>
              </w:rPr>
              <w:t>3</w:t>
            </w:r>
            <w:r w:rsidRPr="00A10815">
              <w:rPr>
                <w:sz w:val="24"/>
                <w:szCs w:val="24"/>
              </w:rPr>
              <w:t>-х</w:t>
            </w:r>
            <w:r w:rsidRPr="00A10815">
              <w:rPr>
                <w:spacing w:val="-2"/>
                <w:sz w:val="24"/>
                <w:szCs w:val="24"/>
              </w:rPr>
              <w:t xml:space="preserve"> </w:t>
            </w:r>
            <w:r w:rsidRPr="00A10815">
              <w:rPr>
                <w:spacing w:val="1"/>
                <w:sz w:val="24"/>
                <w:szCs w:val="24"/>
              </w:rPr>
              <w:t>б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лл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>в</w:t>
            </w:r>
            <w:r w:rsidRPr="00A10815">
              <w:rPr>
                <w:spacing w:val="-3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 xml:space="preserve">и </w:t>
            </w:r>
            <w:r w:rsidRPr="00A10815">
              <w:rPr>
                <w:spacing w:val="-1"/>
                <w:sz w:val="24"/>
                <w:szCs w:val="24"/>
              </w:rPr>
              <w:t>вы</w:t>
            </w:r>
            <w:r w:rsidRPr="00A10815">
              <w:rPr>
                <w:sz w:val="24"/>
                <w:szCs w:val="24"/>
              </w:rPr>
              <w:t>ше</w:t>
            </w:r>
          </w:p>
        </w:tc>
      </w:tr>
    </w:tbl>
    <w:p w:rsidR="007E20D5" w:rsidRDefault="007E20D5" w:rsidP="007E20D5">
      <w:pPr>
        <w:suppressAutoHyphens/>
        <w:rPr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91250" cy="3486150"/>
            <wp:effectExtent l="0" t="0" r="0" b="0"/>
            <wp:docPr id="4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E20D5" w:rsidRPr="00692E47" w:rsidRDefault="007E20D5" w:rsidP="007E20D5">
      <w:pPr>
        <w:suppressAutoHyphens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  <w:r w:rsidRPr="00692E47">
        <w:rPr>
          <w:b/>
          <w:bCs/>
          <w:sz w:val="24"/>
          <w:szCs w:val="24"/>
        </w:rPr>
        <w:lastRenderedPageBreak/>
        <w:t>Лист самооценки педагогической деятельности социального педагога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6379"/>
        <w:gridCol w:w="567"/>
        <w:gridCol w:w="567"/>
        <w:gridCol w:w="567"/>
        <w:gridCol w:w="567"/>
        <w:gridCol w:w="567"/>
      </w:tblGrid>
      <w:tr w:rsidR="007E20D5" w:rsidTr="00130378">
        <w:tc>
          <w:tcPr>
            <w:tcW w:w="675" w:type="dxa"/>
          </w:tcPr>
          <w:p w:rsidR="007E20D5" w:rsidRPr="008068F2" w:rsidRDefault="007E20D5" w:rsidP="00130378">
            <w:pPr>
              <w:suppressAutoHyphens/>
              <w:ind w:left="-113" w:right="-8897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2"/>
                <w:szCs w:val="24"/>
              </w:rPr>
              <w:t xml:space="preserve">№ </w:t>
            </w:r>
            <w:proofErr w:type="spellStart"/>
            <w:proofErr w:type="gramStart"/>
            <w:r w:rsidRPr="008068F2">
              <w:rPr>
                <w:bCs/>
                <w:sz w:val="22"/>
                <w:szCs w:val="24"/>
              </w:rPr>
              <w:t>п</w:t>
            </w:r>
            <w:proofErr w:type="spellEnd"/>
            <w:proofErr w:type="gramEnd"/>
            <w:r w:rsidRPr="008068F2">
              <w:rPr>
                <w:bCs/>
                <w:sz w:val="22"/>
                <w:szCs w:val="24"/>
              </w:rPr>
              <w:t>/</w:t>
            </w:r>
            <w:proofErr w:type="spellStart"/>
            <w:r w:rsidRPr="008068F2">
              <w:rPr>
                <w:bCs/>
                <w:sz w:val="22"/>
                <w:szCs w:val="24"/>
              </w:rPr>
              <w:t>п</w:t>
            </w:r>
            <w:proofErr w:type="spellEnd"/>
          </w:p>
        </w:tc>
        <w:tc>
          <w:tcPr>
            <w:tcW w:w="6379" w:type="dxa"/>
          </w:tcPr>
          <w:p w:rsidR="007E20D5" w:rsidRPr="008068F2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Утверждения для оценивания</w:t>
            </w: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5</w:t>
            </w:r>
          </w:p>
        </w:tc>
      </w:tr>
      <w:tr w:rsidR="007E20D5" w:rsidTr="00130378">
        <w:tc>
          <w:tcPr>
            <w:tcW w:w="9889" w:type="dxa"/>
            <w:gridSpan w:val="7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1</w:t>
            </w:r>
            <w:r w:rsidRPr="001337EE">
              <w:rPr>
                <w:b/>
                <w:bCs/>
                <w:sz w:val="22"/>
                <w:szCs w:val="22"/>
              </w:rPr>
              <w:t>.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z w:val="22"/>
                <w:szCs w:val="22"/>
              </w:rPr>
              <w:t>К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п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е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ь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z w:val="22"/>
                <w:szCs w:val="22"/>
              </w:rPr>
              <w:t>в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б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л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1337EE">
              <w:rPr>
                <w:b/>
                <w:bCs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и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л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и</w:t>
            </w:r>
            <w:r w:rsidRPr="001337EE">
              <w:rPr>
                <w:b/>
                <w:bCs/>
                <w:sz w:val="22"/>
                <w:szCs w:val="22"/>
              </w:rPr>
              <w:t>ч</w:t>
            </w:r>
            <w:r w:rsidRPr="001337EE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тны</w:t>
            </w:r>
            <w:r w:rsidRPr="001337EE">
              <w:rPr>
                <w:b/>
                <w:bCs/>
                <w:sz w:val="22"/>
                <w:szCs w:val="22"/>
              </w:rPr>
              <w:t>х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к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а</w:t>
            </w:r>
            <w:r w:rsidRPr="001337EE">
              <w:rPr>
                <w:b/>
                <w:bCs/>
                <w:sz w:val="22"/>
                <w:szCs w:val="22"/>
              </w:rPr>
              <w:t>че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 xml:space="preserve">в </w:t>
            </w: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се</w:t>
            </w:r>
            <w:r w:rsidRPr="001337EE">
              <w:rPr>
                <w:spacing w:val="2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4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бе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2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ащаю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26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ко мне за помощью, столкнувшись с трудностями в решении того или иного вопроса 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 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ци</w:t>
            </w:r>
            <w:r w:rsidRPr="001337EE">
              <w:rPr>
                <w:sz w:val="22"/>
                <w:szCs w:val="22"/>
              </w:rPr>
              <w:t xml:space="preserve">ю с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д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в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живат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лл</w:t>
            </w:r>
            <w:r w:rsidRPr="001337EE">
              <w:rPr>
                <w:sz w:val="22"/>
                <w:szCs w:val="22"/>
              </w:rPr>
              <w:t>ег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 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оро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ы 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вы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к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го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ающег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вед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Об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даю</w:t>
            </w:r>
            <w:r w:rsidRPr="001337EE">
              <w:rPr>
                <w:spacing w:val="19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2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озором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2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ег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2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2"/>
                <w:sz w:val="22"/>
                <w:szCs w:val="22"/>
              </w:rPr>
              <w:t>ж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ваю</w:t>
            </w:r>
            <w:r w:rsidRPr="001337EE">
              <w:rPr>
                <w:spacing w:val="2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2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ы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Мое 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веде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 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ют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э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орм</w:t>
            </w:r>
            <w:r w:rsidRPr="001337EE">
              <w:rPr>
                <w:sz w:val="22"/>
                <w:szCs w:val="22"/>
              </w:rPr>
              <w:t>ам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proofErr w:type="gramStart"/>
            <w:r w:rsidRPr="001337EE">
              <w:rPr>
                <w:sz w:val="22"/>
                <w:szCs w:val="22"/>
              </w:rPr>
              <w:t>Освед</w:t>
            </w:r>
            <w:r w:rsidRPr="001337EE">
              <w:rPr>
                <w:spacing w:val="1"/>
                <w:sz w:val="22"/>
                <w:szCs w:val="22"/>
              </w:rPr>
              <w:t>ом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н</w:t>
            </w:r>
            <w:proofErr w:type="gramEnd"/>
            <w:r w:rsidRPr="001337EE">
              <w:rPr>
                <w:spacing w:val="-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-1"/>
                <w:sz w:val="22"/>
                <w:szCs w:val="22"/>
              </w:rPr>
              <w:t>жи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Об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даю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даг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pacing w:val="1"/>
                <w:sz w:val="22"/>
                <w:szCs w:val="22"/>
              </w:rPr>
              <w:t>ом</w:t>
            </w:r>
            <w:r w:rsidRPr="001337EE">
              <w:rPr>
                <w:sz w:val="22"/>
                <w:szCs w:val="22"/>
              </w:rPr>
              <w:t xml:space="preserve">, </w:t>
            </w:r>
            <w:proofErr w:type="gramStart"/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н</w:t>
            </w:r>
            <w:proofErr w:type="gramEnd"/>
            <w:r w:rsidRPr="001337EE">
              <w:rPr>
                <w:spacing w:val="-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бщ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Мои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зы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ы 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тн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упн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я, отличаюсь высокой культурой речи 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ошу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орр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вы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ан</w:t>
            </w:r>
            <w:r w:rsidRPr="001337EE">
              <w:rPr>
                <w:spacing w:val="15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работы</w:t>
            </w:r>
            <w:r w:rsidRPr="001337EE">
              <w:rPr>
                <w:spacing w:val="1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0"/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т 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вш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эмо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аг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113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</w:p>
        </w:tc>
        <w:tc>
          <w:tcPr>
            <w:tcW w:w="2835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113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835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</w:tr>
      <w:tr w:rsidR="007E20D5" w:rsidRPr="00AD5864" w:rsidTr="00130378">
        <w:tc>
          <w:tcPr>
            <w:tcW w:w="9889" w:type="dxa"/>
            <w:gridSpan w:val="7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113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2. Компетентность в области постановки целей и задач педагогической деятельности</w:t>
            </w: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взаимодействия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взаимодействия</w:t>
            </w:r>
            <w:r w:rsidRPr="001337EE">
              <w:rPr>
                <w:sz w:val="22"/>
                <w:szCs w:val="22"/>
              </w:rPr>
              <w:t xml:space="preserve"> в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 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 xml:space="preserve">и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proofErr w:type="gramEnd"/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орр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кти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-1"/>
                <w:sz w:val="22"/>
                <w:szCs w:val="22"/>
              </w:rPr>
              <w:t xml:space="preserve"> 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своей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4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т возникновения проблемы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6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8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 xml:space="preserve">деятельности  по индивидуальной работе с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ими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proofErr w:type="gramEnd"/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ваю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4"/>
                <w:sz w:val="22"/>
                <w:szCs w:val="22"/>
              </w:rPr>
              <w:t>воспитанности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индивидуальных особенностей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адач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ве </w:t>
            </w:r>
            <w:r w:rsidRPr="001337EE">
              <w:rPr>
                <w:spacing w:val="-1"/>
                <w:sz w:val="22"/>
                <w:szCs w:val="22"/>
              </w:rPr>
              <w:t>своей деятельности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нк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 xml:space="preserve">мероприятия </w:t>
            </w:r>
            <w:r w:rsidRPr="001337EE">
              <w:rPr>
                <w:sz w:val="22"/>
                <w:szCs w:val="22"/>
              </w:rPr>
              <w:t xml:space="preserve"> до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омп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са в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имо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адач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иж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мероприятия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иват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 xml:space="preserve">ч </w:t>
            </w:r>
            <w:r w:rsidRPr="001337EE">
              <w:rPr>
                <w:spacing w:val="-4"/>
                <w:sz w:val="22"/>
                <w:szCs w:val="22"/>
              </w:rPr>
              <w:t>мероприятия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тно</w:t>
            </w:r>
            <w:r w:rsidRPr="001337EE">
              <w:rPr>
                <w:sz w:val="22"/>
                <w:szCs w:val="22"/>
              </w:rPr>
              <w:t>сить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воспитания</w:t>
            </w:r>
            <w:r w:rsidRPr="001337EE">
              <w:rPr>
                <w:spacing w:val="5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с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color w:val="000000"/>
                <w:sz w:val="22"/>
                <w:szCs w:val="22"/>
              </w:rPr>
            </w:pPr>
            <w:r w:rsidRPr="001337EE">
              <w:rPr>
                <w:color w:val="000000"/>
                <w:sz w:val="22"/>
                <w:szCs w:val="22"/>
              </w:rPr>
              <w:t>П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р</w:t>
            </w:r>
            <w:r w:rsidRPr="001337EE">
              <w:rPr>
                <w:color w:val="000000"/>
                <w:sz w:val="22"/>
                <w:szCs w:val="22"/>
              </w:rPr>
              <w:t>ед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л</w:t>
            </w:r>
            <w:r w:rsidRPr="001337EE">
              <w:rPr>
                <w:color w:val="000000"/>
                <w:sz w:val="22"/>
                <w:szCs w:val="22"/>
              </w:rPr>
              <w:t>агаю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о</w:t>
            </w:r>
            <w:r w:rsidRPr="001337EE">
              <w:rPr>
                <w:color w:val="000000"/>
                <w:spacing w:val="2"/>
                <w:sz w:val="22"/>
                <w:szCs w:val="22"/>
              </w:rPr>
              <w:t>б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у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ч</w:t>
            </w:r>
            <w:r w:rsidRPr="001337EE">
              <w:rPr>
                <w:color w:val="000000"/>
                <w:sz w:val="22"/>
                <w:szCs w:val="22"/>
              </w:rPr>
              <w:t>аю</w:t>
            </w:r>
            <w:r w:rsidRPr="001337EE">
              <w:rPr>
                <w:color w:val="000000"/>
                <w:spacing w:val="3"/>
                <w:sz w:val="22"/>
                <w:szCs w:val="22"/>
              </w:rPr>
              <w:t>щ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и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м</w:t>
            </w:r>
            <w:r w:rsidRPr="001337EE">
              <w:rPr>
                <w:color w:val="000000"/>
                <w:sz w:val="22"/>
                <w:szCs w:val="22"/>
              </w:rPr>
              <w:t>ся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н</w:t>
            </w:r>
            <w:r w:rsidRPr="001337EE">
              <w:rPr>
                <w:color w:val="000000"/>
                <w:sz w:val="22"/>
                <w:szCs w:val="22"/>
              </w:rPr>
              <w:t>а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з</w:t>
            </w:r>
            <w:r w:rsidRPr="001337EE">
              <w:rPr>
                <w:color w:val="000000"/>
                <w:sz w:val="22"/>
                <w:szCs w:val="22"/>
              </w:rPr>
              <w:t>ва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т</w:t>
            </w:r>
            <w:r w:rsidRPr="001337EE">
              <w:rPr>
                <w:color w:val="000000"/>
                <w:sz w:val="22"/>
                <w:szCs w:val="22"/>
              </w:rPr>
              <w:t xml:space="preserve">ь 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р</w:t>
            </w:r>
            <w:r w:rsidRPr="001337EE">
              <w:rPr>
                <w:color w:val="000000"/>
                <w:sz w:val="22"/>
                <w:szCs w:val="22"/>
              </w:rPr>
              <w:t>е</w:t>
            </w:r>
            <w:r w:rsidRPr="001337EE">
              <w:rPr>
                <w:color w:val="000000"/>
                <w:spacing w:val="3"/>
                <w:sz w:val="22"/>
                <w:szCs w:val="22"/>
              </w:rPr>
              <w:t>з</w:t>
            </w:r>
            <w:r w:rsidRPr="001337EE">
              <w:rPr>
                <w:color w:val="000000"/>
                <w:spacing w:val="-4"/>
                <w:sz w:val="22"/>
                <w:szCs w:val="22"/>
              </w:rPr>
              <w:t>у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л</w:t>
            </w:r>
            <w:r w:rsidRPr="001337EE">
              <w:rPr>
                <w:color w:val="000000"/>
                <w:spacing w:val="3"/>
                <w:sz w:val="22"/>
                <w:szCs w:val="22"/>
              </w:rPr>
              <w:t>ь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т</w:t>
            </w:r>
            <w:r w:rsidRPr="001337EE">
              <w:rPr>
                <w:color w:val="000000"/>
                <w:sz w:val="22"/>
                <w:szCs w:val="22"/>
              </w:rPr>
              <w:t>а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т</w:t>
            </w:r>
            <w:r w:rsidRPr="001337EE">
              <w:rPr>
                <w:color w:val="000000"/>
                <w:sz w:val="22"/>
                <w:szCs w:val="22"/>
              </w:rPr>
              <w:t>ы д</w:t>
            </w:r>
            <w:r w:rsidRPr="001337EE">
              <w:rPr>
                <w:color w:val="000000"/>
                <w:spacing w:val="3"/>
                <w:sz w:val="22"/>
                <w:szCs w:val="22"/>
              </w:rPr>
              <w:t>е</w:t>
            </w:r>
            <w:r w:rsidRPr="001337EE">
              <w:rPr>
                <w:color w:val="000000"/>
                <w:sz w:val="22"/>
                <w:szCs w:val="22"/>
              </w:rPr>
              <w:t>я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т</w:t>
            </w:r>
            <w:r w:rsidRPr="001337EE">
              <w:rPr>
                <w:color w:val="000000"/>
                <w:spacing w:val="3"/>
                <w:sz w:val="22"/>
                <w:szCs w:val="22"/>
              </w:rPr>
              <w:t>е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л</w:t>
            </w:r>
            <w:r w:rsidRPr="001337EE">
              <w:rPr>
                <w:color w:val="000000"/>
                <w:sz w:val="22"/>
                <w:szCs w:val="22"/>
              </w:rPr>
              <w:t>ь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н</w:t>
            </w:r>
            <w:r w:rsidRPr="001337EE">
              <w:rPr>
                <w:color w:val="000000"/>
                <w:spacing w:val="4"/>
                <w:sz w:val="22"/>
                <w:szCs w:val="22"/>
              </w:rPr>
              <w:t>о</w:t>
            </w:r>
            <w:r w:rsidRPr="001337EE">
              <w:rPr>
                <w:color w:val="000000"/>
                <w:sz w:val="22"/>
                <w:szCs w:val="22"/>
              </w:rPr>
              <w:t>с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т</w:t>
            </w:r>
            <w:r w:rsidRPr="001337EE">
              <w:rPr>
                <w:color w:val="000000"/>
                <w:sz w:val="22"/>
                <w:szCs w:val="22"/>
              </w:rPr>
              <w:t>и</w:t>
            </w:r>
            <w:r w:rsidRPr="001337EE">
              <w:rPr>
                <w:color w:val="000000"/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н</w:t>
            </w:r>
            <w:r w:rsidRPr="001337EE">
              <w:rPr>
                <w:color w:val="000000"/>
                <w:sz w:val="22"/>
                <w:szCs w:val="22"/>
              </w:rPr>
              <w:t>а</w:t>
            </w:r>
            <w:r w:rsidRPr="001337EE">
              <w:rPr>
                <w:color w:val="000000"/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у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ро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к</w:t>
            </w:r>
            <w:r w:rsidRPr="001337EE">
              <w:rPr>
                <w:color w:val="000000"/>
                <w:sz w:val="22"/>
                <w:szCs w:val="22"/>
              </w:rPr>
              <w:t>е и с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п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о</w:t>
            </w:r>
            <w:r w:rsidRPr="001337EE">
              <w:rPr>
                <w:color w:val="000000"/>
                <w:sz w:val="22"/>
                <w:szCs w:val="22"/>
              </w:rPr>
              <w:t>с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о</w:t>
            </w:r>
            <w:r w:rsidRPr="001337EE">
              <w:rPr>
                <w:color w:val="000000"/>
                <w:sz w:val="22"/>
                <w:szCs w:val="22"/>
              </w:rPr>
              <w:t xml:space="preserve">бы 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и</w:t>
            </w:r>
            <w:r w:rsidRPr="001337EE">
              <w:rPr>
                <w:color w:val="000000"/>
                <w:sz w:val="22"/>
                <w:szCs w:val="22"/>
              </w:rPr>
              <w:t>х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color w:val="000000"/>
                <w:sz w:val="22"/>
                <w:szCs w:val="22"/>
              </w:rPr>
              <w:t>д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о</w:t>
            </w:r>
            <w:r w:rsidRPr="001337EE">
              <w:rPr>
                <w:color w:val="000000"/>
                <w:sz w:val="22"/>
                <w:szCs w:val="22"/>
              </w:rPr>
              <w:t>с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т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и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ж</w:t>
            </w:r>
            <w:r w:rsidRPr="001337EE">
              <w:rPr>
                <w:color w:val="000000"/>
                <w:spacing w:val="3"/>
                <w:sz w:val="22"/>
                <w:szCs w:val="22"/>
              </w:rPr>
              <w:t>е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ни</w:t>
            </w:r>
            <w:r w:rsidRPr="001337EE">
              <w:rPr>
                <w:color w:val="000000"/>
                <w:sz w:val="22"/>
                <w:szCs w:val="22"/>
              </w:rPr>
              <w:t>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color w:val="000000"/>
                <w:sz w:val="22"/>
                <w:szCs w:val="22"/>
              </w:rPr>
            </w:pPr>
            <w:r w:rsidRPr="001337EE">
              <w:rPr>
                <w:color w:val="000000"/>
                <w:sz w:val="22"/>
                <w:szCs w:val="22"/>
              </w:rPr>
              <w:t>П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р</w:t>
            </w:r>
            <w:r w:rsidRPr="001337EE">
              <w:rPr>
                <w:color w:val="000000"/>
                <w:sz w:val="22"/>
                <w:szCs w:val="22"/>
              </w:rPr>
              <w:t>ед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л</w:t>
            </w:r>
            <w:r w:rsidRPr="001337EE">
              <w:rPr>
                <w:color w:val="000000"/>
                <w:sz w:val="22"/>
                <w:szCs w:val="22"/>
              </w:rPr>
              <w:t>агаю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color w:val="000000"/>
                <w:spacing w:val="1"/>
                <w:sz w:val="22"/>
                <w:szCs w:val="22"/>
              </w:rPr>
              <w:t>о</w:t>
            </w:r>
            <w:r w:rsidRPr="001337EE">
              <w:rPr>
                <w:color w:val="000000"/>
                <w:spacing w:val="2"/>
                <w:sz w:val="22"/>
                <w:szCs w:val="22"/>
              </w:rPr>
              <w:t>б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у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ч</w:t>
            </w:r>
            <w:r w:rsidRPr="001337EE">
              <w:rPr>
                <w:color w:val="000000"/>
                <w:sz w:val="22"/>
                <w:szCs w:val="22"/>
              </w:rPr>
              <w:t>аю</w:t>
            </w:r>
            <w:r w:rsidRPr="001337EE">
              <w:rPr>
                <w:color w:val="000000"/>
                <w:spacing w:val="3"/>
                <w:sz w:val="22"/>
                <w:szCs w:val="22"/>
              </w:rPr>
              <w:t>щ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и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м</w:t>
            </w:r>
            <w:r w:rsidRPr="001337EE">
              <w:rPr>
                <w:color w:val="000000"/>
                <w:sz w:val="22"/>
                <w:szCs w:val="22"/>
              </w:rPr>
              <w:t>ся</w:t>
            </w:r>
            <w:proofErr w:type="gramEnd"/>
            <w:r w:rsidRPr="001337EE">
              <w:rPr>
                <w:color w:val="000000"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color w:val="000000"/>
                <w:spacing w:val="3"/>
                <w:sz w:val="22"/>
                <w:szCs w:val="22"/>
              </w:rPr>
              <w:t>с</w:t>
            </w:r>
            <w:r w:rsidRPr="001337EE">
              <w:rPr>
                <w:color w:val="000000"/>
                <w:sz w:val="22"/>
                <w:szCs w:val="22"/>
              </w:rPr>
              <w:t>а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мо</w:t>
            </w:r>
            <w:r w:rsidRPr="001337EE">
              <w:rPr>
                <w:color w:val="000000"/>
                <w:sz w:val="22"/>
                <w:szCs w:val="22"/>
              </w:rPr>
              <w:t>с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т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о</w:t>
            </w:r>
            <w:r w:rsidRPr="001337EE">
              <w:rPr>
                <w:color w:val="000000"/>
                <w:sz w:val="22"/>
                <w:szCs w:val="22"/>
              </w:rPr>
              <w:t>я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т</w:t>
            </w:r>
            <w:r w:rsidRPr="001337EE">
              <w:rPr>
                <w:color w:val="000000"/>
                <w:sz w:val="22"/>
                <w:szCs w:val="22"/>
              </w:rPr>
              <w:t>е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л</w:t>
            </w:r>
            <w:r w:rsidRPr="001337EE">
              <w:rPr>
                <w:color w:val="000000"/>
                <w:sz w:val="22"/>
                <w:szCs w:val="22"/>
              </w:rPr>
              <w:t>ь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н</w:t>
            </w:r>
            <w:r w:rsidRPr="001337EE">
              <w:rPr>
                <w:color w:val="000000"/>
                <w:sz w:val="22"/>
                <w:szCs w:val="22"/>
              </w:rPr>
              <w:t>о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color w:val="000000"/>
                <w:sz w:val="22"/>
                <w:szCs w:val="22"/>
              </w:rPr>
              <w:t>с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фор</w:t>
            </w:r>
            <w:r w:rsidRPr="001337EE">
              <w:rPr>
                <w:color w:val="000000"/>
                <w:spacing w:val="4"/>
                <w:sz w:val="22"/>
                <w:szCs w:val="22"/>
              </w:rPr>
              <w:t>м</w:t>
            </w:r>
            <w:r w:rsidRPr="001337EE">
              <w:rPr>
                <w:color w:val="000000"/>
                <w:spacing w:val="-4"/>
                <w:sz w:val="22"/>
                <w:szCs w:val="22"/>
              </w:rPr>
              <w:t>у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л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и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ро</w:t>
            </w:r>
            <w:r w:rsidRPr="001337EE">
              <w:rPr>
                <w:color w:val="000000"/>
                <w:spacing w:val="2"/>
                <w:sz w:val="22"/>
                <w:szCs w:val="22"/>
              </w:rPr>
              <w:t>в</w:t>
            </w:r>
            <w:r w:rsidRPr="001337EE">
              <w:rPr>
                <w:color w:val="000000"/>
                <w:sz w:val="22"/>
                <w:szCs w:val="22"/>
              </w:rPr>
              <w:t>а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т</w:t>
            </w:r>
            <w:r w:rsidRPr="001337EE">
              <w:rPr>
                <w:color w:val="000000"/>
                <w:sz w:val="22"/>
                <w:szCs w:val="22"/>
              </w:rPr>
              <w:t xml:space="preserve">ь 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ц</w:t>
            </w:r>
            <w:r w:rsidRPr="001337EE">
              <w:rPr>
                <w:color w:val="000000"/>
                <w:sz w:val="22"/>
                <w:szCs w:val="22"/>
              </w:rPr>
              <w:t>е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л</w:t>
            </w:r>
            <w:r w:rsidRPr="001337EE">
              <w:rPr>
                <w:color w:val="000000"/>
                <w:sz w:val="22"/>
                <w:szCs w:val="22"/>
              </w:rPr>
              <w:t>ь</w:t>
            </w:r>
            <w:r w:rsidRPr="001337EE">
              <w:rPr>
                <w:color w:val="000000"/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у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ро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к</w:t>
            </w:r>
            <w:r w:rsidRPr="001337EE">
              <w:rPr>
                <w:color w:val="000000"/>
                <w:sz w:val="22"/>
                <w:szCs w:val="22"/>
              </w:rPr>
              <w:t>а в с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оо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т</w:t>
            </w:r>
            <w:r w:rsidRPr="001337EE">
              <w:rPr>
                <w:color w:val="000000"/>
                <w:sz w:val="22"/>
                <w:szCs w:val="22"/>
              </w:rPr>
              <w:t>ве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т</w:t>
            </w:r>
            <w:r w:rsidRPr="001337EE">
              <w:rPr>
                <w:color w:val="000000"/>
                <w:sz w:val="22"/>
                <w:szCs w:val="22"/>
              </w:rPr>
              <w:t>с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т</w:t>
            </w:r>
            <w:r w:rsidRPr="001337EE">
              <w:rPr>
                <w:color w:val="000000"/>
                <w:spacing w:val="2"/>
                <w:sz w:val="22"/>
                <w:szCs w:val="22"/>
              </w:rPr>
              <w:t>в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и</w:t>
            </w:r>
            <w:r w:rsidRPr="001337EE">
              <w:rPr>
                <w:color w:val="000000"/>
                <w:sz w:val="22"/>
                <w:szCs w:val="22"/>
              </w:rPr>
              <w:t>и</w:t>
            </w:r>
            <w:r w:rsidRPr="001337EE">
              <w:rPr>
                <w:color w:val="000000"/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color w:val="000000"/>
                <w:sz w:val="22"/>
                <w:szCs w:val="22"/>
              </w:rPr>
              <w:t>с</w:t>
            </w:r>
            <w:r w:rsidRPr="001337EE">
              <w:rPr>
                <w:color w:val="000000"/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и</w:t>
            </w:r>
            <w:r w:rsidRPr="001337EE">
              <w:rPr>
                <w:color w:val="000000"/>
                <w:spacing w:val="3"/>
                <w:sz w:val="22"/>
                <w:szCs w:val="22"/>
              </w:rPr>
              <w:t>з</w:t>
            </w:r>
            <w:r w:rsidRPr="001337EE">
              <w:rPr>
                <w:color w:val="000000"/>
                <w:spacing w:val="-4"/>
                <w:sz w:val="22"/>
                <w:szCs w:val="22"/>
              </w:rPr>
              <w:t>у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ч</w:t>
            </w:r>
            <w:r w:rsidRPr="001337EE">
              <w:rPr>
                <w:color w:val="000000"/>
                <w:sz w:val="22"/>
                <w:szCs w:val="22"/>
              </w:rPr>
              <w:t>ае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мо</w:t>
            </w:r>
            <w:r w:rsidRPr="001337EE">
              <w:rPr>
                <w:color w:val="000000"/>
                <w:sz w:val="22"/>
                <w:szCs w:val="22"/>
              </w:rPr>
              <w:t>й</w:t>
            </w:r>
            <w:r w:rsidRPr="001337EE">
              <w:rPr>
                <w:color w:val="000000"/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т</w:t>
            </w:r>
            <w:r w:rsidRPr="001337EE">
              <w:rPr>
                <w:color w:val="000000"/>
                <w:spacing w:val="3"/>
                <w:sz w:val="22"/>
                <w:szCs w:val="22"/>
              </w:rPr>
              <w:t>е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мо</w:t>
            </w:r>
            <w:r w:rsidRPr="001337EE">
              <w:rPr>
                <w:color w:val="000000"/>
                <w:sz w:val="22"/>
                <w:szCs w:val="22"/>
              </w:rPr>
              <w:t>й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113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2</w:t>
            </w:r>
          </w:p>
        </w:tc>
        <w:tc>
          <w:tcPr>
            <w:tcW w:w="2835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113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835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</w:tr>
      <w:tr w:rsidR="007E20D5" w:rsidRPr="00AD5864" w:rsidTr="00130378">
        <w:tc>
          <w:tcPr>
            <w:tcW w:w="9889" w:type="dxa"/>
            <w:gridSpan w:val="7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113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3. Компетентность в области мотивации учебной деятельности</w:t>
            </w: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 xml:space="preserve">Способствую развитию мотивацию соответствующим видам деятельности и развитию </w:t>
            </w:r>
            <w:proofErr w:type="gramStart"/>
            <w:r w:rsidRPr="001337EE">
              <w:rPr>
                <w:spacing w:val="2"/>
                <w:sz w:val="22"/>
                <w:szCs w:val="22"/>
              </w:rPr>
              <w:t>познавательного</w:t>
            </w:r>
            <w:proofErr w:type="gramEnd"/>
            <w:r w:rsidRPr="001337EE">
              <w:rPr>
                <w:spacing w:val="2"/>
                <w:sz w:val="22"/>
                <w:szCs w:val="22"/>
              </w:rPr>
              <w:t xml:space="preserve"> интересов </w:t>
            </w:r>
            <w:r w:rsidRPr="001337EE">
              <w:rPr>
                <w:spacing w:val="2"/>
                <w:sz w:val="22"/>
                <w:szCs w:val="22"/>
              </w:rPr>
              <w:lastRenderedPageBreak/>
              <w:t>обучающихся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lastRenderedPageBreak/>
              <w:t>2.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адею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ий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ыз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 xml:space="preserve">ес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 xml:space="preserve">ам 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Ис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ую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есах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ях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в </w:t>
            </w:r>
            <w:r w:rsidRPr="001337EE">
              <w:rPr>
                <w:spacing w:val="-1"/>
                <w:sz w:val="22"/>
                <w:szCs w:val="22"/>
              </w:rPr>
              <w:t>социально - п</w:t>
            </w:r>
            <w:r w:rsidRPr="001337EE">
              <w:rPr>
                <w:sz w:val="22"/>
                <w:szCs w:val="22"/>
              </w:rPr>
              <w:t>едаг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оз</w:t>
            </w:r>
            <w:r w:rsidRPr="001337EE">
              <w:rPr>
                <w:sz w:val="22"/>
                <w:szCs w:val="22"/>
              </w:rPr>
              <w:t>дава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ф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е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 xml:space="preserve">Участники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ы моей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1"/>
                <w:sz w:val="22"/>
                <w:szCs w:val="22"/>
              </w:rPr>
              <w:t>но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ью: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 xml:space="preserve">ем,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ами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ами 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.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орч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1"/>
                <w:sz w:val="22"/>
                <w:szCs w:val="22"/>
              </w:rPr>
              <w:t>озмо</w:t>
            </w:r>
            <w:r w:rsidRPr="001337EE">
              <w:rPr>
                <w:spacing w:val="-1"/>
                <w:sz w:val="22"/>
                <w:szCs w:val="22"/>
              </w:rPr>
              <w:t>жн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proofErr w:type="gramEnd"/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1"/>
                <w:sz w:val="22"/>
                <w:szCs w:val="22"/>
              </w:rPr>
              <w:t xml:space="preserve"> интересы и потребности, трудности и проблемы, конфликтные ситуации, отклонения в поведении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обучающихся</w:t>
            </w:r>
            <w:proofErr w:type="gramEnd"/>
            <w:r w:rsidRPr="001337EE">
              <w:rPr>
                <w:spacing w:val="1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яю</w:t>
            </w:r>
            <w:r w:rsidRPr="001337EE">
              <w:rPr>
                <w:spacing w:val="-1"/>
                <w:sz w:val="22"/>
                <w:szCs w:val="22"/>
              </w:rPr>
              <w:t xml:space="preserve"> л</w:t>
            </w:r>
            <w:r w:rsidRPr="001337EE">
              <w:rPr>
                <w:sz w:val="22"/>
                <w:szCs w:val="22"/>
              </w:rPr>
              <w:t>юб</w:t>
            </w:r>
            <w:r w:rsidRPr="001337EE">
              <w:rPr>
                <w:spacing w:val="1"/>
                <w:sz w:val="22"/>
                <w:szCs w:val="22"/>
              </w:rPr>
              <w:t>оз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и социальную активность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proofErr w:type="gramEnd"/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озмо</w:t>
            </w:r>
            <w:r w:rsidRPr="001337EE">
              <w:rPr>
                <w:spacing w:val="-1"/>
                <w:sz w:val="22"/>
                <w:szCs w:val="22"/>
              </w:rPr>
              <w:t>жн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4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ью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Организую различные виды деятельности обучающихся и взрослых, мероприятия направленные на развитие социальных иници</w:t>
            </w:r>
            <w:r w:rsidRPr="001337EE">
              <w:rPr>
                <w:spacing w:val="-1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 xml:space="preserve">тив, реализацию социальных проектов и программ 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-1"/>
                <w:sz w:val="22"/>
                <w:szCs w:val="22"/>
              </w:rPr>
              <w:t xml:space="preserve"> достижения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113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</w:p>
        </w:tc>
        <w:tc>
          <w:tcPr>
            <w:tcW w:w="2835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113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835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</w:tr>
      <w:tr w:rsidR="007E20D5" w:rsidRPr="00AD5864" w:rsidTr="00130378">
        <w:tc>
          <w:tcPr>
            <w:tcW w:w="9889" w:type="dxa"/>
            <w:gridSpan w:val="7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113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4. Компетентность в области обеспечения информационной основы деятельности</w:t>
            </w: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tabs>
                <w:tab w:val="left" w:pos="1620"/>
                <w:tab w:val="left" w:pos="1920"/>
                <w:tab w:val="left" w:pos="3140"/>
                <w:tab w:val="left" w:pos="4160"/>
                <w:tab w:val="left" w:pos="4980"/>
                <w:tab w:val="left" w:pos="5660"/>
                <w:tab w:val="left" w:pos="6000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уюсь</w:t>
            </w:r>
            <w:r w:rsidRPr="001337EE">
              <w:rPr>
                <w:sz w:val="22"/>
                <w:szCs w:val="22"/>
              </w:rPr>
              <w:t xml:space="preserve"> в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 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proofErr w:type="gramStart"/>
            <w:r w:rsidRPr="001337EE">
              <w:rPr>
                <w:sz w:val="22"/>
                <w:szCs w:val="22"/>
              </w:rPr>
              <w:t xml:space="preserve"> ,</w:t>
            </w:r>
            <w:proofErr w:type="gramEnd"/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аю и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ваю в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тн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оро</w:t>
            </w:r>
            <w:r w:rsidRPr="001337EE">
              <w:rPr>
                <w:sz w:val="22"/>
                <w:szCs w:val="22"/>
              </w:rPr>
              <w:t>шо</w:t>
            </w:r>
            <w:r w:rsidRPr="001337EE">
              <w:rPr>
                <w:spacing w:val="1"/>
                <w:sz w:val="22"/>
                <w:szCs w:val="22"/>
              </w:rPr>
              <w:t xml:space="preserve"> 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аю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ю о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тв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э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м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Си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9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веду</w:t>
            </w:r>
            <w:r w:rsidRPr="001337EE">
              <w:rPr>
                <w:spacing w:val="10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социально-педагогическую диагностику (опросы, индивидуальные и групповые интервью)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4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«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4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»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семей группы «риска» и социально незащищенных</w:t>
            </w:r>
            <w:r w:rsidRPr="001337EE">
              <w:rPr>
                <w:sz w:val="22"/>
                <w:szCs w:val="22"/>
              </w:rPr>
              <w:t xml:space="preserve"> с различными индивидуальными способностями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мною </w:t>
            </w:r>
            <w:r w:rsidRPr="001337EE">
              <w:rPr>
                <w:spacing w:val="-4"/>
                <w:sz w:val="22"/>
                <w:szCs w:val="22"/>
              </w:rPr>
              <w:t xml:space="preserve">социальные – педагогические  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 xml:space="preserve">ся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 хо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ем</w:t>
            </w:r>
            <w:r w:rsidRPr="001337EE">
              <w:rPr>
                <w:spacing w:val="1"/>
                <w:sz w:val="22"/>
                <w:szCs w:val="22"/>
              </w:rPr>
              <w:t xml:space="preserve"> 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>,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оро</w:t>
            </w:r>
            <w:r w:rsidRPr="001337EE">
              <w:rPr>
                <w:sz w:val="22"/>
                <w:szCs w:val="22"/>
              </w:rPr>
              <w:t>шо</w:t>
            </w:r>
            <w:r w:rsidRPr="001337EE">
              <w:rPr>
                <w:spacing w:val="1"/>
                <w:sz w:val="22"/>
                <w:szCs w:val="22"/>
              </w:rPr>
              <w:t xml:space="preserve"> 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-1"/>
                <w:sz w:val="22"/>
                <w:szCs w:val="22"/>
              </w:rPr>
              <w:t xml:space="preserve"> должностные обязанности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Хорошая 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>ая</w:t>
            </w:r>
            <w:r w:rsidRPr="001337EE">
              <w:rPr>
                <w:spacing w:val="-1"/>
                <w:sz w:val="22"/>
                <w:szCs w:val="22"/>
              </w:rPr>
              <w:t xml:space="preserve"> план - 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социально-педагогической деятельности с учетом потребностей социума</w:t>
            </w:r>
            <w:r w:rsidRPr="001337EE">
              <w:rPr>
                <w:spacing w:val="-4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 xml:space="preserve">В работе </w:t>
            </w:r>
            <w:r w:rsidRPr="001337EE">
              <w:rPr>
                <w:spacing w:val="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олн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(</w:t>
            </w:r>
            <w:r w:rsidRPr="001337EE">
              <w:rPr>
                <w:spacing w:val="-1"/>
                <w:sz w:val="22"/>
                <w:szCs w:val="22"/>
              </w:rPr>
              <w:t>кн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ги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 са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я, </w:t>
            </w:r>
            <w:proofErr w:type="spellStart"/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-п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proofErr w:type="spellEnd"/>
            <w:r w:rsidRPr="001337EE">
              <w:rPr>
                <w:sz w:val="22"/>
                <w:szCs w:val="22"/>
              </w:rPr>
              <w:t>,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фро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 xml:space="preserve"> 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сы 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р.</w:t>
            </w:r>
            <w:r w:rsidRPr="001337EE">
              <w:rPr>
                <w:sz w:val="22"/>
                <w:szCs w:val="22"/>
              </w:rPr>
              <w:t>)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0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ессе</w:t>
            </w:r>
            <w:r w:rsidRPr="001337EE">
              <w:rPr>
                <w:spacing w:val="2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социальн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о-</w:t>
            </w:r>
            <w:proofErr w:type="gramEnd"/>
            <w:r w:rsidRPr="001337EE">
              <w:rPr>
                <w:spacing w:val="1"/>
                <w:sz w:val="22"/>
                <w:szCs w:val="22"/>
              </w:rPr>
              <w:t xml:space="preserve"> педагогической деятельности опираюсь на потребности обучающихся и их индивидуальные способности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ваюсь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положительных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ошу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орр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вы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в план работы и 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т 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вш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яе</w:t>
            </w:r>
            <w:r w:rsidRPr="001337EE">
              <w:rPr>
                <w:spacing w:val="1"/>
                <w:sz w:val="22"/>
                <w:szCs w:val="22"/>
              </w:rPr>
              <w:t>мы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7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19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т</w:t>
            </w:r>
            <w:r w:rsidRPr="001337EE">
              <w:rPr>
                <w:spacing w:val="16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ям</w:t>
            </w:r>
            <w:r w:rsidRPr="001337EE">
              <w:rPr>
                <w:spacing w:val="2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ам</w:t>
            </w:r>
            <w:r w:rsidRPr="001337EE">
              <w:rPr>
                <w:spacing w:val="17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я,</w:t>
            </w:r>
            <w:r w:rsidRPr="001337EE">
              <w:rPr>
                <w:spacing w:val="17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ю с</w:t>
            </w:r>
            <w:r w:rsidRPr="001337EE">
              <w:rPr>
                <w:spacing w:val="-1"/>
                <w:sz w:val="22"/>
                <w:szCs w:val="22"/>
              </w:rPr>
              <w:t>оциальн</w:t>
            </w:r>
            <w:proofErr w:type="gramStart"/>
            <w:r w:rsidRPr="001337EE">
              <w:rPr>
                <w:spacing w:val="-1"/>
                <w:sz w:val="22"/>
                <w:szCs w:val="22"/>
              </w:rPr>
              <w:t>о-</w:t>
            </w:r>
            <w:proofErr w:type="gramEnd"/>
            <w:r w:rsidRPr="001337EE">
              <w:rPr>
                <w:spacing w:val="-1"/>
                <w:sz w:val="22"/>
                <w:szCs w:val="22"/>
              </w:rPr>
              <w:t xml:space="preserve"> педагогической проблемы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113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</w:p>
        </w:tc>
        <w:tc>
          <w:tcPr>
            <w:tcW w:w="2835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113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835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</w:tr>
      <w:tr w:rsidR="007E20D5" w:rsidRPr="00AD5864" w:rsidTr="00130378">
        <w:tc>
          <w:tcPr>
            <w:tcW w:w="9889" w:type="dxa"/>
            <w:gridSpan w:val="7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113"/>
              <w:rPr>
                <w:b/>
                <w:bCs/>
                <w:spacing w:val="1"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5. Компетентность в области разработки программы деятельности и принятия педагогических решений</w:t>
            </w: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tabs>
                <w:tab w:val="left" w:pos="1780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48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к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ю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ам</w:t>
            </w:r>
            <w:r w:rsidRPr="001337EE">
              <w:rPr>
                <w:spacing w:val="7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социально-педагогической деятельности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tabs>
                <w:tab w:val="left" w:pos="920"/>
                <w:tab w:val="left" w:pos="1940"/>
                <w:tab w:val="left" w:pos="3480"/>
                <w:tab w:val="left" w:pos="4280"/>
                <w:tab w:val="left" w:pos="5260"/>
                <w:tab w:val="left" w:pos="6380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Могу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вес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 с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й 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z w:val="22"/>
                <w:szCs w:val="22"/>
              </w:rPr>
              <w:t xml:space="preserve">з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2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25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lastRenderedPageBreak/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в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-1"/>
                <w:sz w:val="22"/>
                <w:szCs w:val="22"/>
              </w:rPr>
              <w:t>своей деятельности, выявить их достоинства и недостатки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lastRenderedPageBreak/>
              <w:t>3.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7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методики и технологии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Моя 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>ая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z w:val="22"/>
                <w:szCs w:val="22"/>
              </w:rPr>
              <w:t>а, предполагает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адач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Моя 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>ая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а,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 с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р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.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в,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ша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ее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ошу</w:t>
            </w:r>
            <w:r w:rsidRPr="001337EE">
              <w:rPr>
                <w:spacing w:val="3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34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3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ью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Мои с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 </w:t>
            </w:r>
            <w:r w:rsidRPr="001337EE">
              <w:rPr>
                <w:spacing w:val="16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е,</w:t>
            </w:r>
            <w:r w:rsidRPr="001337EE">
              <w:rPr>
                <w:spacing w:val="1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 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ает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во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3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2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аве</w:t>
            </w:r>
            <w:r w:rsidRPr="001337EE">
              <w:rPr>
                <w:spacing w:val="2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2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вающ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3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еа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 xml:space="preserve">социальные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 и 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 xml:space="preserve"> 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ы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tabs>
                <w:tab w:val="left" w:pos="4920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45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 xml:space="preserve">ед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ол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ег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4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4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4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47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 и 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z w:val="22"/>
                <w:szCs w:val="22"/>
              </w:rPr>
              <w:t xml:space="preserve"> в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роф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ожу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эфф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еа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ммы</w:t>
            </w:r>
            <w:r w:rsidRPr="001337EE">
              <w:rPr>
                <w:sz w:val="22"/>
                <w:szCs w:val="22"/>
              </w:rPr>
              <w:t xml:space="preserve">, плана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св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2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ше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Уч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ваю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ол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 xml:space="preserve">ег,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й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113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</w:p>
        </w:tc>
        <w:tc>
          <w:tcPr>
            <w:tcW w:w="2835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113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835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</w:tr>
      <w:tr w:rsidR="007E20D5" w:rsidRPr="00AD5864" w:rsidTr="00130378">
        <w:tc>
          <w:tcPr>
            <w:tcW w:w="9889" w:type="dxa"/>
            <w:gridSpan w:val="7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113"/>
              <w:rPr>
                <w:b/>
                <w:bCs/>
                <w:spacing w:val="1"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6. Компетентность в области организации учебной деятельности</w:t>
            </w: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color w:val="000000"/>
                <w:sz w:val="22"/>
                <w:szCs w:val="22"/>
              </w:rPr>
            </w:pPr>
            <w:r w:rsidRPr="001337EE">
              <w:rPr>
                <w:color w:val="000000"/>
                <w:spacing w:val="1"/>
                <w:sz w:val="22"/>
                <w:szCs w:val="22"/>
              </w:rPr>
              <w:t>Уч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ит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ы</w:t>
            </w:r>
            <w:r w:rsidRPr="001337EE">
              <w:rPr>
                <w:color w:val="000000"/>
                <w:sz w:val="22"/>
                <w:szCs w:val="22"/>
              </w:rPr>
              <w:t>ваю в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о</w:t>
            </w:r>
            <w:r w:rsidRPr="001337EE">
              <w:rPr>
                <w:color w:val="000000"/>
                <w:sz w:val="22"/>
                <w:szCs w:val="22"/>
              </w:rPr>
              <w:t>з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р</w:t>
            </w:r>
            <w:r w:rsidRPr="001337EE">
              <w:rPr>
                <w:color w:val="000000"/>
                <w:sz w:val="22"/>
                <w:szCs w:val="22"/>
              </w:rPr>
              <w:t>ас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тн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ы</w:t>
            </w:r>
            <w:r w:rsidRPr="001337EE">
              <w:rPr>
                <w:color w:val="000000"/>
                <w:sz w:val="22"/>
                <w:szCs w:val="22"/>
              </w:rPr>
              <w:t>е и</w:t>
            </w:r>
            <w:r w:rsidRPr="001337EE">
              <w:rPr>
                <w:color w:val="000000"/>
                <w:spacing w:val="30"/>
                <w:sz w:val="22"/>
                <w:szCs w:val="22"/>
              </w:rPr>
              <w:t xml:space="preserve"> 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и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н</w:t>
            </w:r>
            <w:r w:rsidRPr="001337EE">
              <w:rPr>
                <w:color w:val="000000"/>
                <w:sz w:val="22"/>
                <w:szCs w:val="22"/>
              </w:rPr>
              <w:t>д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и</w:t>
            </w:r>
            <w:r w:rsidRPr="001337EE">
              <w:rPr>
                <w:color w:val="000000"/>
                <w:sz w:val="22"/>
                <w:szCs w:val="22"/>
              </w:rPr>
              <w:t>в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и</w:t>
            </w:r>
            <w:r w:rsidRPr="001337EE">
              <w:rPr>
                <w:color w:val="000000"/>
                <w:spacing w:val="2"/>
                <w:sz w:val="22"/>
                <w:szCs w:val="22"/>
              </w:rPr>
              <w:t>д</w:t>
            </w:r>
            <w:r w:rsidRPr="001337EE">
              <w:rPr>
                <w:color w:val="000000"/>
                <w:spacing w:val="-4"/>
                <w:sz w:val="22"/>
                <w:szCs w:val="22"/>
              </w:rPr>
              <w:t>у</w:t>
            </w:r>
            <w:r w:rsidRPr="001337EE">
              <w:rPr>
                <w:color w:val="000000"/>
                <w:spacing w:val="3"/>
                <w:sz w:val="22"/>
                <w:szCs w:val="22"/>
              </w:rPr>
              <w:t>а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л</w:t>
            </w:r>
            <w:r w:rsidRPr="001337EE">
              <w:rPr>
                <w:color w:val="000000"/>
                <w:sz w:val="22"/>
                <w:szCs w:val="22"/>
              </w:rPr>
              <w:t>ь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н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ы</w:t>
            </w:r>
            <w:r w:rsidRPr="001337EE">
              <w:rPr>
                <w:color w:val="000000"/>
                <w:sz w:val="22"/>
                <w:szCs w:val="22"/>
              </w:rPr>
              <w:t xml:space="preserve">е 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о</w:t>
            </w:r>
            <w:r w:rsidRPr="001337EE">
              <w:rPr>
                <w:color w:val="000000"/>
                <w:sz w:val="22"/>
                <w:szCs w:val="22"/>
              </w:rPr>
              <w:t>с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о</w:t>
            </w:r>
            <w:r w:rsidRPr="001337EE">
              <w:rPr>
                <w:color w:val="000000"/>
                <w:sz w:val="22"/>
                <w:szCs w:val="22"/>
              </w:rPr>
              <w:t>бе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н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н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о</w:t>
            </w:r>
            <w:r w:rsidRPr="001337EE">
              <w:rPr>
                <w:color w:val="000000"/>
                <w:spacing w:val="3"/>
                <w:sz w:val="22"/>
                <w:szCs w:val="22"/>
              </w:rPr>
              <w:t>с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т</w:t>
            </w:r>
            <w:r w:rsidRPr="001337EE">
              <w:rPr>
                <w:color w:val="000000"/>
                <w:sz w:val="22"/>
                <w:szCs w:val="22"/>
              </w:rPr>
              <w:t xml:space="preserve">и </w:t>
            </w:r>
            <w:proofErr w:type="gramStart"/>
            <w:r w:rsidRPr="001337EE">
              <w:rPr>
                <w:color w:val="000000"/>
                <w:spacing w:val="1"/>
                <w:sz w:val="22"/>
                <w:szCs w:val="22"/>
              </w:rPr>
              <w:t>о</w:t>
            </w:r>
            <w:r w:rsidRPr="001337EE">
              <w:rPr>
                <w:color w:val="000000"/>
                <w:spacing w:val="2"/>
                <w:sz w:val="22"/>
                <w:szCs w:val="22"/>
              </w:rPr>
              <w:t>б</w:t>
            </w:r>
            <w:r w:rsidRPr="001337EE">
              <w:rPr>
                <w:color w:val="000000"/>
                <w:spacing w:val="-4"/>
                <w:sz w:val="22"/>
                <w:szCs w:val="22"/>
              </w:rPr>
              <w:t>у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ч</w:t>
            </w:r>
            <w:r w:rsidRPr="001337EE">
              <w:rPr>
                <w:color w:val="000000"/>
                <w:sz w:val="22"/>
                <w:szCs w:val="22"/>
              </w:rPr>
              <w:t>а</w:t>
            </w:r>
            <w:r w:rsidRPr="001337EE">
              <w:rPr>
                <w:color w:val="000000"/>
                <w:spacing w:val="2"/>
                <w:sz w:val="22"/>
                <w:szCs w:val="22"/>
              </w:rPr>
              <w:t>ю</w:t>
            </w:r>
            <w:r w:rsidRPr="001337EE">
              <w:rPr>
                <w:color w:val="000000"/>
                <w:sz w:val="22"/>
                <w:szCs w:val="22"/>
              </w:rPr>
              <w:t>щ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и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х</w:t>
            </w:r>
            <w:r w:rsidRPr="001337EE">
              <w:rPr>
                <w:color w:val="000000"/>
                <w:sz w:val="22"/>
                <w:szCs w:val="22"/>
              </w:rPr>
              <w:t>ся</w:t>
            </w:r>
            <w:proofErr w:type="gramEnd"/>
            <w:r w:rsidRPr="001337EE">
              <w:rPr>
                <w:color w:val="000000"/>
                <w:sz w:val="22"/>
                <w:szCs w:val="22"/>
              </w:rPr>
              <w:t xml:space="preserve"> 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п</w:t>
            </w:r>
            <w:r w:rsidRPr="001337EE">
              <w:rPr>
                <w:color w:val="000000"/>
                <w:spacing w:val="4"/>
                <w:sz w:val="22"/>
                <w:szCs w:val="22"/>
              </w:rPr>
              <w:t>р</w:t>
            </w:r>
            <w:r w:rsidRPr="001337EE">
              <w:rPr>
                <w:color w:val="000000"/>
                <w:sz w:val="22"/>
                <w:szCs w:val="22"/>
              </w:rPr>
              <w:t xml:space="preserve">и 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о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ц</w:t>
            </w:r>
            <w:r w:rsidRPr="001337EE">
              <w:rPr>
                <w:color w:val="000000"/>
                <w:sz w:val="22"/>
                <w:szCs w:val="22"/>
              </w:rPr>
              <w:t>е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н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и</w:t>
            </w:r>
            <w:r w:rsidRPr="001337EE">
              <w:rPr>
                <w:color w:val="000000"/>
                <w:sz w:val="22"/>
                <w:szCs w:val="22"/>
              </w:rPr>
              <w:t>ва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ни</w:t>
            </w:r>
            <w:r w:rsidRPr="001337EE"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tabs>
                <w:tab w:val="left" w:pos="1620"/>
                <w:tab w:val="left" w:pos="2500"/>
                <w:tab w:val="left" w:pos="3680"/>
                <w:tab w:val="left" w:pos="5120"/>
                <w:tab w:val="left" w:pos="5540"/>
                <w:tab w:val="left" w:pos="6780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color w:val="000000"/>
                <w:sz w:val="22"/>
                <w:szCs w:val="22"/>
              </w:rPr>
            </w:pPr>
            <w:r w:rsidRPr="001337EE">
              <w:rPr>
                <w:color w:val="000000"/>
                <w:spacing w:val="-2"/>
                <w:sz w:val="22"/>
                <w:szCs w:val="22"/>
              </w:rPr>
              <w:t>А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р</w:t>
            </w:r>
            <w:r w:rsidRPr="001337EE">
              <w:rPr>
                <w:color w:val="000000"/>
                <w:spacing w:val="2"/>
                <w:sz w:val="22"/>
                <w:szCs w:val="22"/>
              </w:rPr>
              <w:t>г</w:t>
            </w:r>
            <w:r w:rsidRPr="001337EE">
              <w:rPr>
                <w:color w:val="000000"/>
                <w:spacing w:val="-4"/>
                <w:sz w:val="22"/>
                <w:szCs w:val="22"/>
              </w:rPr>
              <w:t>у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м</w:t>
            </w:r>
            <w:r w:rsidRPr="001337EE">
              <w:rPr>
                <w:color w:val="000000"/>
                <w:spacing w:val="3"/>
                <w:sz w:val="22"/>
                <w:szCs w:val="22"/>
              </w:rPr>
              <w:t>е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н</w:t>
            </w:r>
            <w:r w:rsidRPr="001337EE">
              <w:rPr>
                <w:color w:val="000000"/>
                <w:spacing w:val="2"/>
                <w:sz w:val="22"/>
                <w:szCs w:val="22"/>
              </w:rPr>
              <w:t>т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и</w:t>
            </w:r>
            <w:r w:rsidRPr="001337EE">
              <w:rPr>
                <w:color w:val="000000"/>
                <w:spacing w:val="4"/>
                <w:sz w:val="22"/>
                <w:szCs w:val="22"/>
              </w:rPr>
              <w:t>р</w:t>
            </w:r>
            <w:r w:rsidRPr="001337EE">
              <w:rPr>
                <w:color w:val="000000"/>
                <w:spacing w:val="-4"/>
                <w:sz w:val="22"/>
                <w:szCs w:val="22"/>
              </w:rPr>
              <w:t>ую</w:t>
            </w:r>
            <w:r w:rsidRPr="001337EE">
              <w:rPr>
                <w:color w:val="000000"/>
                <w:sz w:val="22"/>
                <w:szCs w:val="22"/>
              </w:rPr>
              <w:t xml:space="preserve"> </w:t>
            </w:r>
            <w:r w:rsidRPr="001337EE">
              <w:rPr>
                <w:color w:val="000000"/>
                <w:spacing w:val="4"/>
                <w:sz w:val="22"/>
                <w:szCs w:val="22"/>
              </w:rPr>
              <w:t>о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ц</w:t>
            </w:r>
            <w:r w:rsidRPr="001337EE">
              <w:rPr>
                <w:color w:val="000000"/>
                <w:sz w:val="22"/>
                <w:szCs w:val="22"/>
              </w:rPr>
              <w:t>е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н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ки</w:t>
            </w:r>
            <w:r w:rsidRPr="001337EE">
              <w:rPr>
                <w:color w:val="000000"/>
                <w:sz w:val="22"/>
                <w:szCs w:val="22"/>
              </w:rPr>
              <w:t xml:space="preserve">, 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п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о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к</w:t>
            </w:r>
            <w:r w:rsidRPr="001337EE">
              <w:rPr>
                <w:color w:val="000000"/>
                <w:sz w:val="22"/>
                <w:szCs w:val="22"/>
              </w:rPr>
              <w:t>а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зы</w:t>
            </w:r>
            <w:r w:rsidRPr="001337EE">
              <w:rPr>
                <w:color w:val="000000"/>
                <w:sz w:val="22"/>
                <w:szCs w:val="22"/>
              </w:rPr>
              <w:t xml:space="preserve">ваю </w:t>
            </w:r>
            <w:proofErr w:type="gramStart"/>
            <w:r w:rsidRPr="001337EE">
              <w:rPr>
                <w:color w:val="000000"/>
                <w:spacing w:val="1"/>
                <w:sz w:val="22"/>
                <w:szCs w:val="22"/>
              </w:rPr>
              <w:t>о</w:t>
            </w:r>
            <w:r w:rsidRPr="001337EE">
              <w:rPr>
                <w:color w:val="000000"/>
                <w:spacing w:val="2"/>
                <w:sz w:val="22"/>
                <w:szCs w:val="22"/>
              </w:rPr>
              <w:t>б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у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ч</w:t>
            </w:r>
            <w:r w:rsidRPr="001337EE">
              <w:rPr>
                <w:color w:val="000000"/>
                <w:sz w:val="22"/>
                <w:szCs w:val="22"/>
              </w:rPr>
              <w:t>аю</w:t>
            </w:r>
            <w:r w:rsidRPr="001337EE">
              <w:rPr>
                <w:color w:val="000000"/>
                <w:spacing w:val="3"/>
                <w:sz w:val="22"/>
                <w:szCs w:val="22"/>
              </w:rPr>
              <w:t>щ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и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м</w:t>
            </w:r>
            <w:r w:rsidRPr="001337EE">
              <w:rPr>
                <w:color w:val="000000"/>
                <w:sz w:val="22"/>
                <w:szCs w:val="22"/>
              </w:rPr>
              <w:t>ся</w:t>
            </w:r>
            <w:proofErr w:type="gramEnd"/>
            <w:r w:rsidRPr="001337EE">
              <w:rPr>
                <w:color w:val="000000"/>
                <w:sz w:val="22"/>
                <w:szCs w:val="22"/>
              </w:rPr>
              <w:t xml:space="preserve"> 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и</w:t>
            </w:r>
            <w:r w:rsidRPr="001337EE">
              <w:rPr>
                <w:color w:val="000000"/>
                <w:sz w:val="22"/>
                <w:szCs w:val="22"/>
              </w:rPr>
              <w:t>х д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о</w:t>
            </w:r>
            <w:r w:rsidRPr="001337EE">
              <w:rPr>
                <w:color w:val="000000"/>
                <w:sz w:val="22"/>
                <w:szCs w:val="22"/>
              </w:rPr>
              <w:t>с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т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и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ж</w:t>
            </w:r>
            <w:r w:rsidRPr="001337EE">
              <w:rPr>
                <w:color w:val="000000"/>
                <w:sz w:val="22"/>
                <w:szCs w:val="22"/>
              </w:rPr>
              <w:t>е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н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и</w:t>
            </w:r>
            <w:r w:rsidRPr="001337EE">
              <w:rPr>
                <w:color w:val="000000"/>
                <w:sz w:val="22"/>
                <w:szCs w:val="22"/>
              </w:rPr>
              <w:t xml:space="preserve">я и 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н</w:t>
            </w:r>
            <w:r w:rsidRPr="001337EE">
              <w:rPr>
                <w:color w:val="000000"/>
                <w:sz w:val="22"/>
                <w:szCs w:val="22"/>
              </w:rPr>
              <w:t>ед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ор</w:t>
            </w:r>
            <w:r w:rsidRPr="001337EE">
              <w:rPr>
                <w:color w:val="000000"/>
                <w:sz w:val="22"/>
                <w:szCs w:val="22"/>
              </w:rPr>
              <w:t>аб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о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т</w:t>
            </w:r>
            <w:r w:rsidRPr="001337EE">
              <w:rPr>
                <w:color w:val="000000"/>
                <w:spacing w:val="2"/>
                <w:sz w:val="22"/>
                <w:szCs w:val="22"/>
              </w:rPr>
              <w:t>к</w:t>
            </w:r>
            <w:r w:rsidRPr="001337EE"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color w:val="000000"/>
                <w:sz w:val="22"/>
                <w:szCs w:val="22"/>
              </w:rPr>
            </w:pPr>
            <w:r w:rsidRPr="001337EE">
              <w:rPr>
                <w:color w:val="000000"/>
                <w:sz w:val="22"/>
                <w:szCs w:val="22"/>
              </w:rPr>
              <w:t>П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р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и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м</w:t>
            </w:r>
            <w:r w:rsidRPr="001337EE">
              <w:rPr>
                <w:color w:val="000000"/>
                <w:sz w:val="22"/>
                <w:szCs w:val="22"/>
              </w:rPr>
              <w:t>е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н</w:t>
            </w:r>
            <w:r w:rsidRPr="001337EE">
              <w:rPr>
                <w:color w:val="000000"/>
                <w:sz w:val="22"/>
                <w:szCs w:val="22"/>
              </w:rPr>
              <w:t>яю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р</w:t>
            </w:r>
            <w:r w:rsidRPr="001337EE">
              <w:rPr>
                <w:color w:val="000000"/>
                <w:sz w:val="22"/>
                <w:szCs w:val="22"/>
              </w:rPr>
              <w:t>а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з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ли</w:t>
            </w:r>
            <w:r w:rsidRPr="001337EE">
              <w:rPr>
                <w:color w:val="000000"/>
                <w:spacing w:val="3"/>
                <w:sz w:val="22"/>
                <w:szCs w:val="22"/>
              </w:rPr>
              <w:t>ч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н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ы</w:t>
            </w:r>
            <w:r w:rsidRPr="001337EE">
              <w:rPr>
                <w:color w:val="000000"/>
                <w:sz w:val="22"/>
                <w:szCs w:val="22"/>
              </w:rPr>
              <w:t xml:space="preserve">е 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м</w:t>
            </w:r>
            <w:r w:rsidRPr="001337EE">
              <w:rPr>
                <w:color w:val="000000"/>
                <w:sz w:val="22"/>
                <w:szCs w:val="22"/>
              </w:rPr>
              <w:t>е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т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о</w:t>
            </w:r>
            <w:r w:rsidRPr="001337EE">
              <w:rPr>
                <w:color w:val="000000"/>
                <w:spacing w:val="2"/>
                <w:sz w:val="22"/>
                <w:szCs w:val="22"/>
              </w:rPr>
              <w:t>д</w:t>
            </w:r>
            <w:r w:rsidRPr="001337EE">
              <w:rPr>
                <w:color w:val="000000"/>
                <w:sz w:val="22"/>
                <w:szCs w:val="22"/>
              </w:rPr>
              <w:t xml:space="preserve">ы 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о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ц</w:t>
            </w:r>
            <w:r w:rsidRPr="001337EE">
              <w:rPr>
                <w:color w:val="000000"/>
                <w:sz w:val="22"/>
                <w:szCs w:val="22"/>
              </w:rPr>
              <w:t>е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н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и</w:t>
            </w:r>
            <w:r w:rsidRPr="001337EE">
              <w:rPr>
                <w:color w:val="000000"/>
                <w:sz w:val="22"/>
                <w:szCs w:val="22"/>
              </w:rPr>
              <w:t>ва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н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и</w:t>
            </w:r>
            <w:r w:rsidRPr="001337EE">
              <w:rPr>
                <w:color w:val="000000"/>
                <w:sz w:val="22"/>
                <w:szCs w:val="22"/>
              </w:rPr>
              <w:t>я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color w:val="000000"/>
                <w:spacing w:val="1"/>
                <w:sz w:val="22"/>
                <w:szCs w:val="22"/>
              </w:rPr>
              <w:t>о</w:t>
            </w:r>
            <w:r w:rsidRPr="001337EE">
              <w:rPr>
                <w:color w:val="000000"/>
                <w:spacing w:val="2"/>
                <w:sz w:val="22"/>
                <w:szCs w:val="22"/>
              </w:rPr>
              <w:t>б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у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ч</w:t>
            </w:r>
            <w:r w:rsidRPr="001337EE">
              <w:rPr>
                <w:color w:val="000000"/>
                <w:sz w:val="22"/>
                <w:szCs w:val="22"/>
              </w:rPr>
              <w:t>аю</w:t>
            </w:r>
            <w:r w:rsidRPr="001337EE">
              <w:rPr>
                <w:color w:val="000000"/>
                <w:spacing w:val="3"/>
                <w:sz w:val="22"/>
                <w:szCs w:val="22"/>
              </w:rPr>
              <w:t>щ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их</w:t>
            </w:r>
            <w:r w:rsidRPr="001337EE">
              <w:rPr>
                <w:color w:val="000000"/>
                <w:spacing w:val="3"/>
                <w:sz w:val="22"/>
                <w:szCs w:val="22"/>
              </w:rPr>
              <w:t>с</w:t>
            </w:r>
            <w:r w:rsidRPr="001337EE">
              <w:rPr>
                <w:color w:val="000000"/>
                <w:sz w:val="22"/>
                <w:szCs w:val="22"/>
              </w:rPr>
              <w:t>я</w:t>
            </w:r>
            <w:proofErr w:type="gramEnd"/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color w:val="000000"/>
                <w:sz w:val="22"/>
                <w:szCs w:val="22"/>
              </w:rPr>
            </w:pPr>
            <w:r w:rsidRPr="001337EE">
              <w:rPr>
                <w:color w:val="000000"/>
                <w:spacing w:val="1"/>
                <w:sz w:val="22"/>
                <w:szCs w:val="22"/>
              </w:rPr>
              <w:t>Я ум</w:t>
            </w:r>
            <w:r w:rsidRPr="001337EE">
              <w:rPr>
                <w:color w:val="000000"/>
                <w:sz w:val="22"/>
                <w:szCs w:val="22"/>
              </w:rPr>
              <w:t>ею</w:t>
            </w:r>
            <w:r w:rsidRPr="001337EE">
              <w:rPr>
                <w:color w:val="000000"/>
                <w:spacing w:val="33"/>
                <w:sz w:val="22"/>
                <w:szCs w:val="22"/>
              </w:rPr>
              <w:t xml:space="preserve"> </w:t>
            </w:r>
            <w:r w:rsidRPr="001337EE">
              <w:rPr>
                <w:color w:val="000000"/>
                <w:sz w:val="22"/>
                <w:szCs w:val="22"/>
              </w:rPr>
              <w:t>с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оч</w:t>
            </w:r>
            <w:r w:rsidRPr="001337EE">
              <w:rPr>
                <w:color w:val="000000"/>
                <w:sz w:val="22"/>
                <w:szCs w:val="22"/>
              </w:rPr>
              <w:t>е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т</w:t>
            </w:r>
            <w:r w:rsidRPr="001337EE">
              <w:rPr>
                <w:color w:val="000000"/>
                <w:sz w:val="22"/>
                <w:szCs w:val="22"/>
              </w:rPr>
              <w:t>а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т</w:t>
            </w:r>
            <w:r w:rsidRPr="001337EE">
              <w:rPr>
                <w:color w:val="000000"/>
                <w:sz w:val="22"/>
                <w:szCs w:val="22"/>
              </w:rPr>
              <w:t xml:space="preserve">ь 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м</w:t>
            </w:r>
            <w:r w:rsidRPr="001337EE">
              <w:rPr>
                <w:color w:val="000000"/>
                <w:sz w:val="22"/>
                <w:szCs w:val="22"/>
              </w:rPr>
              <w:t>е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т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о</w:t>
            </w:r>
            <w:r w:rsidRPr="001337EE">
              <w:rPr>
                <w:color w:val="000000"/>
                <w:sz w:val="22"/>
                <w:szCs w:val="22"/>
              </w:rPr>
              <w:t xml:space="preserve">ды 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п</w:t>
            </w:r>
            <w:r w:rsidRPr="001337EE">
              <w:rPr>
                <w:color w:val="000000"/>
                <w:sz w:val="22"/>
                <w:szCs w:val="22"/>
              </w:rPr>
              <w:t>едаг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о</w:t>
            </w:r>
            <w:r w:rsidRPr="001337EE">
              <w:rPr>
                <w:color w:val="000000"/>
                <w:spacing w:val="2"/>
                <w:sz w:val="22"/>
                <w:szCs w:val="22"/>
              </w:rPr>
              <w:t>г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и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ч</w:t>
            </w:r>
            <w:r w:rsidRPr="001337EE">
              <w:rPr>
                <w:color w:val="000000"/>
                <w:sz w:val="22"/>
                <w:szCs w:val="22"/>
              </w:rPr>
              <w:t>ес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к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о</w:t>
            </w:r>
            <w:r w:rsidRPr="001337EE">
              <w:rPr>
                <w:color w:val="000000"/>
                <w:sz w:val="22"/>
                <w:szCs w:val="22"/>
              </w:rPr>
              <w:t>го</w:t>
            </w:r>
            <w:r w:rsidRPr="001337EE">
              <w:rPr>
                <w:color w:val="000000"/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о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ц</w:t>
            </w:r>
            <w:r w:rsidRPr="001337EE">
              <w:rPr>
                <w:color w:val="000000"/>
                <w:sz w:val="22"/>
                <w:szCs w:val="22"/>
              </w:rPr>
              <w:t>е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н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и</w:t>
            </w:r>
            <w:r w:rsidRPr="001337EE">
              <w:rPr>
                <w:color w:val="000000"/>
                <w:spacing w:val="2"/>
                <w:sz w:val="22"/>
                <w:szCs w:val="22"/>
              </w:rPr>
              <w:t>в</w:t>
            </w:r>
            <w:r w:rsidRPr="001337EE">
              <w:rPr>
                <w:color w:val="000000"/>
                <w:sz w:val="22"/>
                <w:szCs w:val="22"/>
              </w:rPr>
              <w:t>а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н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и</w:t>
            </w:r>
            <w:r w:rsidRPr="001337EE">
              <w:rPr>
                <w:color w:val="000000"/>
                <w:sz w:val="22"/>
                <w:szCs w:val="22"/>
              </w:rPr>
              <w:t xml:space="preserve">я, </w:t>
            </w:r>
            <w:proofErr w:type="spellStart"/>
            <w:r w:rsidRPr="001337EE">
              <w:rPr>
                <w:color w:val="000000"/>
                <w:sz w:val="22"/>
                <w:szCs w:val="22"/>
              </w:rPr>
              <w:t>в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з</w:t>
            </w:r>
            <w:r w:rsidRPr="001337EE">
              <w:rPr>
                <w:color w:val="000000"/>
                <w:sz w:val="22"/>
                <w:szCs w:val="22"/>
              </w:rPr>
              <w:t>а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и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моо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ц</w:t>
            </w:r>
            <w:r w:rsidRPr="001337EE">
              <w:rPr>
                <w:color w:val="000000"/>
                <w:sz w:val="22"/>
                <w:szCs w:val="22"/>
              </w:rPr>
              <w:t>е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н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к</w:t>
            </w:r>
            <w:r w:rsidRPr="001337EE">
              <w:rPr>
                <w:color w:val="000000"/>
                <w:sz w:val="22"/>
                <w:szCs w:val="22"/>
              </w:rPr>
              <w:t>и</w:t>
            </w:r>
            <w:proofErr w:type="spellEnd"/>
            <w:r w:rsidRPr="001337EE">
              <w:rPr>
                <w:color w:val="000000"/>
                <w:sz w:val="22"/>
                <w:szCs w:val="22"/>
              </w:rPr>
              <w:t xml:space="preserve"> и са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моо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ц</w:t>
            </w:r>
            <w:r w:rsidRPr="001337EE">
              <w:rPr>
                <w:color w:val="000000"/>
                <w:sz w:val="22"/>
                <w:szCs w:val="22"/>
              </w:rPr>
              <w:t>е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нк</w:t>
            </w:r>
            <w:r w:rsidRPr="001337EE">
              <w:rPr>
                <w:color w:val="000000"/>
                <w:sz w:val="22"/>
                <w:szCs w:val="22"/>
              </w:rPr>
              <w:t>и</w:t>
            </w:r>
            <w:r w:rsidRPr="001337EE">
              <w:rPr>
                <w:color w:val="000000"/>
                <w:spacing w:val="-3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color w:val="000000"/>
                <w:spacing w:val="1"/>
                <w:sz w:val="22"/>
                <w:szCs w:val="22"/>
              </w:rPr>
              <w:t>о</w:t>
            </w:r>
            <w:r w:rsidRPr="001337EE">
              <w:rPr>
                <w:color w:val="000000"/>
                <w:spacing w:val="2"/>
                <w:sz w:val="22"/>
                <w:szCs w:val="22"/>
              </w:rPr>
              <w:t>б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у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ч</w:t>
            </w:r>
            <w:r w:rsidRPr="001337EE">
              <w:rPr>
                <w:color w:val="000000"/>
                <w:sz w:val="22"/>
                <w:szCs w:val="22"/>
              </w:rPr>
              <w:t>аю</w:t>
            </w:r>
            <w:r w:rsidRPr="001337EE">
              <w:rPr>
                <w:color w:val="000000"/>
                <w:spacing w:val="3"/>
                <w:sz w:val="22"/>
                <w:szCs w:val="22"/>
              </w:rPr>
              <w:t>щ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и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х</w:t>
            </w:r>
            <w:r w:rsidRPr="001337EE">
              <w:rPr>
                <w:color w:val="000000"/>
                <w:sz w:val="22"/>
                <w:szCs w:val="22"/>
              </w:rPr>
              <w:t>ся</w:t>
            </w:r>
            <w:proofErr w:type="gramEnd"/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color w:val="000000"/>
                <w:sz w:val="22"/>
                <w:szCs w:val="22"/>
              </w:rPr>
            </w:pPr>
            <w:r w:rsidRPr="001337EE">
              <w:rPr>
                <w:color w:val="000000"/>
                <w:spacing w:val="-1"/>
                <w:sz w:val="22"/>
                <w:szCs w:val="22"/>
              </w:rPr>
              <w:t>Сп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о</w:t>
            </w:r>
            <w:r w:rsidRPr="001337EE">
              <w:rPr>
                <w:color w:val="000000"/>
                <w:sz w:val="22"/>
                <w:szCs w:val="22"/>
              </w:rPr>
              <w:t>с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о</w:t>
            </w:r>
            <w:r w:rsidRPr="001337EE">
              <w:rPr>
                <w:color w:val="000000"/>
                <w:sz w:val="22"/>
                <w:szCs w:val="22"/>
              </w:rPr>
              <w:t>бс</w:t>
            </w:r>
            <w:r w:rsidRPr="001337EE">
              <w:rPr>
                <w:color w:val="000000"/>
                <w:spacing w:val="2"/>
                <w:sz w:val="22"/>
                <w:szCs w:val="22"/>
              </w:rPr>
              <w:t>тв</w:t>
            </w:r>
            <w:r w:rsidRPr="001337EE">
              <w:rPr>
                <w:color w:val="000000"/>
                <w:spacing w:val="-4"/>
                <w:sz w:val="22"/>
                <w:szCs w:val="22"/>
              </w:rPr>
              <w:t>ую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форм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и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ро</w:t>
            </w:r>
            <w:r w:rsidRPr="001337EE">
              <w:rPr>
                <w:color w:val="000000"/>
                <w:sz w:val="22"/>
                <w:szCs w:val="22"/>
              </w:rPr>
              <w:t>ва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н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и</w:t>
            </w:r>
            <w:r w:rsidRPr="001337EE">
              <w:rPr>
                <w:color w:val="000000"/>
                <w:sz w:val="22"/>
                <w:szCs w:val="22"/>
              </w:rPr>
              <w:t xml:space="preserve">ю 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н</w:t>
            </w:r>
            <w:r w:rsidRPr="001337EE">
              <w:rPr>
                <w:color w:val="000000"/>
                <w:sz w:val="22"/>
                <w:szCs w:val="22"/>
              </w:rPr>
              <w:t>ав</w:t>
            </w:r>
            <w:r w:rsidRPr="001337EE">
              <w:rPr>
                <w:color w:val="000000"/>
                <w:spacing w:val="3"/>
                <w:sz w:val="22"/>
                <w:szCs w:val="22"/>
              </w:rPr>
              <w:t>ы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к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о</w:t>
            </w:r>
            <w:r w:rsidRPr="001337EE">
              <w:rPr>
                <w:color w:val="000000"/>
                <w:sz w:val="22"/>
                <w:szCs w:val="22"/>
              </w:rPr>
              <w:t>в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color w:val="000000"/>
                <w:sz w:val="22"/>
                <w:szCs w:val="22"/>
              </w:rPr>
              <w:t>са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моо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ц</w:t>
            </w:r>
            <w:r w:rsidRPr="001337EE">
              <w:rPr>
                <w:color w:val="000000"/>
                <w:sz w:val="22"/>
                <w:szCs w:val="22"/>
              </w:rPr>
              <w:t>е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н</w:t>
            </w:r>
            <w:r w:rsidRPr="001337EE">
              <w:rPr>
                <w:color w:val="000000"/>
                <w:spacing w:val="2"/>
                <w:sz w:val="22"/>
                <w:szCs w:val="22"/>
              </w:rPr>
              <w:t>к</w:t>
            </w:r>
            <w:r w:rsidRPr="001337EE">
              <w:rPr>
                <w:color w:val="000000"/>
                <w:sz w:val="22"/>
                <w:szCs w:val="22"/>
              </w:rPr>
              <w:t xml:space="preserve">и </w:t>
            </w:r>
            <w:r w:rsidRPr="001337EE">
              <w:rPr>
                <w:color w:val="000000"/>
                <w:spacing w:val="-4"/>
                <w:sz w:val="22"/>
                <w:szCs w:val="22"/>
              </w:rPr>
              <w:t>у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ч</w:t>
            </w:r>
            <w:r w:rsidRPr="001337EE">
              <w:rPr>
                <w:color w:val="000000"/>
                <w:spacing w:val="3"/>
                <w:sz w:val="22"/>
                <w:szCs w:val="22"/>
              </w:rPr>
              <w:t>е</w:t>
            </w:r>
            <w:r w:rsidRPr="001337EE">
              <w:rPr>
                <w:color w:val="000000"/>
                <w:spacing w:val="2"/>
                <w:sz w:val="22"/>
                <w:szCs w:val="22"/>
              </w:rPr>
              <w:t>б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н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о</w:t>
            </w:r>
            <w:r w:rsidRPr="001337EE">
              <w:rPr>
                <w:color w:val="000000"/>
                <w:sz w:val="22"/>
                <w:szCs w:val="22"/>
              </w:rPr>
              <w:t>й</w:t>
            </w:r>
            <w:r w:rsidRPr="001337EE">
              <w:rPr>
                <w:color w:val="000000"/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color w:val="000000"/>
                <w:sz w:val="22"/>
                <w:szCs w:val="22"/>
              </w:rPr>
              <w:t>де</w:t>
            </w:r>
            <w:r w:rsidRPr="001337EE">
              <w:rPr>
                <w:color w:val="000000"/>
                <w:spacing w:val="2"/>
                <w:sz w:val="22"/>
                <w:szCs w:val="22"/>
              </w:rPr>
              <w:t>я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т</w:t>
            </w:r>
            <w:r w:rsidRPr="001337EE">
              <w:rPr>
                <w:color w:val="000000"/>
                <w:sz w:val="22"/>
                <w:szCs w:val="22"/>
              </w:rPr>
              <w:t>е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л</w:t>
            </w:r>
            <w:r w:rsidRPr="001337EE">
              <w:rPr>
                <w:color w:val="000000"/>
                <w:spacing w:val="3"/>
                <w:sz w:val="22"/>
                <w:szCs w:val="22"/>
              </w:rPr>
              <w:t>ь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н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о</w:t>
            </w:r>
            <w:r w:rsidRPr="001337EE">
              <w:rPr>
                <w:color w:val="000000"/>
                <w:sz w:val="22"/>
                <w:szCs w:val="22"/>
              </w:rPr>
              <w:t>с</w:t>
            </w:r>
            <w:r w:rsidRPr="001337EE">
              <w:rPr>
                <w:color w:val="000000"/>
                <w:spacing w:val="2"/>
                <w:sz w:val="22"/>
                <w:szCs w:val="22"/>
              </w:rPr>
              <w:t>т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и</w:t>
            </w:r>
            <w:r w:rsidRPr="001337EE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Ис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ую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жд</w:t>
            </w:r>
            <w:r w:rsidRPr="001337EE">
              <w:rPr>
                <w:sz w:val="22"/>
                <w:szCs w:val="22"/>
              </w:rPr>
              <w:t>ающ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proofErr w:type="gramEnd"/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асс</w:t>
            </w:r>
            <w:r w:rsidRPr="001337EE">
              <w:rPr>
                <w:spacing w:val="-1"/>
                <w:sz w:val="22"/>
                <w:szCs w:val="22"/>
              </w:rPr>
              <w:t>уж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z w:val="22"/>
                <w:szCs w:val="22"/>
              </w:rPr>
              <w:t xml:space="preserve"> у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взаимодействия с ровесниками и социумом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агаю</w:t>
            </w:r>
            <w:r w:rsidRPr="001337EE">
              <w:rPr>
                <w:spacing w:val="2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ал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е в 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2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 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нц</w:t>
            </w:r>
            <w:r w:rsidRPr="001337EE">
              <w:rPr>
                <w:spacing w:val="-1"/>
                <w:sz w:val="22"/>
                <w:szCs w:val="22"/>
              </w:rPr>
              <w:t>ип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tabs>
                <w:tab w:val="left" w:pos="860"/>
                <w:tab w:val="left" w:pos="2200"/>
                <w:tab w:val="left" w:pos="3600"/>
                <w:tab w:val="left" w:pos="4120"/>
                <w:tab w:val="left" w:pos="5360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 xml:space="preserve">ею 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зовы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 xml:space="preserve">ся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иж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и, в том числе учебной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зовы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ин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44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возникших проблем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(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4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ью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proofErr w:type="spellStart"/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proofErr w:type="gramStart"/>
            <w:r w:rsidRPr="001337EE">
              <w:rPr>
                <w:spacing w:val="3"/>
                <w:sz w:val="22"/>
                <w:szCs w:val="22"/>
              </w:rPr>
              <w:t>а</w:t>
            </w:r>
            <w:proofErr w:type="spellEnd"/>
            <w:r w:rsidRPr="001337EE">
              <w:rPr>
                <w:sz w:val="22"/>
                <w:szCs w:val="22"/>
              </w:rPr>
              <w:t>-</w:t>
            </w:r>
            <w:proofErr w:type="gramEnd"/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я,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pacing w:val="1"/>
                <w:sz w:val="22"/>
                <w:szCs w:val="22"/>
              </w:rPr>
              <w:t>фро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5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сы 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р.</w:t>
            </w:r>
            <w:r w:rsidRPr="001337EE">
              <w:rPr>
                <w:sz w:val="22"/>
                <w:szCs w:val="22"/>
              </w:rPr>
              <w:t>)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4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4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4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4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олл</w:t>
            </w:r>
            <w:r w:rsidRPr="001337EE">
              <w:rPr>
                <w:sz w:val="22"/>
                <w:szCs w:val="22"/>
              </w:rPr>
              <w:t>ега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 и социумом</w:t>
            </w:r>
            <w:proofErr w:type="gramStart"/>
            <w:r w:rsidRPr="001337EE">
              <w:rPr>
                <w:sz w:val="22"/>
                <w:szCs w:val="22"/>
              </w:rPr>
              <w:t xml:space="preserve"> ,</w:t>
            </w:r>
            <w:proofErr w:type="gramEnd"/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яю</w:t>
            </w:r>
            <w:r w:rsidRPr="001337EE">
              <w:rPr>
                <w:spacing w:val="4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се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ак 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 xml:space="preserve">н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ды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тк</w:t>
            </w:r>
            <w:r w:rsidRPr="001337EE">
              <w:rPr>
                <w:sz w:val="22"/>
                <w:szCs w:val="22"/>
              </w:rPr>
              <w:t xml:space="preserve">е 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еа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ий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в,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.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 w:firstLine="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 xml:space="preserve">Я умею устанавливать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гуманное</w:t>
            </w:r>
            <w:proofErr w:type="gramEnd"/>
            <w:r w:rsidRPr="001337EE">
              <w:rPr>
                <w:spacing w:val="1"/>
                <w:sz w:val="22"/>
                <w:szCs w:val="22"/>
              </w:rPr>
              <w:t>, нравственно здоровые отношения в социальной среде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113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6</w:t>
            </w:r>
          </w:p>
        </w:tc>
        <w:tc>
          <w:tcPr>
            <w:tcW w:w="2835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37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113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6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835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</w:p>
        </w:tc>
      </w:tr>
      <w:tr w:rsidR="007E20D5" w:rsidRPr="00AD5864" w:rsidTr="00130378">
        <w:tc>
          <w:tcPr>
            <w:tcW w:w="675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7513" w:type="dxa"/>
            <w:gridSpan w:val="3"/>
          </w:tcPr>
          <w:p w:rsidR="007E20D5" w:rsidRPr="001337EE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2"/>
                <w:szCs w:val="22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Итоговое среднее значение ((S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+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+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+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+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+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6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)/6)</w:t>
            </w:r>
          </w:p>
        </w:tc>
        <w:tc>
          <w:tcPr>
            <w:tcW w:w="1701" w:type="dxa"/>
            <w:gridSpan w:val="3"/>
          </w:tcPr>
          <w:p w:rsidR="007E20D5" w:rsidRPr="008068F2" w:rsidRDefault="007E20D5" w:rsidP="00130378">
            <w:pPr>
              <w:suppressAutoHyphens/>
              <w:spacing w:line="240" w:lineRule="atLeast"/>
              <w:ind w:firstLine="57"/>
              <w:rPr>
                <w:bCs/>
                <w:sz w:val="24"/>
                <w:szCs w:val="24"/>
              </w:rPr>
            </w:pPr>
          </w:p>
        </w:tc>
      </w:tr>
    </w:tbl>
    <w:p w:rsidR="007E20D5" w:rsidRPr="00332107" w:rsidRDefault="007E20D5" w:rsidP="007E20D5">
      <w:pPr>
        <w:pStyle w:val="3"/>
      </w:pPr>
      <w:bookmarkStart w:id="4" w:name="_Toc289843225"/>
      <w:r w:rsidRPr="00332107">
        <w:t>Лист самооценки педагогической деятельности учителя-дефектолога, учителя-логопеда (логопеда)</w:t>
      </w:r>
      <w:bookmarkEnd w:id="4"/>
    </w:p>
    <w:p w:rsidR="007E20D5" w:rsidRPr="00642E6D" w:rsidRDefault="007E20D5" w:rsidP="007E20D5">
      <w:pPr>
        <w:widowControl w:val="0"/>
        <w:tabs>
          <w:tab w:val="left" w:pos="9160"/>
        </w:tabs>
        <w:suppressAutoHyphens/>
        <w:autoSpaceDE w:val="0"/>
        <w:autoSpaceDN w:val="0"/>
        <w:adjustRightInd w:val="0"/>
        <w:spacing w:before="33"/>
      </w:pPr>
      <w:r>
        <w:rPr>
          <w:b/>
          <w:bCs/>
          <w:spacing w:val="1"/>
          <w:u w:val="single"/>
        </w:rPr>
        <w:t>_____________________________________________________________________________________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  <w:spacing w:val="-1"/>
        </w:rPr>
        <w:t>Ф</w:t>
      </w:r>
      <w:r w:rsidRPr="00642E6D">
        <w:rPr>
          <w:b/>
          <w:bCs/>
          <w:spacing w:val="1"/>
        </w:rPr>
        <w:t>ИО)</w:t>
      </w:r>
      <w:r w:rsidRPr="00642E6D">
        <w:rPr>
          <w:b/>
          <w:bCs/>
        </w:rPr>
        <w:t>,</w:t>
      </w:r>
    </w:p>
    <w:p w:rsidR="007E20D5" w:rsidRPr="00642E6D" w:rsidRDefault="007E20D5" w:rsidP="007E20D5">
      <w:pPr>
        <w:widowControl w:val="0"/>
        <w:tabs>
          <w:tab w:val="left" w:pos="4760"/>
        </w:tabs>
        <w:suppressAutoHyphens/>
        <w:autoSpaceDE w:val="0"/>
        <w:autoSpaceDN w:val="0"/>
        <w:adjustRightInd w:val="0"/>
      </w:pPr>
      <w:r>
        <w:rPr>
          <w:b/>
          <w:bCs/>
          <w:u w:val="single"/>
        </w:rPr>
        <w:t>_________________________________________________________________(</w:t>
      </w:r>
      <w:r w:rsidRPr="00642E6D">
        <w:rPr>
          <w:b/>
          <w:bCs/>
          <w:spacing w:val="1"/>
        </w:rPr>
        <w:t>об</w:t>
      </w:r>
      <w:r w:rsidRPr="00642E6D">
        <w:rPr>
          <w:b/>
          <w:bCs/>
        </w:rPr>
        <w:t>р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  <w:spacing w:val="-1"/>
        </w:rPr>
        <w:t>з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в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л</w:t>
      </w:r>
      <w:r w:rsidRPr="00642E6D">
        <w:rPr>
          <w:b/>
          <w:bCs/>
        </w:rPr>
        <w:t>ьн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е</w:t>
      </w:r>
      <w:r w:rsidRPr="00642E6D">
        <w:rPr>
          <w:b/>
          <w:bCs/>
          <w:spacing w:val="-3"/>
        </w:rPr>
        <w:t xml:space="preserve"> </w:t>
      </w:r>
      <w:r w:rsidRPr="00642E6D">
        <w:rPr>
          <w:b/>
          <w:bCs/>
          <w:spacing w:val="1"/>
        </w:rPr>
        <w:t>уч</w:t>
      </w:r>
      <w:r w:rsidRPr="00642E6D">
        <w:rPr>
          <w:b/>
          <w:bCs/>
        </w:rPr>
        <w:t>ре</w:t>
      </w:r>
      <w:r w:rsidRPr="00642E6D">
        <w:rPr>
          <w:b/>
          <w:bCs/>
          <w:spacing w:val="-3"/>
        </w:rPr>
        <w:t>ж</w:t>
      </w:r>
      <w:r w:rsidRPr="00642E6D">
        <w:rPr>
          <w:b/>
          <w:bCs/>
        </w:rPr>
        <w:t>дение)</w:t>
      </w:r>
    </w:p>
    <w:p w:rsidR="007E20D5" w:rsidRPr="00642E6D" w:rsidRDefault="007E20D5" w:rsidP="007E20D5">
      <w:pPr>
        <w:widowControl w:val="0"/>
        <w:tabs>
          <w:tab w:val="left" w:pos="5660"/>
        </w:tabs>
        <w:suppressAutoHyphens/>
        <w:autoSpaceDE w:val="0"/>
        <w:autoSpaceDN w:val="0"/>
        <w:adjustRightInd w:val="0"/>
      </w:pPr>
      <w:r>
        <w:rPr>
          <w:b/>
          <w:bCs/>
          <w:u w:val="single"/>
        </w:rPr>
        <w:t>____________________________________________________</w:t>
      </w:r>
      <w:r>
        <w:rPr>
          <w:b/>
          <w:bCs/>
          <w:spacing w:val="1"/>
          <w:u w:val="single"/>
        </w:rPr>
        <w:t>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</w:rPr>
        <w:t>и</w:t>
      </w:r>
      <w:r w:rsidRPr="00642E6D">
        <w:rPr>
          <w:b/>
          <w:bCs/>
          <w:spacing w:val="1"/>
        </w:rPr>
        <w:t>м</w:t>
      </w:r>
      <w:r w:rsidRPr="00642E6D">
        <w:rPr>
          <w:b/>
          <w:bCs/>
        </w:rPr>
        <w:t>е</w:t>
      </w:r>
      <w:r w:rsidRPr="00642E6D">
        <w:rPr>
          <w:b/>
          <w:bCs/>
          <w:spacing w:val="-1"/>
        </w:rPr>
        <w:t>ю</w:t>
      </w:r>
      <w:r w:rsidRPr="00642E6D">
        <w:rPr>
          <w:b/>
          <w:bCs/>
          <w:spacing w:val="2"/>
        </w:rPr>
        <w:t>щ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яся к</w:t>
      </w:r>
      <w:r w:rsidRPr="00642E6D">
        <w:rPr>
          <w:b/>
          <w:bCs/>
          <w:spacing w:val="-2"/>
        </w:rPr>
        <w:t>в</w:t>
      </w:r>
      <w:r w:rsidRPr="00642E6D">
        <w:rPr>
          <w:b/>
          <w:bCs/>
          <w:spacing w:val="1"/>
        </w:rPr>
        <w:t>ал</w:t>
      </w:r>
      <w:r w:rsidRPr="00642E6D">
        <w:rPr>
          <w:b/>
          <w:bCs/>
        </w:rPr>
        <w:t>и</w:t>
      </w:r>
      <w:r w:rsidRPr="00642E6D">
        <w:rPr>
          <w:b/>
          <w:bCs/>
          <w:spacing w:val="-1"/>
        </w:rPr>
        <w:t>ф</w:t>
      </w:r>
      <w:r w:rsidRPr="00642E6D">
        <w:rPr>
          <w:b/>
          <w:bCs/>
        </w:rPr>
        <w:t>ик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ци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нн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я к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1"/>
        </w:rPr>
        <w:t>го</w:t>
      </w:r>
      <w:r w:rsidRPr="00642E6D">
        <w:rPr>
          <w:b/>
          <w:bCs/>
        </w:rPr>
        <w:t>рия)</w:t>
      </w:r>
    </w:p>
    <w:p w:rsidR="007E20D5" w:rsidRPr="00642E6D" w:rsidRDefault="007E20D5" w:rsidP="007E20D5">
      <w:pPr>
        <w:widowControl w:val="0"/>
        <w:tabs>
          <w:tab w:val="left" w:pos="6020"/>
        </w:tabs>
        <w:suppressAutoHyphens/>
        <w:autoSpaceDE w:val="0"/>
        <w:autoSpaceDN w:val="0"/>
        <w:adjustRightInd w:val="0"/>
      </w:pPr>
      <w:r>
        <w:rPr>
          <w:b/>
          <w:bCs/>
          <w:spacing w:val="1"/>
          <w:u w:val="single"/>
        </w:rPr>
        <w:t>________________________________________________________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</w:rPr>
        <w:t>к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го</w:t>
      </w:r>
      <w:r w:rsidRPr="00642E6D">
        <w:rPr>
          <w:b/>
          <w:bCs/>
        </w:rPr>
        <w:t xml:space="preserve">рия, </w:t>
      </w:r>
      <w:r w:rsidRPr="00642E6D">
        <w:rPr>
          <w:b/>
          <w:bCs/>
          <w:spacing w:val="-2"/>
        </w:rPr>
        <w:t>н</w:t>
      </w:r>
      <w:r w:rsidRPr="00642E6D">
        <w:rPr>
          <w:b/>
          <w:bCs/>
        </w:rPr>
        <w:t>а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</w:rPr>
        <w:t>к</w:t>
      </w:r>
      <w:r w:rsidRPr="00642E6D">
        <w:rPr>
          <w:b/>
          <w:bCs/>
          <w:spacing w:val="-1"/>
        </w:rPr>
        <w:t>о</w:t>
      </w:r>
      <w:r w:rsidRPr="00642E6D">
        <w:rPr>
          <w:b/>
          <w:bCs/>
          <w:spacing w:val="1"/>
        </w:rPr>
        <w:t>то</w:t>
      </w:r>
      <w:r w:rsidRPr="00642E6D">
        <w:rPr>
          <w:b/>
          <w:bCs/>
        </w:rPr>
        <w:t>р</w:t>
      </w:r>
      <w:r w:rsidRPr="00642E6D">
        <w:rPr>
          <w:b/>
          <w:bCs/>
          <w:spacing w:val="1"/>
        </w:rPr>
        <w:t>у</w:t>
      </w:r>
      <w:r w:rsidRPr="00642E6D">
        <w:rPr>
          <w:b/>
          <w:bCs/>
        </w:rPr>
        <w:t>ю</w:t>
      </w:r>
      <w:r w:rsidRPr="00642E6D">
        <w:rPr>
          <w:b/>
          <w:bCs/>
          <w:spacing w:val="-1"/>
        </w:rPr>
        <w:t xml:space="preserve"> </w:t>
      </w:r>
      <w:r w:rsidRPr="00642E6D">
        <w:rPr>
          <w:b/>
          <w:bCs/>
          <w:spacing w:val="2"/>
        </w:rPr>
        <w:t>В</w:t>
      </w:r>
      <w:r w:rsidRPr="00642E6D">
        <w:rPr>
          <w:b/>
          <w:bCs/>
        </w:rPr>
        <w:t>ы пр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5"/>
        </w:rPr>
        <w:t>т</w:t>
      </w:r>
      <w:r w:rsidRPr="00642E6D">
        <w:rPr>
          <w:b/>
          <w:bCs/>
        </w:rPr>
        <w:t>енд</w:t>
      </w:r>
      <w:r w:rsidRPr="00642E6D">
        <w:rPr>
          <w:b/>
          <w:bCs/>
          <w:spacing w:val="1"/>
        </w:rPr>
        <w:t>у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  <w:spacing w:val="1"/>
        </w:rPr>
        <w:t>е</w:t>
      </w:r>
      <w:r w:rsidRPr="00642E6D">
        <w:rPr>
          <w:b/>
          <w:bCs/>
        </w:rPr>
        <w:t>)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line="200" w:lineRule="exact"/>
      </w:pPr>
    </w:p>
    <w:p w:rsidR="007E20D5" w:rsidRPr="00692E47" w:rsidRDefault="007E20D5" w:rsidP="007E20D5">
      <w:pPr>
        <w:widowControl w:val="0"/>
        <w:suppressAutoHyphens/>
        <w:autoSpaceDE w:val="0"/>
        <w:autoSpaceDN w:val="0"/>
        <w:adjustRightInd w:val="0"/>
        <w:ind w:right="102"/>
        <w:jc w:val="center"/>
        <w:rPr>
          <w:sz w:val="24"/>
          <w:szCs w:val="24"/>
        </w:rPr>
      </w:pPr>
      <w:r w:rsidRPr="00692E47">
        <w:rPr>
          <w:b/>
          <w:bCs/>
          <w:spacing w:val="1"/>
          <w:sz w:val="24"/>
          <w:szCs w:val="24"/>
        </w:rPr>
        <w:t>Ув</w:t>
      </w:r>
      <w:r w:rsidRPr="00692E47">
        <w:rPr>
          <w:b/>
          <w:bCs/>
          <w:sz w:val="24"/>
          <w:szCs w:val="24"/>
        </w:rPr>
        <w:t>а</w:t>
      </w:r>
      <w:r w:rsidRPr="00692E47">
        <w:rPr>
          <w:b/>
          <w:bCs/>
          <w:spacing w:val="-4"/>
          <w:sz w:val="24"/>
          <w:szCs w:val="24"/>
        </w:rPr>
        <w:t>ж</w:t>
      </w:r>
      <w:r w:rsidRPr="00692E47">
        <w:rPr>
          <w:b/>
          <w:bCs/>
          <w:sz w:val="24"/>
          <w:szCs w:val="24"/>
        </w:rPr>
        <w:t>ае</w:t>
      </w:r>
      <w:r w:rsidRPr="00692E47">
        <w:rPr>
          <w:b/>
          <w:bCs/>
          <w:spacing w:val="1"/>
          <w:sz w:val="24"/>
          <w:szCs w:val="24"/>
        </w:rPr>
        <w:t>м</w:t>
      </w:r>
      <w:r w:rsidRPr="00692E47">
        <w:rPr>
          <w:b/>
          <w:bCs/>
          <w:spacing w:val="-2"/>
          <w:sz w:val="24"/>
          <w:szCs w:val="24"/>
        </w:rPr>
        <w:t>ы</w:t>
      </w:r>
      <w:r w:rsidRPr="00692E47">
        <w:rPr>
          <w:b/>
          <w:bCs/>
          <w:sz w:val="24"/>
          <w:szCs w:val="24"/>
        </w:rPr>
        <w:t>й учитель-дефектолог, учитель-логопе</w:t>
      </w:r>
      <w:proofErr w:type="gramStart"/>
      <w:r w:rsidRPr="00692E47">
        <w:rPr>
          <w:b/>
          <w:bCs/>
          <w:sz w:val="24"/>
          <w:szCs w:val="24"/>
        </w:rPr>
        <w:t>д(</w:t>
      </w:r>
      <w:proofErr w:type="gramEnd"/>
      <w:r w:rsidRPr="00692E47">
        <w:rPr>
          <w:b/>
          <w:bCs/>
          <w:sz w:val="24"/>
          <w:szCs w:val="24"/>
        </w:rPr>
        <w:t>логопед)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line="271" w:lineRule="exact"/>
        <w:ind w:firstLine="708"/>
        <w:jc w:val="both"/>
        <w:rPr>
          <w:sz w:val="24"/>
          <w:szCs w:val="24"/>
        </w:rPr>
      </w:pPr>
      <w:r w:rsidRPr="00642E6D">
        <w:rPr>
          <w:spacing w:val="-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ша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я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я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z w:val="24"/>
          <w:szCs w:val="24"/>
        </w:rPr>
        <w:t>од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а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з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са</w:t>
      </w:r>
      <w:r w:rsidRPr="00642E6D">
        <w:rPr>
          <w:spacing w:val="2"/>
          <w:sz w:val="24"/>
          <w:szCs w:val="24"/>
        </w:rPr>
        <w:t>м</w:t>
      </w:r>
      <w:r w:rsidRPr="00642E6D">
        <w:rPr>
          <w:sz w:val="24"/>
          <w:szCs w:val="24"/>
        </w:rPr>
        <w:t>ых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ж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ых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z w:val="24"/>
          <w:szCs w:val="24"/>
        </w:rPr>
        <w:t>и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лож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2"/>
          <w:sz w:val="24"/>
          <w:szCs w:val="24"/>
        </w:rPr>
        <w:t>х</w:t>
      </w:r>
      <w:r w:rsidRPr="00642E6D">
        <w:rPr>
          <w:sz w:val="24"/>
          <w:szCs w:val="24"/>
        </w:rPr>
        <w:t>.</w:t>
      </w:r>
      <w:r w:rsidRPr="00642E6D">
        <w:rPr>
          <w:spacing w:val="20"/>
          <w:sz w:val="24"/>
          <w:szCs w:val="24"/>
        </w:rPr>
        <w:t xml:space="preserve"> </w:t>
      </w:r>
      <w:r w:rsidRPr="00642E6D">
        <w:rPr>
          <w:sz w:val="24"/>
          <w:szCs w:val="24"/>
        </w:rPr>
        <w:t>Для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ого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обы</w:t>
      </w:r>
      <w:r>
        <w:rPr>
          <w:sz w:val="24"/>
          <w:szCs w:val="24"/>
        </w:rPr>
        <w:t xml:space="preserve"> </w:t>
      </w:r>
      <w:r w:rsidRPr="00642E6D">
        <w:rPr>
          <w:sz w:val="24"/>
          <w:szCs w:val="24"/>
        </w:rPr>
        <w:t>бол</w:t>
      </w:r>
      <w:r w:rsidRPr="00642E6D">
        <w:rPr>
          <w:spacing w:val="1"/>
          <w:sz w:val="24"/>
          <w:szCs w:val="24"/>
        </w:rPr>
        <w:t>ь</w:t>
      </w:r>
      <w:r w:rsidRPr="00642E6D">
        <w:rPr>
          <w:sz w:val="24"/>
          <w:szCs w:val="24"/>
        </w:rPr>
        <w:t>ше</w:t>
      </w:r>
      <w:r w:rsidRPr="00642E6D">
        <w:rPr>
          <w:spacing w:val="26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зн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z w:val="24"/>
          <w:szCs w:val="24"/>
        </w:rPr>
        <w:t>о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м</w:t>
      </w:r>
      <w:r w:rsidRPr="00642E6D">
        <w:rPr>
          <w:sz w:val="24"/>
          <w:szCs w:val="24"/>
        </w:rPr>
        <w:t>,</w:t>
      </w:r>
      <w:r w:rsidRPr="00642E6D">
        <w:rPr>
          <w:spacing w:val="27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к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ки</w:t>
      </w:r>
      <w:r w:rsidRPr="00642E6D">
        <w:rPr>
          <w:sz w:val="24"/>
          <w:szCs w:val="24"/>
        </w:rPr>
        <w:t>е</w:t>
      </w:r>
      <w:r w:rsidRPr="00642E6D"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методы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ем</w:t>
      </w:r>
      <w:r w:rsidRPr="00642E6D">
        <w:rPr>
          <w:sz w:val="24"/>
          <w:szCs w:val="24"/>
        </w:rPr>
        <w:t>ы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</w:t>
      </w:r>
      <w:r w:rsidRPr="00642E6D">
        <w:rPr>
          <w:spacing w:val="28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ь</w:t>
      </w:r>
      <w:r w:rsidRPr="00642E6D">
        <w:rPr>
          <w:spacing w:val="4"/>
          <w:sz w:val="24"/>
          <w:szCs w:val="24"/>
        </w:rPr>
        <w:t>з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е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z w:val="24"/>
          <w:szCs w:val="24"/>
        </w:rPr>
        <w:t>в</w:t>
      </w:r>
      <w:r w:rsidRPr="00642E6D">
        <w:rPr>
          <w:spacing w:val="29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во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й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бо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,</w:t>
      </w:r>
      <w:r w:rsidRPr="00642E6D">
        <w:rPr>
          <w:spacing w:val="26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дл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г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 xml:space="preserve">м 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-1"/>
          <w:sz w:val="24"/>
          <w:szCs w:val="24"/>
        </w:rPr>
        <w:t>н</w:t>
      </w:r>
      <w:r w:rsidRPr="00642E6D">
        <w:rPr>
          <w:spacing w:val="1"/>
          <w:sz w:val="24"/>
          <w:szCs w:val="24"/>
        </w:rPr>
        <w:t>ит</w:t>
      </w:r>
      <w:r w:rsidRPr="00642E6D">
        <w:rPr>
          <w:sz w:val="24"/>
          <w:szCs w:val="24"/>
        </w:rPr>
        <w:t>ь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 xml:space="preserve">т </w:t>
      </w:r>
      <w:r w:rsidRPr="00642E6D">
        <w:rPr>
          <w:spacing w:val="-26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сам</w:t>
      </w:r>
      <w:r w:rsidRPr="00642E6D">
        <w:rPr>
          <w:sz w:val="24"/>
          <w:szCs w:val="24"/>
        </w:rPr>
        <w:t>оо</w:t>
      </w:r>
      <w:r w:rsidRPr="00642E6D">
        <w:rPr>
          <w:spacing w:val="1"/>
          <w:sz w:val="24"/>
          <w:szCs w:val="24"/>
        </w:rPr>
        <w:t>ц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нки</w:t>
      </w:r>
      <w:r w:rsidRPr="00642E6D">
        <w:rPr>
          <w:sz w:val="24"/>
          <w:szCs w:val="24"/>
        </w:rPr>
        <w:t>.</w:t>
      </w:r>
      <w:r w:rsidRPr="00642E6D">
        <w:rPr>
          <w:spacing w:val="20"/>
          <w:sz w:val="24"/>
          <w:szCs w:val="24"/>
        </w:rPr>
        <w:t xml:space="preserve"> </w:t>
      </w:r>
      <w:r w:rsidRPr="00642E6D">
        <w:rPr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еемс</w:t>
      </w:r>
      <w:r w:rsidRPr="00642E6D">
        <w:rPr>
          <w:sz w:val="24"/>
          <w:szCs w:val="24"/>
        </w:rPr>
        <w:t>я,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о,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3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дл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г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2"/>
          <w:sz w:val="24"/>
          <w:szCs w:val="24"/>
        </w:rPr>
        <w:t>е</w:t>
      </w:r>
      <w:r w:rsidRPr="00642E6D">
        <w:rPr>
          <w:spacing w:val="-1"/>
          <w:sz w:val="24"/>
          <w:szCs w:val="24"/>
        </w:rPr>
        <w:t>ма</w:t>
      </w:r>
      <w:r w:rsidRPr="00642E6D">
        <w:rPr>
          <w:sz w:val="24"/>
          <w:szCs w:val="24"/>
        </w:rPr>
        <w:t>я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ме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од</w:t>
      </w:r>
      <w:r w:rsidRPr="00642E6D">
        <w:rPr>
          <w:spacing w:val="1"/>
          <w:sz w:val="24"/>
          <w:szCs w:val="24"/>
        </w:rPr>
        <w:t>ик</w:t>
      </w:r>
      <w:r w:rsidRPr="00642E6D">
        <w:rPr>
          <w:sz w:val="24"/>
          <w:szCs w:val="24"/>
        </w:rPr>
        <w:t>а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5"/>
          <w:sz w:val="24"/>
          <w:szCs w:val="24"/>
        </w:rPr>
        <w:t>у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т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й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вов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ш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4"/>
          <w:sz w:val="24"/>
          <w:szCs w:val="24"/>
        </w:rPr>
        <w:t>м</w:t>
      </w:r>
      <w:r w:rsidRPr="00642E6D">
        <w:rPr>
          <w:sz w:val="24"/>
          <w:szCs w:val="24"/>
        </w:rPr>
        <w:t>у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</w:t>
      </w:r>
      <w:r w:rsidRPr="00642E6D">
        <w:rPr>
          <w:spacing w:val="2"/>
          <w:sz w:val="24"/>
          <w:szCs w:val="24"/>
        </w:rPr>
        <w:t>м</w:t>
      </w:r>
      <w:r w:rsidRPr="00642E6D">
        <w:rPr>
          <w:sz w:val="24"/>
          <w:szCs w:val="24"/>
        </w:rPr>
        <w:t>у</w:t>
      </w:r>
      <w:r w:rsidRPr="00642E6D">
        <w:rPr>
          <w:spacing w:val="-8"/>
          <w:sz w:val="24"/>
          <w:szCs w:val="24"/>
        </w:rPr>
        <w:t xml:space="preserve"> </w:t>
      </w:r>
      <w:r w:rsidRPr="00642E6D">
        <w:rPr>
          <w:sz w:val="24"/>
          <w:szCs w:val="24"/>
        </w:rPr>
        <w:t>р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з</w:t>
      </w:r>
      <w:r w:rsidRPr="00642E6D">
        <w:rPr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>т</w:t>
      </w:r>
      <w:r w:rsidRPr="00642E6D">
        <w:rPr>
          <w:spacing w:val="1"/>
          <w:sz w:val="24"/>
          <w:szCs w:val="24"/>
        </w:rPr>
        <w:t>ию</w:t>
      </w:r>
      <w:r w:rsidRPr="00642E6D">
        <w:rPr>
          <w:sz w:val="24"/>
          <w:szCs w:val="24"/>
        </w:rPr>
        <w:t xml:space="preserve">.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см</w:t>
      </w:r>
      <w:r w:rsidRPr="00642E6D">
        <w:rPr>
          <w:sz w:val="24"/>
          <w:szCs w:val="24"/>
        </w:rPr>
        <w:t>ож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е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z w:val="24"/>
          <w:szCs w:val="24"/>
        </w:rPr>
        <w:t>до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ин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2"/>
          <w:sz w:val="24"/>
          <w:szCs w:val="24"/>
        </w:rPr>
        <w:t>в</w:t>
      </w:r>
      <w:r w:rsidRPr="00642E6D">
        <w:rPr>
          <w:sz w:val="24"/>
          <w:szCs w:val="24"/>
        </w:rPr>
        <w:t>у</w:t>
      </w:r>
      <w:r w:rsidRPr="00642E6D">
        <w:rPr>
          <w:spacing w:val="-8"/>
          <w:sz w:val="24"/>
          <w:szCs w:val="24"/>
        </w:rPr>
        <w:t xml:space="preserve"> 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ц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нит</w:t>
      </w:r>
      <w:r w:rsidRPr="00642E6D">
        <w:rPr>
          <w:sz w:val="24"/>
          <w:szCs w:val="24"/>
        </w:rPr>
        <w:t>ь</w:t>
      </w:r>
      <w:r w:rsidRPr="00642E6D">
        <w:rPr>
          <w:spacing w:val="-1"/>
          <w:sz w:val="24"/>
          <w:szCs w:val="24"/>
        </w:rPr>
        <w:t xml:space="preserve"> с</w:t>
      </w:r>
      <w:r w:rsidRPr="00642E6D">
        <w:rPr>
          <w:sz w:val="24"/>
          <w:szCs w:val="24"/>
        </w:rPr>
        <w:t>об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нн</w:t>
      </w:r>
      <w:r w:rsidRPr="00642E6D">
        <w:rPr>
          <w:sz w:val="24"/>
          <w:szCs w:val="24"/>
        </w:rPr>
        <w:t>ые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ые</w:t>
      </w:r>
      <w:r w:rsidRPr="00642E6D">
        <w:rPr>
          <w:spacing w:val="1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-2"/>
          <w:sz w:val="24"/>
          <w:szCs w:val="24"/>
        </w:rPr>
        <w:t>т</w:t>
      </w:r>
      <w:r w:rsidRPr="00642E6D">
        <w:rPr>
          <w:sz w:val="24"/>
          <w:szCs w:val="24"/>
        </w:rPr>
        <w:t>оро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ы,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z w:val="24"/>
          <w:szCs w:val="24"/>
        </w:rPr>
        <w:t>выяв</w:t>
      </w:r>
      <w:r w:rsidRPr="00642E6D">
        <w:rPr>
          <w:spacing w:val="1"/>
          <w:sz w:val="24"/>
          <w:szCs w:val="24"/>
        </w:rPr>
        <w:t>ит</w:t>
      </w:r>
      <w:r w:rsidRPr="00642E6D">
        <w:rPr>
          <w:sz w:val="24"/>
          <w:szCs w:val="24"/>
        </w:rPr>
        <w:t>ь 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рвы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для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й</w:t>
      </w:r>
      <w:r w:rsidRPr="00642E6D">
        <w:rPr>
          <w:sz w:val="24"/>
          <w:szCs w:val="24"/>
        </w:rPr>
        <w:t>ш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го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на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ого ро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.</w:t>
      </w:r>
    </w:p>
    <w:p w:rsidR="007E20D5" w:rsidRPr="00D9462E" w:rsidRDefault="007E20D5" w:rsidP="007E20D5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spacing w:val="1"/>
          <w:sz w:val="24"/>
          <w:szCs w:val="24"/>
        </w:rPr>
      </w:pPr>
      <w:r w:rsidRPr="00D9462E">
        <w:rPr>
          <w:spacing w:val="1"/>
          <w:sz w:val="24"/>
          <w:szCs w:val="24"/>
        </w:rPr>
        <w:t xml:space="preserve">Вам </w:t>
      </w:r>
      <w:r w:rsidRPr="00642E6D">
        <w:rPr>
          <w:spacing w:val="1"/>
          <w:sz w:val="24"/>
          <w:szCs w:val="24"/>
        </w:rPr>
        <w:t>п</w:t>
      </w:r>
      <w:r w:rsidRPr="00D9462E">
        <w:rPr>
          <w:spacing w:val="1"/>
          <w:sz w:val="24"/>
          <w:szCs w:val="24"/>
        </w:rPr>
        <w:t>редлагае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ся о</w:t>
      </w:r>
      <w:r w:rsidRPr="00642E6D">
        <w:rPr>
          <w:spacing w:val="1"/>
          <w:sz w:val="24"/>
          <w:szCs w:val="24"/>
        </w:rPr>
        <w:t>ц</w:t>
      </w:r>
      <w:r w:rsidRPr="00D9462E">
        <w:rPr>
          <w:spacing w:val="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D9462E">
        <w:rPr>
          <w:spacing w:val="1"/>
          <w:sz w:val="24"/>
          <w:szCs w:val="24"/>
        </w:rPr>
        <w:t>ть ряд у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вержде</w:t>
      </w:r>
      <w:r w:rsidRPr="00642E6D">
        <w:rPr>
          <w:spacing w:val="1"/>
          <w:sz w:val="24"/>
          <w:szCs w:val="24"/>
        </w:rPr>
        <w:t>ни</w:t>
      </w:r>
      <w:r w:rsidRPr="00D9462E">
        <w:rPr>
          <w:spacing w:val="1"/>
          <w:sz w:val="24"/>
          <w:szCs w:val="24"/>
        </w:rPr>
        <w:t xml:space="preserve">й, </w:t>
      </w:r>
      <w:r w:rsidRPr="00642E6D">
        <w:rPr>
          <w:spacing w:val="1"/>
          <w:sz w:val="24"/>
          <w:szCs w:val="24"/>
        </w:rPr>
        <w:t>к</w:t>
      </w:r>
      <w:r w:rsidRPr="00D9462E">
        <w:rPr>
          <w:spacing w:val="1"/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орые 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ража</w:t>
      </w:r>
      <w:r w:rsidRPr="00642E6D">
        <w:rPr>
          <w:spacing w:val="1"/>
          <w:sz w:val="24"/>
          <w:szCs w:val="24"/>
        </w:rPr>
        <w:t>ю</w:t>
      </w:r>
      <w:r w:rsidRPr="00D9462E">
        <w:rPr>
          <w:spacing w:val="1"/>
          <w:sz w:val="24"/>
          <w:szCs w:val="24"/>
        </w:rPr>
        <w:t>т 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дел</w:t>
      </w:r>
      <w:r w:rsidRPr="00642E6D">
        <w:rPr>
          <w:spacing w:val="1"/>
          <w:sz w:val="24"/>
          <w:szCs w:val="24"/>
        </w:rPr>
        <w:t>ьн</w:t>
      </w:r>
      <w:r w:rsidRPr="00D9462E">
        <w:rPr>
          <w:spacing w:val="1"/>
          <w:sz w:val="24"/>
          <w:szCs w:val="24"/>
        </w:rPr>
        <w:t>ые де</w:t>
      </w:r>
      <w:r w:rsidRPr="00642E6D">
        <w:rPr>
          <w:spacing w:val="1"/>
          <w:sz w:val="24"/>
          <w:szCs w:val="24"/>
        </w:rPr>
        <w:t>й</w:t>
      </w:r>
      <w:r w:rsidRPr="00D9462E">
        <w:rPr>
          <w:spacing w:val="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D9462E">
        <w:rPr>
          <w:spacing w:val="1"/>
          <w:sz w:val="24"/>
          <w:szCs w:val="24"/>
        </w:rPr>
        <w:t>я и качества, необходимые для профессиональной педагогической деятельности, используя  5-ти балльную шкалу: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5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–</w:t>
      </w:r>
      <w:r w:rsidRPr="00642E6D">
        <w:rPr>
          <w:b/>
          <w:bCs/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proofErr w:type="gramStart"/>
      <w:r w:rsidRPr="00642E6D">
        <w:rPr>
          <w:spacing w:val="-1"/>
          <w:sz w:val="24"/>
          <w:szCs w:val="24"/>
        </w:rPr>
        <w:t>а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ютн</w:t>
      </w:r>
      <w:r w:rsidRPr="00642E6D">
        <w:rPr>
          <w:sz w:val="24"/>
          <w:szCs w:val="24"/>
        </w:rPr>
        <w:t>о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-1"/>
          <w:sz w:val="24"/>
          <w:szCs w:val="24"/>
        </w:rPr>
        <w:t>ас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proofErr w:type="gramEnd"/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</w:t>
      </w:r>
      <w:r w:rsidRPr="00642E6D">
        <w:rPr>
          <w:spacing w:val="3"/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4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к</w:t>
      </w:r>
      <w:r w:rsidRPr="00642E6D">
        <w:rPr>
          <w:sz w:val="24"/>
          <w:szCs w:val="24"/>
        </w:rPr>
        <w:t>ор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е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7"/>
          <w:sz w:val="24"/>
          <w:szCs w:val="24"/>
        </w:rPr>
        <w:t>у</w:t>
      </w:r>
      <w:r w:rsidRPr="00642E6D">
        <w:rPr>
          <w:spacing w:val="3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ind w:left="838"/>
        <w:rPr>
          <w:sz w:val="24"/>
          <w:szCs w:val="24"/>
        </w:rPr>
      </w:pPr>
      <w:r w:rsidRPr="00642E6D">
        <w:rPr>
          <w:sz w:val="24"/>
          <w:szCs w:val="24"/>
        </w:rPr>
        <w:t>3</w:t>
      </w:r>
      <w:r w:rsidRPr="00642E6D">
        <w:rPr>
          <w:spacing w:val="5"/>
          <w:sz w:val="24"/>
          <w:szCs w:val="24"/>
        </w:rPr>
        <w:t xml:space="preserve"> </w:t>
      </w:r>
      <w:r w:rsidRPr="00642E6D">
        <w:rPr>
          <w:sz w:val="24"/>
          <w:szCs w:val="24"/>
        </w:rPr>
        <w:t xml:space="preserve">–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 выб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ае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 xml:space="preserve">о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ее</w:t>
      </w:r>
      <w:r w:rsidRPr="00642E6D">
        <w:rPr>
          <w:sz w:val="24"/>
          <w:szCs w:val="24"/>
        </w:rPr>
        <w:t xml:space="preserve">, </w:t>
      </w:r>
      <w:r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2"/>
          <w:sz w:val="24"/>
          <w:szCs w:val="24"/>
        </w:rPr>
        <w:t>ш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2"/>
          <w:sz w:val="24"/>
          <w:szCs w:val="24"/>
        </w:rPr>
        <w:t>м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си</w:t>
      </w:r>
      <w:r w:rsidRPr="00642E6D">
        <w:rPr>
          <w:sz w:val="24"/>
          <w:szCs w:val="24"/>
        </w:rPr>
        <w:t xml:space="preserve">т от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>т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ции</w:t>
      </w:r>
      <w:r w:rsidRPr="00642E6D">
        <w:rPr>
          <w:sz w:val="24"/>
          <w:szCs w:val="24"/>
        </w:rPr>
        <w:t>, об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оя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в</w:t>
      </w:r>
      <w:r w:rsidRPr="00642E6D">
        <w:rPr>
          <w:sz w:val="24"/>
          <w:szCs w:val="24"/>
        </w:rPr>
        <w:t>, до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-1"/>
          <w:sz w:val="24"/>
          <w:szCs w:val="24"/>
        </w:rPr>
        <w:t>н</w:t>
      </w:r>
      <w:r w:rsidRPr="00642E6D">
        <w:rPr>
          <w:spacing w:val="1"/>
          <w:sz w:val="24"/>
          <w:szCs w:val="24"/>
        </w:rPr>
        <w:t>ит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-1"/>
          <w:sz w:val="24"/>
          <w:szCs w:val="24"/>
        </w:rPr>
        <w:t>ь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ых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кт</w:t>
      </w:r>
      <w:r w:rsidRPr="00642E6D">
        <w:rPr>
          <w:spacing w:val="-2"/>
          <w:sz w:val="24"/>
          <w:szCs w:val="24"/>
        </w:rPr>
        <w:t>о</w:t>
      </w:r>
      <w:r w:rsidRPr="00642E6D">
        <w:rPr>
          <w:sz w:val="24"/>
          <w:szCs w:val="24"/>
        </w:rPr>
        <w:t>ров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2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к</w:t>
      </w:r>
      <w:r w:rsidRPr="00642E6D">
        <w:rPr>
          <w:sz w:val="24"/>
          <w:szCs w:val="24"/>
        </w:rPr>
        <w:t>ор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е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1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ютн</w:t>
      </w:r>
      <w:r w:rsidRPr="00642E6D">
        <w:rPr>
          <w:sz w:val="24"/>
          <w:szCs w:val="24"/>
        </w:rPr>
        <w:t>о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-1"/>
          <w:sz w:val="24"/>
          <w:szCs w:val="24"/>
        </w:rPr>
        <w:t>ас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ind w:left="840"/>
        <w:rPr>
          <w:sz w:val="24"/>
          <w:szCs w:val="24"/>
        </w:rPr>
      </w:pPr>
      <w:r w:rsidRPr="00642E6D">
        <w:rPr>
          <w:b/>
          <w:bCs/>
          <w:spacing w:val="1"/>
          <w:sz w:val="24"/>
          <w:szCs w:val="24"/>
        </w:rPr>
        <w:t>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м</w:t>
      </w:r>
      <w:r w:rsidRPr="00642E6D">
        <w:rPr>
          <w:b/>
          <w:bCs/>
          <w:spacing w:val="-1"/>
          <w:sz w:val="24"/>
          <w:szCs w:val="24"/>
        </w:rPr>
        <w:t>еч</w:t>
      </w:r>
      <w:r w:rsidRPr="00642E6D">
        <w:rPr>
          <w:b/>
          <w:bCs/>
          <w:sz w:val="24"/>
          <w:szCs w:val="24"/>
        </w:rPr>
        <w:t>а</w:t>
      </w:r>
      <w:r w:rsidRPr="00642E6D">
        <w:rPr>
          <w:b/>
          <w:bCs/>
          <w:spacing w:val="1"/>
          <w:sz w:val="24"/>
          <w:szCs w:val="24"/>
        </w:rPr>
        <w:t>й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е</w:t>
      </w:r>
      <w:r w:rsidRPr="00642E6D">
        <w:rPr>
          <w:b/>
          <w:bCs/>
          <w:spacing w:val="-3"/>
          <w:sz w:val="24"/>
          <w:szCs w:val="24"/>
        </w:rPr>
        <w:t xml:space="preserve"> </w:t>
      </w:r>
      <w:r w:rsidRPr="00642E6D">
        <w:rPr>
          <w:b/>
          <w:bCs/>
          <w:spacing w:val="1"/>
          <w:sz w:val="24"/>
          <w:szCs w:val="24"/>
        </w:rPr>
        <w:t>В</w:t>
      </w:r>
      <w:r w:rsidRPr="00642E6D">
        <w:rPr>
          <w:b/>
          <w:bCs/>
          <w:sz w:val="24"/>
          <w:szCs w:val="24"/>
        </w:rPr>
        <w:t>аш</w:t>
      </w:r>
      <w:r w:rsidRPr="00642E6D">
        <w:rPr>
          <w:b/>
          <w:bCs/>
          <w:spacing w:val="-9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т з</w:t>
      </w:r>
      <w:r w:rsidRPr="00642E6D">
        <w:rPr>
          <w:b/>
          <w:bCs/>
          <w:spacing w:val="1"/>
          <w:sz w:val="24"/>
          <w:szCs w:val="24"/>
        </w:rPr>
        <w:t>н</w:t>
      </w:r>
      <w:r w:rsidRPr="00642E6D">
        <w:rPr>
          <w:b/>
          <w:bCs/>
          <w:sz w:val="24"/>
          <w:szCs w:val="24"/>
        </w:rPr>
        <w:t>а</w:t>
      </w:r>
      <w:r w:rsidRPr="00642E6D">
        <w:rPr>
          <w:b/>
          <w:bCs/>
          <w:spacing w:val="1"/>
          <w:sz w:val="24"/>
          <w:szCs w:val="24"/>
        </w:rPr>
        <w:t>к</w:t>
      </w:r>
      <w:r w:rsidRPr="00642E6D">
        <w:rPr>
          <w:b/>
          <w:bCs/>
          <w:sz w:val="24"/>
          <w:szCs w:val="24"/>
        </w:rPr>
        <w:t>ом</w:t>
      </w:r>
      <w:r w:rsidRPr="00642E6D">
        <w:rPr>
          <w:b/>
          <w:bCs/>
          <w:spacing w:val="-1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«+»</w:t>
      </w:r>
      <w:r w:rsidRPr="00642E6D">
        <w:rPr>
          <w:b/>
          <w:bCs/>
          <w:spacing w:val="-2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 xml:space="preserve"> с</w:t>
      </w:r>
      <w:r w:rsidRPr="00642E6D">
        <w:rPr>
          <w:b/>
          <w:bCs/>
          <w:sz w:val="24"/>
          <w:szCs w:val="24"/>
        </w:rPr>
        <w:t>оо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pacing w:val="-3"/>
          <w:sz w:val="24"/>
          <w:szCs w:val="24"/>
        </w:rPr>
        <w:t>с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ву</w:t>
      </w:r>
      <w:r w:rsidRPr="00642E6D">
        <w:rPr>
          <w:b/>
          <w:bCs/>
          <w:spacing w:val="1"/>
          <w:sz w:val="24"/>
          <w:szCs w:val="24"/>
        </w:rPr>
        <w:t>ю</w:t>
      </w:r>
      <w:r w:rsidRPr="00642E6D">
        <w:rPr>
          <w:b/>
          <w:bCs/>
          <w:spacing w:val="-6"/>
          <w:sz w:val="24"/>
          <w:szCs w:val="24"/>
        </w:rPr>
        <w:t>щ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й</w:t>
      </w:r>
      <w:r w:rsidRPr="00642E6D">
        <w:rPr>
          <w:b/>
          <w:bCs/>
          <w:spacing w:val="-4"/>
          <w:sz w:val="24"/>
          <w:szCs w:val="24"/>
        </w:rPr>
        <w:t xml:space="preserve"> </w:t>
      </w:r>
      <w:r w:rsidRPr="00642E6D">
        <w:rPr>
          <w:b/>
          <w:bCs/>
          <w:spacing w:val="1"/>
          <w:sz w:val="24"/>
          <w:szCs w:val="24"/>
        </w:rPr>
        <w:t>к</w:t>
      </w:r>
      <w:r w:rsidRPr="00642E6D">
        <w:rPr>
          <w:b/>
          <w:bCs/>
          <w:sz w:val="24"/>
          <w:szCs w:val="24"/>
        </w:rPr>
        <w:t>оло</w:t>
      </w:r>
      <w:r w:rsidRPr="00642E6D">
        <w:rPr>
          <w:b/>
          <w:bCs/>
          <w:spacing w:val="1"/>
          <w:sz w:val="24"/>
          <w:szCs w:val="24"/>
        </w:rPr>
        <w:t>нк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.</w:t>
      </w:r>
    </w:p>
    <w:p w:rsidR="007E20D5" w:rsidRDefault="007E20D5" w:rsidP="007E20D5">
      <w:pPr>
        <w:suppressAutoHyphens/>
        <w:jc w:val="center"/>
        <w:rPr>
          <w:b/>
          <w:bCs/>
        </w:rPr>
      </w:pPr>
      <w:r w:rsidRPr="00642E6D">
        <w:rPr>
          <w:b/>
          <w:bCs/>
          <w:spacing w:val="1"/>
        </w:rPr>
        <w:t>З</w:t>
      </w:r>
      <w:r w:rsidRPr="00642E6D">
        <w:rPr>
          <w:b/>
          <w:bCs/>
        </w:rPr>
        <w:t>аран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  <w:spacing w:val="-2"/>
        </w:rPr>
        <w:t>б</w:t>
      </w:r>
      <w:r w:rsidRPr="00642E6D">
        <w:rPr>
          <w:b/>
          <w:bCs/>
          <w:spacing w:val="1"/>
        </w:rPr>
        <w:t>л</w:t>
      </w:r>
      <w:r w:rsidRPr="00642E6D">
        <w:rPr>
          <w:b/>
          <w:bCs/>
        </w:rPr>
        <w:t>а</w:t>
      </w:r>
      <w:r w:rsidRPr="00642E6D">
        <w:rPr>
          <w:b/>
          <w:bCs/>
          <w:spacing w:val="1"/>
        </w:rPr>
        <w:t>г</w:t>
      </w:r>
      <w:r w:rsidRPr="00642E6D">
        <w:rPr>
          <w:b/>
          <w:bCs/>
          <w:spacing w:val="-2"/>
        </w:rPr>
        <w:t>о</w:t>
      </w:r>
      <w:r w:rsidRPr="00642E6D">
        <w:rPr>
          <w:b/>
          <w:bCs/>
          <w:spacing w:val="1"/>
        </w:rPr>
        <w:t>д</w:t>
      </w:r>
      <w:r w:rsidRPr="00642E6D">
        <w:rPr>
          <w:b/>
          <w:bCs/>
        </w:rPr>
        <w:t>ар</w:t>
      </w:r>
      <w:r w:rsidRPr="00642E6D">
        <w:rPr>
          <w:b/>
          <w:bCs/>
          <w:spacing w:val="-2"/>
        </w:rPr>
        <w:t>и</w:t>
      </w:r>
      <w:r w:rsidRPr="00642E6D">
        <w:rPr>
          <w:b/>
          <w:bCs/>
        </w:rPr>
        <w:t>м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</w:rPr>
        <w:t>за</w:t>
      </w:r>
      <w:r w:rsidRPr="00642E6D">
        <w:rPr>
          <w:b/>
          <w:bCs/>
          <w:spacing w:val="-2"/>
        </w:rPr>
        <w:t xml:space="preserve"> с</w:t>
      </w:r>
      <w:r w:rsidRPr="00642E6D">
        <w:rPr>
          <w:b/>
          <w:bCs/>
        </w:rPr>
        <w:t>отру</w:t>
      </w:r>
      <w:r w:rsidRPr="00642E6D">
        <w:rPr>
          <w:b/>
          <w:bCs/>
          <w:spacing w:val="1"/>
        </w:rPr>
        <w:t>д</w:t>
      </w:r>
      <w:r w:rsidRPr="00642E6D">
        <w:rPr>
          <w:b/>
          <w:bCs/>
        </w:rPr>
        <w:t>н</w:t>
      </w:r>
      <w:r w:rsidRPr="00642E6D">
        <w:rPr>
          <w:b/>
          <w:bCs/>
          <w:spacing w:val="-2"/>
        </w:rPr>
        <w:t>и</w:t>
      </w:r>
      <w:r w:rsidRPr="00642E6D">
        <w:rPr>
          <w:b/>
          <w:bCs/>
        </w:rPr>
        <w:t>чес</w:t>
      </w:r>
      <w:r w:rsidRPr="00642E6D">
        <w:rPr>
          <w:b/>
          <w:bCs/>
          <w:spacing w:val="-3"/>
        </w:rPr>
        <w:t>т</w:t>
      </w:r>
      <w:r w:rsidRPr="00642E6D">
        <w:rPr>
          <w:b/>
          <w:bCs/>
          <w:spacing w:val="1"/>
        </w:rPr>
        <w:t>в</w:t>
      </w:r>
      <w:r w:rsidRPr="00642E6D">
        <w:rPr>
          <w:b/>
          <w:bCs/>
        </w:rPr>
        <w:t>о!</w:t>
      </w:r>
    </w:p>
    <w:p w:rsidR="007E20D5" w:rsidRDefault="007E20D5" w:rsidP="007E20D5">
      <w:pPr>
        <w:suppressAutoHyphens/>
        <w:jc w:val="both"/>
        <w:rPr>
          <w:bCs/>
          <w:sz w:val="24"/>
          <w:szCs w:val="24"/>
        </w:rPr>
      </w:pPr>
      <w:r>
        <w:rPr>
          <w:b/>
          <w:bCs/>
        </w:rPr>
        <w:tab/>
      </w:r>
      <w:r>
        <w:rPr>
          <w:bCs/>
          <w:sz w:val="24"/>
          <w:szCs w:val="24"/>
        </w:rPr>
        <w:t>После заполнения каждого раздела листа самооценки, Вам необходимо просуммировать полученное количество баллов и разделить данный результат на 12. Отметьте это значение на той оси диаграммы, которая соответствует указанной педагогической компетентн</w:t>
      </w:r>
      <w:r>
        <w:rPr>
          <w:bCs/>
          <w:sz w:val="24"/>
          <w:szCs w:val="24"/>
        </w:rPr>
        <w:t>о</w:t>
      </w:r>
      <w:r>
        <w:rPr>
          <w:bCs/>
          <w:sz w:val="24"/>
          <w:szCs w:val="24"/>
        </w:rPr>
        <w:t>сти. Соедините полученные значения непрерывной линией.</w:t>
      </w:r>
    </w:p>
    <w:p w:rsidR="007E20D5" w:rsidRDefault="007E20D5" w:rsidP="007E20D5">
      <w:pPr>
        <w:widowControl w:val="0"/>
        <w:suppressAutoHyphens/>
        <w:autoSpaceDE w:val="0"/>
        <w:autoSpaceDN w:val="0"/>
        <w:adjustRightInd w:val="0"/>
        <w:ind w:right="133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Сложите полученные результаты по шести основным педагогическим компетенциям и разделите полученную сумму на 6. Итоговое значение запишите над диаграммой. 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1" w:line="10" w:lineRule="exact"/>
        <w:rPr>
          <w:sz w:val="2"/>
          <w:szCs w:val="2"/>
        </w:rPr>
      </w:pPr>
    </w:p>
    <w:tbl>
      <w:tblPr>
        <w:tblW w:w="9530" w:type="dxa"/>
        <w:tblInd w:w="1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11"/>
        <w:gridCol w:w="4819"/>
      </w:tblGrid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4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z w:val="24"/>
                <w:szCs w:val="24"/>
              </w:rPr>
              <w:t>У</w:t>
            </w:r>
            <w:r w:rsidRPr="00A10815">
              <w:rPr>
                <w:spacing w:val="-1"/>
                <w:sz w:val="24"/>
                <w:szCs w:val="24"/>
              </w:rPr>
              <w:t>р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ь</w:t>
            </w:r>
            <w:r w:rsidRPr="00A10815">
              <w:rPr>
                <w:spacing w:val="-1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2"/>
                <w:sz w:val="24"/>
                <w:szCs w:val="24"/>
              </w:rPr>
              <w:t>ф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1"/>
                <w:sz w:val="24"/>
                <w:szCs w:val="24"/>
              </w:rPr>
              <w:t>ц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Зн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z w:val="24"/>
                <w:szCs w:val="24"/>
              </w:rPr>
              <w:t>че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-3"/>
                <w:sz w:val="24"/>
                <w:szCs w:val="24"/>
              </w:rPr>
              <w:t xml:space="preserve"> </w:t>
            </w:r>
            <w:r w:rsidRPr="00A10815">
              <w:rPr>
                <w:spacing w:val="1"/>
                <w:sz w:val="24"/>
                <w:szCs w:val="24"/>
              </w:rPr>
              <w:t>п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>казате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z w:val="24"/>
                <w:szCs w:val="24"/>
              </w:rPr>
              <w:t xml:space="preserve">я </w:t>
            </w:r>
            <w:r w:rsidRPr="00A10815">
              <w:rPr>
                <w:spacing w:val="-4"/>
                <w:sz w:val="24"/>
                <w:szCs w:val="24"/>
              </w:rPr>
              <w:t>у</w:t>
            </w:r>
            <w:r w:rsidRPr="00A10815">
              <w:rPr>
                <w:spacing w:val="1"/>
                <w:sz w:val="24"/>
                <w:szCs w:val="24"/>
              </w:rPr>
              <w:t>ро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ли</w:t>
            </w:r>
            <w:r w:rsidRPr="00A10815">
              <w:rPr>
                <w:spacing w:val="1"/>
                <w:sz w:val="24"/>
                <w:szCs w:val="24"/>
              </w:rPr>
              <w:t>ф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ка</w:t>
            </w:r>
            <w:r w:rsidRPr="00A10815">
              <w:rPr>
                <w:spacing w:val="-1"/>
                <w:sz w:val="24"/>
                <w:szCs w:val="24"/>
              </w:rPr>
              <w:t>ц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и</w:t>
            </w:r>
          </w:p>
        </w:tc>
      </w:tr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8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-1"/>
                <w:sz w:val="24"/>
                <w:szCs w:val="24"/>
              </w:rPr>
              <w:t>П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1"/>
                <w:sz w:val="24"/>
                <w:szCs w:val="24"/>
              </w:rPr>
              <w:t>р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2"/>
                <w:sz w:val="24"/>
                <w:szCs w:val="24"/>
              </w:rPr>
              <w:t>ф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ц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ая кат</w:t>
            </w:r>
            <w:r w:rsidRPr="00A10815">
              <w:rPr>
                <w:spacing w:val="-2"/>
                <w:sz w:val="24"/>
                <w:szCs w:val="24"/>
              </w:rPr>
              <w:t>е</w:t>
            </w:r>
            <w:r w:rsidRPr="00A10815">
              <w:rPr>
                <w:sz w:val="24"/>
                <w:szCs w:val="24"/>
              </w:rPr>
              <w:t>г</w:t>
            </w:r>
            <w:r w:rsidRPr="00A10815">
              <w:rPr>
                <w:spacing w:val="-1"/>
                <w:sz w:val="24"/>
                <w:szCs w:val="24"/>
              </w:rPr>
              <w:t>ор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 xml:space="preserve">т </w:t>
            </w:r>
            <w:r w:rsidRPr="00A10815">
              <w:rPr>
                <w:spacing w:val="1"/>
                <w:sz w:val="24"/>
                <w:szCs w:val="24"/>
              </w:rPr>
              <w:t>3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z w:val="24"/>
                <w:szCs w:val="24"/>
              </w:rPr>
              <w:t>3</w:t>
            </w:r>
            <w:r w:rsidRPr="00A10815">
              <w:rPr>
                <w:spacing w:val="1"/>
                <w:sz w:val="24"/>
                <w:szCs w:val="24"/>
              </w:rPr>
              <w:t xml:space="preserve"> </w:t>
            </w:r>
            <w:r w:rsidRPr="00A10815">
              <w:rPr>
                <w:spacing w:val="-1"/>
                <w:sz w:val="24"/>
                <w:szCs w:val="24"/>
              </w:rPr>
              <w:t>д</w:t>
            </w:r>
            <w:r w:rsidRPr="00A10815">
              <w:rPr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 xml:space="preserve"> 4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pacing w:val="1"/>
                <w:sz w:val="24"/>
                <w:szCs w:val="24"/>
              </w:rPr>
              <w:t>2</w:t>
            </w:r>
            <w:r w:rsidRPr="00A10815">
              <w:rPr>
                <w:sz w:val="24"/>
                <w:szCs w:val="24"/>
              </w:rPr>
              <w:t>9</w:t>
            </w:r>
          </w:p>
        </w:tc>
      </w:tr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z w:val="24"/>
                <w:szCs w:val="24"/>
              </w:rPr>
              <w:t>В</w:t>
            </w:r>
            <w:r w:rsidRPr="00A10815">
              <w:rPr>
                <w:spacing w:val="1"/>
                <w:sz w:val="24"/>
                <w:szCs w:val="24"/>
              </w:rPr>
              <w:t>ы</w:t>
            </w:r>
            <w:r w:rsidRPr="00A10815">
              <w:rPr>
                <w:sz w:val="24"/>
                <w:szCs w:val="24"/>
              </w:rPr>
              <w:t>сш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z w:val="24"/>
                <w:szCs w:val="24"/>
              </w:rPr>
              <w:t>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ли</w:t>
            </w:r>
            <w:r w:rsidRPr="00A10815">
              <w:rPr>
                <w:spacing w:val="1"/>
                <w:sz w:val="24"/>
                <w:szCs w:val="24"/>
              </w:rPr>
              <w:t>ф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1"/>
                <w:sz w:val="24"/>
                <w:szCs w:val="24"/>
              </w:rPr>
              <w:t>ц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ая</w:t>
            </w:r>
            <w:r w:rsidRPr="00A10815">
              <w:rPr>
                <w:spacing w:val="-2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>кате</w:t>
            </w:r>
            <w:r w:rsidRPr="00A10815">
              <w:rPr>
                <w:spacing w:val="-2"/>
                <w:sz w:val="24"/>
                <w:szCs w:val="24"/>
              </w:rPr>
              <w:t>г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>ри</w:t>
            </w:r>
            <w:r w:rsidRPr="00A10815">
              <w:rPr>
                <w:sz w:val="24"/>
                <w:szCs w:val="24"/>
              </w:rPr>
              <w:t>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 xml:space="preserve">т </w:t>
            </w:r>
            <w:r w:rsidRPr="00A10815">
              <w:rPr>
                <w:spacing w:val="1"/>
                <w:sz w:val="24"/>
                <w:szCs w:val="24"/>
              </w:rPr>
              <w:t>4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pacing w:val="1"/>
                <w:sz w:val="24"/>
                <w:szCs w:val="24"/>
              </w:rPr>
              <w:t>3</w:t>
            </w:r>
            <w:r w:rsidRPr="00A10815">
              <w:rPr>
                <w:sz w:val="24"/>
                <w:szCs w:val="24"/>
              </w:rPr>
              <w:t>-х</w:t>
            </w:r>
            <w:r w:rsidRPr="00A10815">
              <w:rPr>
                <w:spacing w:val="-2"/>
                <w:sz w:val="24"/>
                <w:szCs w:val="24"/>
              </w:rPr>
              <w:t xml:space="preserve"> </w:t>
            </w:r>
            <w:r w:rsidRPr="00A10815">
              <w:rPr>
                <w:spacing w:val="1"/>
                <w:sz w:val="24"/>
                <w:szCs w:val="24"/>
              </w:rPr>
              <w:t>б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лл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>в</w:t>
            </w:r>
            <w:r w:rsidRPr="00A10815">
              <w:rPr>
                <w:spacing w:val="-3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 xml:space="preserve">и </w:t>
            </w:r>
            <w:r w:rsidRPr="00A10815">
              <w:rPr>
                <w:spacing w:val="-1"/>
                <w:sz w:val="24"/>
                <w:szCs w:val="24"/>
              </w:rPr>
              <w:t>вы</w:t>
            </w:r>
            <w:r w:rsidRPr="00A10815">
              <w:rPr>
                <w:sz w:val="24"/>
                <w:szCs w:val="24"/>
              </w:rPr>
              <w:t>ше</w:t>
            </w:r>
          </w:p>
        </w:tc>
      </w:tr>
    </w:tbl>
    <w:p w:rsidR="007E20D5" w:rsidRDefault="007E20D5" w:rsidP="007E20D5">
      <w:pPr>
        <w:suppressAutoHyphens/>
        <w:rPr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91250" cy="3486150"/>
            <wp:effectExtent l="0" t="0" r="0" b="0"/>
            <wp:docPr id="5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E20D5" w:rsidRPr="001337EE" w:rsidRDefault="007E20D5" w:rsidP="007E20D5">
      <w:pPr>
        <w:suppressAutoHyphens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  <w:r w:rsidRPr="001337EE">
        <w:rPr>
          <w:b/>
          <w:bCs/>
          <w:sz w:val="24"/>
          <w:szCs w:val="24"/>
        </w:rPr>
        <w:lastRenderedPageBreak/>
        <w:t>Лист самооценки педагогической деятельности учителя-дефектолога, учителя-логопед</w:t>
      </w:r>
      <w:proofErr w:type="gramStart"/>
      <w:r w:rsidRPr="001337EE">
        <w:rPr>
          <w:b/>
          <w:bCs/>
          <w:sz w:val="24"/>
          <w:szCs w:val="24"/>
        </w:rPr>
        <w:t>а(</w:t>
      </w:r>
      <w:proofErr w:type="gramEnd"/>
      <w:r w:rsidRPr="001337EE">
        <w:rPr>
          <w:b/>
          <w:bCs/>
          <w:sz w:val="24"/>
          <w:szCs w:val="24"/>
        </w:rPr>
        <w:t>логопеда)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4"/>
        <w:gridCol w:w="6238"/>
        <w:gridCol w:w="600"/>
        <w:gridCol w:w="546"/>
        <w:gridCol w:w="21"/>
        <w:gridCol w:w="567"/>
        <w:gridCol w:w="567"/>
        <w:gridCol w:w="534"/>
      </w:tblGrid>
      <w:tr w:rsidR="007E20D5" w:rsidRPr="00BF6265" w:rsidTr="00130378">
        <w:tc>
          <w:tcPr>
            <w:tcW w:w="674" w:type="dxa"/>
          </w:tcPr>
          <w:p w:rsidR="007E20D5" w:rsidRPr="008068F2" w:rsidRDefault="007E20D5" w:rsidP="00130378">
            <w:pPr>
              <w:suppressAutoHyphens/>
              <w:spacing w:line="240" w:lineRule="atLeast"/>
              <w:ind w:left="-113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№</w:t>
            </w:r>
            <w:proofErr w:type="spellStart"/>
            <w:proofErr w:type="gramStart"/>
            <w:r>
              <w:rPr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8068F2">
              <w:rPr>
                <w:bCs/>
                <w:sz w:val="24"/>
                <w:szCs w:val="24"/>
              </w:rPr>
              <w:t>/</w:t>
            </w:r>
            <w:proofErr w:type="spellStart"/>
            <w:r w:rsidRPr="008068F2">
              <w:rPr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238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Утверждения для оценивания</w:t>
            </w:r>
          </w:p>
        </w:tc>
        <w:tc>
          <w:tcPr>
            <w:tcW w:w="600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5</w:t>
            </w:r>
          </w:p>
        </w:tc>
      </w:tr>
      <w:tr w:rsidR="007E20D5" w:rsidRPr="00BF6265" w:rsidTr="00130378">
        <w:tc>
          <w:tcPr>
            <w:tcW w:w="9747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1</w:t>
            </w:r>
            <w:r w:rsidRPr="001337EE">
              <w:rPr>
                <w:b/>
                <w:bCs/>
                <w:sz w:val="22"/>
                <w:szCs w:val="22"/>
              </w:rPr>
              <w:t>.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z w:val="22"/>
                <w:szCs w:val="22"/>
              </w:rPr>
              <w:t>К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п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е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ь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z w:val="22"/>
                <w:szCs w:val="22"/>
              </w:rPr>
              <w:t>в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б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л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1337EE">
              <w:rPr>
                <w:b/>
                <w:bCs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и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л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и</w:t>
            </w:r>
            <w:r w:rsidRPr="001337EE">
              <w:rPr>
                <w:b/>
                <w:bCs/>
                <w:sz w:val="22"/>
                <w:szCs w:val="22"/>
              </w:rPr>
              <w:t>ч</w:t>
            </w:r>
            <w:r w:rsidRPr="001337EE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тны</w:t>
            </w:r>
            <w:r w:rsidRPr="001337EE">
              <w:rPr>
                <w:b/>
                <w:bCs/>
                <w:sz w:val="22"/>
                <w:szCs w:val="22"/>
              </w:rPr>
              <w:t>х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к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а</w:t>
            </w:r>
            <w:r w:rsidRPr="001337EE">
              <w:rPr>
                <w:b/>
                <w:bCs/>
                <w:sz w:val="22"/>
                <w:szCs w:val="22"/>
              </w:rPr>
              <w:t>че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 xml:space="preserve">в </w:t>
            </w: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се</w:t>
            </w:r>
            <w:r w:rsidRPr="001337EE">
              <w:rPr>
                <w:spacing w:val="2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4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бе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2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ащаю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26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ко мне</w:t>
            </w:r>
            <w:r w:rsidRPr="001337EE">
              <w:rPr>
                <w:spacing w:val="2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омо</w:t>
            </w:r>
            <w:r w:rsidRPr="001337EE">
              <w:rPr>
                <w:sz w:val="22"/>
                <w:szCs w:val="22"/>
              </w:rPr>
              <w:t>щью, 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сь с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1"/>
                <w:sz w:val="22"/>
                <w:szCs w:val="22"/>
              </w:rPr>
              <w:t xml:space="preserve"> ил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са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 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ци</w:t>
            </w:r>
            <w:r w:rsidRPr="001337EE">
              <w:rPr>
                <w:sz w:val="22"/>
                <w:szCs w:val="22"/>
              </w:rPr>
              <w:t xml:space="preserve">ю с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д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в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rPr>
          <w:trHeight w:val="310"/>
        </w:trPr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лл</w:t>
            </w:r>
            <w:r w:rsidRPr="001337EE">
              <w:rPr>
                <w:sz w:val="22"/>
                <w:szCs w:val="22"/>
              </w:rPr>
              <w:t>ег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 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оро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ы 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вы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к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го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ающег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ся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вед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2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зовы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св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ю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 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1"/>
                <w:sz w:val="22"/>
                <w:szCs w:val="22"/>
              </w:rPr>
              <w:t>но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занятия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Мое 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 xml:space="preserve">ее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во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оро</w:t>
            </w:r>
            <w:r w:rsidRPr="001337EE">
              <w:rPr>
                <w:sz w:val="22"/>
                <w:szCs w:val="22"/>
              </w:rPr>
              <w:t>шо</w:t>
            </w:r>
            <w:r w:rsidRPr="001337EE">
              <w:rPr>
                <w:spacing w:val="1"/>
                <w:sz w:val="22"/>
                <w:szCs w:val="22"/>
              </w:rPr>
              <w:t xml:space="preserve"> 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р</w:t>
            </w:r>
            <w:r w:rsidRPr="001337EE">
              <w:rPr>
                <w:sz w:val="22"/>
                <w:szCs w:val="22"/>
              </w:rPr>
              <w:t>еаг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-1"/>
                <w:sz w:val="22"/>
                <w:szCs w:val="22"/>
              </w:rPr>
              <w:t xml:space="preserve"> 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, в</w:t>
            </w:r>
            <w:r w:rsidRPr="001337EE">
              <w:rPr>
                <w:spacing w:val="1"/>
                <w:sz w:val="22"/>
                <w:szCs w:val="22"/>
              </w:rPr>
              <w:t>озн</w:t>
            </w:r>
            <w:r w:rsidRPr="001337EE">
              <w:rPr>
                <w:spacing w:val="-1"/>
                <w:sz w:val="22"/>
                <w:szCs w:val="22"/>
              </w:rPr>
              <w:t>ик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 xml:space="preserve">ессе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еа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ошу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орр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вы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ан</w:t>
            </w:r>
            <w:r w:rsidRPr="001337EE">
              <w:rPr>
                <w:spacing w:val="15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0"/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т 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вш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эмо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аг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Об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даю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даг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pacing w:val="1"/>
                <w:sz w:val="22"/>
                <w:szCs w:val="22"/>
              </w:rPr>
              <w:t>ом</w:t>
            </w:r>
            <w:r w:rsidRPr="001337EE">
              <w:rPr>
                <w:sz w:val="22"/>
                <w:szCs w:val="22"/>
              </w:rPr>
              <w:t xml:space="preserve">, </w:t>
            </w:r>
            <w:proofErr w:type="gramStart"/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н</w:t>
            </w:r>
            <w:proofErr w:type="gramEnd"/>
            <w:r w:rsidRPr="001337EE">
              <w:rPr>
                <w:spacing w:val="-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бщ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Мои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зы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ы 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тн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упн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я,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тли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аюсь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кой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рой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57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</w:p>
        </w:tc>
        <w:tc>
          <w:tcPr>
            <w:tcW w:w="2835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57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835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BF6265" w:rsidTr="00130378">
        <w:tc>
          <w:tcPr>
            <w:tcW w:w="9747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2. Компетентность в области постановки целей и задач педагогической деятельности</w:t>
            </w: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коррекционно-развивающие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занятия</w:t>
            </w:r>
            <w:r w:rsidRPr="001337EE">
              <w:rPr>
                <w:sz w:val="22"/>
                <w:szCs w:val="22"/>
              </w:rPr>
              <w:t xml:space="preserve"> в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 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 xml:space="preserve">и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proofErr w:type="gramEnd"/>
            <w:r w:rsidRPr="001337EE">
              <w:rPr>
                <w:sz w:val="22"/>
                <w:szCs w:val="22"/>
              </w:rPr>
              <w:t xml:space="preserve"> и структурой дефекта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орр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кти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-1"/>
                <w:sz w:val="22"/>
                <w:szCs w:val="22"/>
              </w:rPr>
              <w:t xml:space="preserve"> 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занятии</w:t>
            </w:r>
            <w:r w:rsidRPr="001337EE">
              <w:rPr>
                <w:sz w:val="22"/>
                <w:szCs w:val="22"/>
              </w:rPr>
              <w:t xml:space="preserve"> 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т индивидуальных особенностей учащихся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6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8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занятия</w:t>
            </w:r>
            <w:r w:rsidRPr="001337EE">
              <w:rPr>
                <w:spacing w:val="7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 xml:space="preserve">и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proofErr w:type="gramEnd"/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ваю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ь </w:t>
            </w:r>
            <w:proofErr w:type="spellStart"/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proofErr w:type="spellEnd"/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адач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занятия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ве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занятия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нк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занятия</w:t>
            </w:r>
            <w:r w:rsidRPr="001337EE">
              <w:rPr>
                <w:sz w:val="22"/>
                <w:szCs w:val="22"/>
              </w:rPr>
              <w:t xml:space="preserve"> до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омп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са в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имо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адач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иж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занятия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иват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 xml:space="preserve">ч </w:t>
            </w:r>
            <w:r w:rsidRPr="001337EE">
              <w:rPr>
                <w:spacing w:val="-4"/>
                <w:sz w:val="22"/>
                <w:szCs w:val="22"/>
              </w:rPr>
              <w:t>занятия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тносить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5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с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"/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ваю,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ак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еся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 xml:space="preserve"> 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занятия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ри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адач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занятия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57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2</w:t>
            </w:r>
          </w:p>
        </w:tc>
        <w:tc>
          <w:tcPr>
            <w:tcW w:w="2835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57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835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BF6265" w:rsidTr="00130378">
        <w:tc>
          <w:tcPr>
            <w:tcW w:w="9747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3. Компетентность в области мотивации учебной деятельности</w:t>
            </w: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ваю</w:t>
            </w:r>
            <w:r w:rsidRPr="001337EE">
              <w:rPr>
                <w:spacing w:val="4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4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43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4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44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ци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lastRenderedPageBreak/>
              <w:t>2.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адею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ий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ыз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 xml:space="preserve">ес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оводимых занятий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Ис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ую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есах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ях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в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едаг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оз</w:t>
            </w:r>
            <w:r w:rsidRPr="001337EE">
              <w:rPr>
                <w:sz w:val="22"/>
                <w:szCs w:val="22"/>
              </w:rPr>
              <w:t>дава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ф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занятии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1"/>
                <w:sz w:val="22"/>
                <w:szCs w:val="22"/>
              </w:rPr>
              <w:t>но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ью,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й мною</w:t>
            </w:r>
            <w:proofErr w:type="gramStart"/>
            <w:r w:rsidRPr="001337EE">
              <w:rPr>
                <w:sz w:val="22"/>
                <w:szCs w:val="22"/>
              </w:rPr>
              <w:t xml:space="preserve"> :</w:t>
            </w:r>
            <w:proofErr w:type="gramEnd"/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 xml:space="preserve">е,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ы 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.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орч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1"/>
                <w:sz w:val="22"/>
                <w:szCs w:val="22"/>
              </w:rPr>
              <w:t>озмо</w:t>
            </w:r>
            <w:r w:rsidRPr="001337EE">
              <w:rPr>
                <w:spacing w:val="-1"/>
                <w:sz w:val="22"/>
                <w:szCs w:val="22"/>
              </w:rPr>
              <w:t>жн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proofErr w:type="gramEnd"/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1"/>
                <w:sz w:val="22"/>
                <w:szCs w:val="22"/>
              </w:rPr>
              <w:t xml:space="preserve"> 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яю</w:t>
            </w:r>
            <w:r w:rsidRPr="001337EE">
              <w:rPr>
                <w:spacing w:val="-1"/>
                <w:sz w:val="22"/>
                <w:szCs w:val="22"/>
              </w:rPr>
              <w:t xml:space="preserve"> л</w:t>
            </w:r>
            <w:r w:rsidRPr="001337EE">
              <w:rPr>
                <w:sz w:val="22"/>
                <w:szCs w:val="22"/>
              </w:rPr>
              <w:t>юб</w:t>
            </w:r>
            <w:r w:rsidRPr="001337EE">
              <w:rPr>
                <w:spacing w:val="1"/>
                <w:sz w:val="22"/>
                <w:szCs w:val="22"/>
              </w:rPr>
              <w:t>оз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я,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z w:val="22"/>
                <w:szCs w:val="22"/>
              </w:rPr>
              <w:t>ы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озмо</w:t>
            </w:r>
            <w:r w:rsidRPr="001337EE">
              <w:rPr>
                <w:spacing w:val="-1"/>
                <w:sz w:val="22"/>
                <w:szCs w:val="22"/>
              </w:rPr>
              <w:t>жн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4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ью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proofErr w:type="gramStart"/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оз</w:t>
            </w:r>
            <w:r w:rsidRPr="001337EE">
              <w:rPr>
                <w:sz w:val="22"/>
                <w:szCs w:val="22"/>
              </w:rPr>
              <w:t>даю</w:t>
            </w:r>
            <w:r w:rsidRPr="001337EE">
              <w:rPr>
                <w:spacing w:val="26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4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: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творческие работы, участие в мероприятиях</w:t>
            </w:r>
            <w:proofErr w:type="gramEnd"/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ям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57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</w:p>
        </w:tc>
        <w:tc>
          <w:tcPr>
            <w:tcW w:w="2835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57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835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BF6265" w:rsidTr="00130378">
        <w:tc>
          <w:tcPr>
            <w:tcW w:w="9747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4. Компетентность в области обеспечения информационной основы деятельности</w:t>
            </w: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ошу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орр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вы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т 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вш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яе</w:t>
            </w:r>
            <w:r w:rsidRPr="001337EE">
              <w:rPr>
                <w:spacing w:val="1"/>
                <w:sz w:val="22"/>
                <w:szCs w:val="22"/>
              </w:rPr>
              <w:t>мы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7"/>
                <w:sz w:val="22"/>
                <w:szCs w:val="22"/>
              </w:rPr>
              <w:t xml:space="preserve"> мною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19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т</w:t>
            </w:r>
            <w:r w:rsidRPr="001337EE">
              <w:rPr>
                <w:spacing w:val="16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ям</w:t>
            </w:r>
            <w:r w:rsidRPr="001337EE">
              <w:rPr>
                <w:spacing w:val="2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ам</w:t>
            </w:r>
            <w:r w:rsidRPr="001337EE">
              <w:rPr>
                <w:spacing w:val="17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я,</w:t>
            </w:r>
            <w:r w:rsidRPr="001337EE">
              <w:rPr>
                <w:spacing w:val="17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ю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ы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яе</w:t>
            </w:r>
            <w:r w:rsidRPr="001337EE">
              <w:rPr>
                <w:spacing w:val="1"/>
                <w:sz w:val="22"/>
                <w:szCs w:val="22"/>
              </w:rPr>
              <w:t>мы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0"/>
                <w:sz w:val="22"/>
                <w:szCs w:val="22"/>
              </w:rPr>
              <w:t xml:space="preserve"> мною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 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ют</w:t>
            </w:r>
            <w:r w:rsidRPr="001337EE">
              <w:rPr>
                <w:spacing w:val="1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1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ям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веде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ы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адею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коррекционной работы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tabs>
                <w:tab w:val="left" w:pos="1500"/>
                <w:tab w:val="left" w:pos="2720"/>
                <w:tab w:val="left" w:pos="3180"/>
                <w:tab w:val="left" w:pos="4040"/>
                <w:tab w:val="left" w:pos="5420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 xml:space="preserve">ую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х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ин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proofErr w:type="gramStart"/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-</w:t>
            </w:r>
            <w:proofErr w:type="gramEnd"/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омм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хн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оро</w:t>
            </w:r>
            <w:r w:rsidRPr="001337EE">
              <w:rPr>
                <w:sz w:val="22"/>
                <w:szCs w:val="22"/>
              </w:rPr>
              <w:t>шо</w:t>
            </w:r>
            <w:r w:rsidRPr="001337EE">
              <w:rPr>
                <w:spacing w:val="1"/>
                <w:sz w:val="22"/>
                <w:szCs w:val="22"/>
              </w:rPr>
              <w:t xml:space="preserve"> 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давае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ет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Моя 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>ая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3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 с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proofErr w:type="spellStart"/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жп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proofErr w:type="spellEnd"/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й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к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занятиям</w:t>
            </w:r>
            <w:r w:rsidRPr="001337EE">
              <w:rPr>
                <w:spacing w:val="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олн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у </w:t>
            </w:r>
            <w:r w:rsidRPr="001337EE">
              <w:rPr>
                <w:spacing w:val="1"/>
                <w:sz w:val="22"/>
                <w:szCs w:val="22"/>
              </w:rPr>
              <w:t>(</w:t>
            </w:r>
            <w:r w:rsidRPr="001337EE">
              <w:rPr>
                <w:spacing w:val="-1"/>
                <w:sz w:val="22"/>
                <w:szCs w:val="22"/>
              </w:rPr>
              <w:t>кн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ги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 са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я, </w:t>
            </w:r>
            <w:proofErr w:type="spellStart"/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-п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proofErr w:type="spellEnd"/>
            <w:r w:rsidRPr="001337EE">
              <w:rPr>
                <w:sz w:val="22"/>
                <w:szCs w:val="22"/>
              </w:rPr>
              <w:t>,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фро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 xml:space="preserve"> 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сы 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р.</w:t>
            </w:r>
            <w:r w:rsidRPr="001337EE">
              <w:rPr>
                <w:sz w:val="22"/>
                <w:szCs w:val="22"/>
              </w:rPr>
              <w:t>)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0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ессе</w:t>
            </w:r>
            <w:r w:rsidRPr="001337EE">
              <w:rPr>
                <w:spacing w:val="2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0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27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27"/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пи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аюсь</w:t>
            </w:r>
            <w:r w:rsidRPr="001337EE">
              <w:rPr>
                <w:spacing w:val="28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8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 xml:space="preserve">ся,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ол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ее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 xml:space="preserve"> д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ваюсь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в своей работе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tabs>
                <w:tab w:val="left" w:pos="1620"/>
                <w:tab w:val="left" w:pos="1920"/>
                <w:tab w:val="left" w:pos="3140"/>
                <w:tab w:val="left" w:pos="4160"/>
                <w:tab w:val="left" w:pos="4980"/>
                <w:tab w:val="left" w:pos="5660"/>
                <w:tab w:val="left" w:pos="6000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 xml:space="preserve">уюсь </w:t>
            </w:r>
            <w:r w:rsidRPr="001337EE">
              <w:rPr>
                <w:sz w:val="22"/>
                <w:szCs w:val="22"/>
              </w:rPr>
              <w:t>в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 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-1"/>
                <w:sz w:val="22"/>
                <w:szCs w:val="22"/>
              </w:rPr>
              <w:t>группы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ает и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т в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тн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proofErr w:type="gramEnd"/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оро</w:t>
            </w:r>
            <w:r w:rsidRPr="001337EE">
              <w:rPr>
                <w:sz w:val="22"/>
                <w:szCs w:val="22"/>
              </w:rPr>
              <w:t>шо</w:t>
            </w:r>
            <w:r w:rsidRPr="001337EE">
              <w:rPr>
                <w:spacing w:val="1"/>
                <w:sz w:val="22"/>
                <w:szCs w:val="22"/>
              </w:rPr>
              <w:t xml:space="preserve"> 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ю о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нк</w:t>
            </w:r>
            <w:r w:rsidRPr="001337EE">
              <w:rPr>
                <w:sz w:val="22"/>
                <w:szCs w:val="22"/>
              </w:rPr>
              <w:t>а</w:t>
            </w:r>
            <w:proofErr w:type="gramEnd"/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тв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э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м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м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57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</w:p>
        </w:tc>
        <w:tc>
          <w:tcPr>
            <w:tcW w:w="2835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57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835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BF6265" w:rsidTr="00130378">
        <w:tc>
          <w:tcPr>
            <w:tcW w:w="9747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b/>
                <w:bCs/>
                <w:spacing w:val="1"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5. Компетентность в области разработки программы деятельности и принятия педагогических решений</w:t>
            </w: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tabs>
                <w:tab w:val="left" w:pos="1780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48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к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ю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ам</w:t>
            </w:r>
            <w:r w:rsidRPr="001337EE">
              <w:rPr>
                <w:spacing w:val="7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коррекционной деятельн</w:t>
            </w:r>
            <w:r w:rsidRPr="001337EE">
              <w:rPr>
                <w:spacing w:val="-4"/>
                <w:sz w:val="22"/>
                <w:szCs w:val="22"/>
              </w:rPr>
              <w:t>о</w:t>
            </w:r>
            <w:r w:rsidRPr="001337EE">
              <w:rPr>
                <w:spacing w:val="-4"/>
                <w:sz w:val="22"/>
                <w:szCs w:val="22"/>
              </w:rPr>
              <w:t>сти</w:t>
            </w:r>
            <w:r w:rsidRPr="001337EE">
              <w:rPr>
                <w:sz w:val="22"/>
                <w:szCs w:val="22"/>
              </w:rPr>
              <w:t>.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tabs>
                <w:tab w:val="left" w:pos="920"/>
                <w:tab w:val="left" w:pos="1940"/>
                <w:tab w:val="left" w:pos="3480"/>
                <w:tab w:val="left" w:pos="4280"/>
                <w:tab w:val="left" w:pos="5260"/>
                <w:tab w:val="left" w:pos="6380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 xml:space="preserve">Могу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вес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 с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й 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z w:val="22"/>
                <w:szCs w:val="22"/>
              </w:rPr>
              <w:t xml:space="preserve">з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2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25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26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в своей деятельности</w:t>
            </w:r>
            <w:r w:rsidRPr="001337EE">
              <w:rPr>
                <w:sz w:val="22"/>
                <w:szCs w:val="22"/>
              </w:rPr>
              <w:t>,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lastRenderedPageBreak/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ин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lastRenderedPageBreak/>
              <w:t>3.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7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й и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Моя 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>ая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агает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адач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Моя 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>ая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5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 с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м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р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7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а,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.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в,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ша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ее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ошу</w:t>
            </w:r>
            <w:r w:rsidRPr="001337EE">
              <w:rPr>
                <w:spacing w:val="3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34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с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ью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 мною</w:t>
            </w:r>
            <w:r w:rsidRPr="001337EE">
              <w:rPr>
                <w:spacing w:val="1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е,</w:t>
            </w:r>
            <w:r w:rsidRPr="001337EE">
              <w:rPr>
                <w:spacing w:val="1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 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аются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ким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вом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3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2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аве</w:t>
            </w:r>
            <w:r w:rsidRPr="001337EE">
              <w:rPr>
                <w:spacing w:val="2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2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вающ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3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еа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 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 xml:space="preserve"> 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ы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tabs>
                <w:tab w:val="left" w:pos="4920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45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48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ол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ег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4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с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z w:val="22"/>
                <w:szCs w:val="22"/>
              </w:rPr>
              <w:t xml:space="preserve">ей о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 и 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4"/>
                <w:sz w:val="22"/>
                <w:szCs w:val="22"/>
              </w:rPr>
              <w:t xml:space="preserve">ую </w:t>
            </w:r>
            <w:r w:rsidRPr="001337EE">
              <w:rPr>
                <w:sz w:val="22"/>
                <w:szCs w:val="22"/>
              </w:rPr>
              <w:t xml:space="preserve">в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роф</w:t>
            </w:r>
            <w:r w:rsidRPr="001337EE">
              <w:rPr>
                <w:sz w:val="22"/>
                <w:szCs w:val="22"/>
              </w:rPr>
              <w:t>есс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ва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ожу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эфф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еа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яю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зы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ваю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1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с моей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ги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5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т</w:t>
            </w:r>
            <w:r w:rsidRPr="001337EE">
              <w:rPr>
                <w:spacing w:val="24"/>
                <w:sz w:val="22"/>
                <w:szCs w:val="22"/>
              </w:rPr>
              <w:t xml:space="preserve"> мои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6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ю 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3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ж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зн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57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</w:p>
        </w:tc>
        <w:tc>
          <w:tcPr>
            <w:tcW w:w="2835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57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835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BF6265" w:rsidTr="00130378">
        <w:tc>
          <w:tcPr>
            <w:tcW w:w="9747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b/>
                <w:bCs/>
                <w:spacing w:val="1"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6. Компетентность в области организации учебной деятельности</w:t>
            </w: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Ис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ую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жд</w:t>
            </w:r>
            <w:r w:rsidRPr="001337EE">
              <w:rPr>
                <w:sz w:val="22"/>
                <w:szCs w:val="22"/>
              </w:rPr>
              <w:t>ающ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proofErr w:type="gramEnd"/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асс</w:t>
            </w:r>
            <w:r w:rsidRPr="001337EE">
              <w:rPr>
                <w:spacing w:val="-1"/>
                <w:sz w:val="22"/>
                <w:szCs w:val="22"/>
              </w:rPr>
              <w:t>уж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z w:val="22"/>
                <w:szCs w:val="22"/>
              </w:rPr>
              <w:t xml:space="preserve"> у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агаю</w:t>
            </w:r>
            <w:r w:rsidRPr="001337EE">
              <w:rPr>
                <w:spacing w:val="2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ал в</w:t>
            </w:r>
            <w:r w:rsidRPr="001337EE">
              <w:rPr>
                <w:spacing w:val="2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2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2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2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 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нц</w:t>
            </w:r>
            <w:r w:rsidRPr="001337EE">
              <w:rPr>
                <w:spacing w:val="-1"/>
                <w:sz w:val="22"/>
                <w:szCs w:val="22"/>
              </w:rPr>
              <w:t>ип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tabs>
                <w:tab w:val="left" w:pos="860"/>
                <w:tab w:val="left" w:pos="2200"/>
                <w:tab w:val="left" w:pos="3600"/>
                <w:tab w:val="left" w:pos="4120"/>
                <w:tab w:val="left" w:pos="5360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 xml:space="preserve">ею 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зовы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 xml:space="preserve">ся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иж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 коррекционной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зовы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ин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44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(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4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ью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proofErr w:type="spellStart"/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proofErr w:type="gramStart"/>
            <w:r w:rsidRPr="001337EE">
              <w:rPr>
                <w:spacing w:val="3"/>
                <w:sz w:val="22"/>
                <w:szCs w:val="22"/>
              </w:rPr>
              <w:t>а</w:t>
            </w:r>
            <w:proofErr w:type="spellEnd"/>
            <w:r w:rsidRPr="001337EE">
              <w:rPr>
                <w:sz w:val="22"/>
                <w:szCs w:val="22"/>
              </w:rPr>
              <w:t>-</w:t>
            </w:r>
            <w:proofErr w:type="gramEnd"/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я,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pacing w:val="1"/>
                <w:sz w:val="22"/>
                <w:szCs w:val="22"/>
              </w:rPr>
              <w:t>фро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5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сы 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р.</w:t>
            </w:r>
            <w:r w:rsidRPr="001337EE">
              <w:rPr>
                <w:sz w:val="22"/>
                <w:szCs w:val="22"/>
              </w:rPr>
              <w:t>)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Уч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ваю</w:t>
            </w:r>
            <w:r w:rsidRPr="001337EE">
              <w:rPr>
                <w:spacing w:val="2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-1"/>
                <w:sz w:val="22"/>
                <w:szCs w:val="22"/>
              </w:rPr>
              <w:t>тн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9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0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28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  <w:r w:rsidRPr="001337EE">
              <w:rPr>
                <w:spacing w:val="28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tabs>
                <w:tab w:val="left" w:pos="1620"/>
                <w:tab w:val="left" w:pos="2500"/>
                <w:tab w:val="left" w:pos="3680"/>
                <w:tab w:val="left" w:pos="5120"/>
                <w:tab w:val="left" w:pos="5540"/>
                <w:tab w:val="left" w:pos="6780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-2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 xml:space="preserve">ую 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зы</w:t>
            </w:r>
            <w:r w:rsidRPr="001337EE">
              <w:rPr>
                <w:sz w:val="22"/>
                <w:szCs w:val="22"/>
              </w:rPr>
              <w:t xml:space="preserve">ваю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и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proofErr w:type="gramEnd"/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3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едаг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я,</w:t>
            </w:r>
            <w:r w:rsidRPr="001337EE">
              <w:rPr>
                <w:spacing w:val="34"/>
                <w:sz w:val="22"/>
                <w:szCs w:val="22"/>
              </w:rPr>
              <w:t xml:space="preserve"> </w:t>
            </w:r>
            <w:proofErr w:type="spellStart"/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proofErr w:type="spellEnd"/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 са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3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бс</w:t>
            </w:r>
            <w:r w:rsidRPr="001337EE">
              <w:rPr>
                <w:spacing w:val="2"/>
                <w:sz w:val="22"/>
                <w:szCs w:val="22"/>
              </w:rPr>
              <w:t>тв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ю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и </w:t>
            </w:r>
            <w:proofErr w:type="spellStart"/>
            <w:r w:rsidRPr="001337EE">
              <w:rPr>
                <w:spacing w:val="-2"/>
                <w:sz w:val="22"/>
                <w:szCs w:val="22"/>
              </w:rPr>
              <w:t>коррекционной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proofErr w:type="spellEnd"/>
            <w:r w:rsidRPr="001337EE">
              <w:rPr>
                <w:sz w:val="22"/>
                <w:szCs w:val="22"/>
              </w:rPr>
              <w:t>.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proofErr w:type="gramStart"/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6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тн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ше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4"/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ва с</w:t>
            </w:r>
            <w:r w:rsidRPr="001337EE">
              <w:rPr>
                <w:spacing w:val="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я, вес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и с 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</w:t>
            </w:r>
            <w:proofErr w:type="gramEnd"/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57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фл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кт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пти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м</w:t>
            </w:r>
          </w:p>
        </w:tc>
        <w:tc>
          <w:tcPr>
            <w:tcW w:w="600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34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57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6</w:t>
            </w:r>
          </w:p>
        </w:tc>
        <w:tc>
          <w:tcPr>
            <w:tcW w:w="2835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238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57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6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835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BF6265" w:rsidTr="00130378">
        <w:tc>
          <w:tcPr>
            <w:tcW w:w="674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7384" w:type="dxa"/>
            <w:gridSpan w:val="3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Итоговое среднее значение ((S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+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+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+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+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+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6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)/6)</w:t>
            </w:r>
          </w:p>
        </w:tc>
        <w:tc>
          <w:tcPr>
            <w:tcW w:w="1689" w:type="dxa"/>
            <w:gridSpan w:val="4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</w:tbl>
    <w:p w:rsidR="007E20D5" w:rsidRPr="00642E6D" w:rsidRDefault="007E20D5" w:rsidP="007E20D5">
      <w:pPr>
        <w:pStyle w:val="3"/>
        <w:suppressAutoHyphens/>
      </w:pPr>
      <w:r w:rsidRPr="00AD5864">
        <w:rPr>
          <w:szCs w:val="24"/>
        </w:rPr>
        <w:br w:type="page"/>
      </w:r>
      <w:bookmarkStart w:id="5" w:name="_Toc289843226"/>
      <w:r w:rsidRPr="00642E6D">
        <w:lastRenderedPageBreak/>
        <w:t>Лист</w:t>
      </w:r>
      <w:r w:rsidRPr="00642E6D">
        <w:rPr>
          <w:spacing w:val="-24"/>
        </w:rPr>
        <w:t xml:space="preserve"> </w:t>
      </w:r>
      <w:r w:rsidRPr="00642E6D">
        <w:t>са</w:t>
      </w:r>
      <w:r w:rsidRPr="00642E6D">
        <w:rPr>
          <w:spacing w:val="1"/>
        </w:rPr>
        <w:t>м</w:t>
      </w:r>
      <w:r w:rsidRPr="00642E6D">
        <w:rPr>
          <w:spacing w:val="-1"/>
        </w:rPr>
        <w:t>оо</w:t>
      </w:r>
      <w:r w:rsidRPr="00642E6D">
        <w:t>це</w:t>
      </w:r>
      <w:r w:rsidRPr="00642E6D">
        <w:rPr>
          <w:spacing w:val="-2"/>
        </w:rPr>
        <w:t>н</w:t>
      </w:r>
      <w:r w:rsidRPr="00642E6D">
        <w:rPr>
          <w:spacing w:val="1"/>
        </w:rPr>
        <w:t>к</w:t>
      </w:r>
      <w:r w:rsidRPr="00642E6D">
        <w:t xml:space="preserve">и </w:t>
      </w:r>
      <w:r w:rsidRPr="00642E6D">
        <w:rPr>
          <w:spacing w:val="1"/>
        </w:rPr>
        <w:t>п</w:t>
      </w:r>
      <w:r w:rsidRPr="00642E6D">
        <w:t>ед</w:t>
      </w:r>
      <w:r w:rsidRPr="00642E6D">
        <w:rPr>
          <w:spacing w:val="-3"/>
        </w:rPr>
        <w:t>а</w:t>
      </w:r>
      <w:r w:rsidRPr="00642E6D">
        <w:rPr>
          <w:spacing w:val="1"/>
        </w:rPr>
        <w:t>г</w:t>
      </w:r>
      <w:r w:rsidRPr="00642E6D">
        <w:rPr>
          <w:spacing w:val="-1"/>
        </w:rPr>
        <w:t>о</w:t>
      </w:r>
      <w:r w:rsidRPr="00642E6D">
        <w:rPr>
          <w:spacing w:val="1"/>
        </w:rPr>
        <w:t>г</w:t>
      </w:r>
      <w:r w:rsidRPr="00642E6D">
        <w:t>ич</w:t>
      </w:r>
      <w:r w:rsidRPr="00642E6D">
        <w:rPr>
          <w:spacing w:val="-3"/>
        </w:rPr>
        <w:t>е</w:t>
      </w:r>
      <w:r w:rsidRPr="00642E6D">
        <w:t>с</w:t>
      </w:r>
      <w:r w:rsidRPr="00642E6D">
        <w:rPr>
          <w:spacing w:val="1"/>
        </w:rPr>
        <w:t>к</w:t>
      </w:r>
      <w:r w:rsidRPr="00642E6D">
        <w:rPr>
          <w:spacing w:val="-1"/>
        </w:rPr>
        <w:t>о</w:t>
      </w:r>
      <w:r w:rsidRPr="00642E6D">
        <w:t>й</w:t>
      </w:r>
      <w:r w:rsidRPr="00642E6D">
        <w:rPr>
          <w:spacing w:val="-3"/>
        </w:rPr>
        <w:t xml:space="preserve"> </w:t>
      </w:r>
      <w:r w:rsidRPr="00642E6D">
        <w:t>де</w:t>
      </w:r>
      <w:r w:rsidRPr="00642E6D">
        <w:rPr>
          <w:spacing w:val="-1"/>
        </w:rPr>
        <w:t>я</w:t>
      </w:r>
      <w:r w:rsidRPr="00642E6D">
        <w:rPr>
          <w:spacing w:val="-3"/>
        </w:rPr>
        <w:t>т</w:t>
      </w:r>
      <w:r w:rsidRPr="00642E6D">
        <w:t>е</w:t>
      </w:r>
      <w:r w:rsidRPr="00642E6D">
        <w:rPr>
          <w:spacing w:val="-1"/>
        </w:rPr>
        <w:t>л</w:t>
      </w:r>
      <w:r w:rsidRPr="00642E6D">
        <w:t>ь</w:t>
      </w:r>
      <w:r w:rsidRPr="00642E6D">
        <w:rPr>
          <w:spacing w:val="1"/>
        </w:rPr>
        <w:t>н</w:t>
      </w:r>
      <w:r w:rsidRPr="00642E6D">
        <w:rPr>
          <w:spacing w:val="-1"/>
        </w:rPr>
        <w:t>о</w:t>
      </w:r>
      <w:r w:rsidRPr="00642E6D">
        <w:rPr>
          <w:spacing w:val="2"/>
        </w:rPr>
        <w:t>с</w:t>
      </w:r>
      <w:r w:rsidRPr="00642E6D">
        <w:rPr>
          <w:spacing w:val="-3"/>
        </w:rPr>
        <w:t>т</w:t>
      </w:r>
      <w:r w:rsidRPr="00642E6D">
        <w:t>и</w:t>
      </w:r>
      <w:r w:rsidRPr="00642E6D">
        <w:rPr>
          <w:spacing w:val="7"/>
        </w:rPr>
        <w:t xml:space="preserve"> </w:t>
      </w:r>
      <w:r>
        <w:rPr>
          <w:spacing w:val="7"/>
        </w:rPr>
        <w:t>педагога-психолога</w:t>
      </w:r>
      <w:bookmarkEnd w:id="5"/>
    </w:p>
    <w:p w:rsidR="007E20D5" w:rsidRPr="00642E6D" w:rsidRDefault="007E20D5" w:rsidP="007E20D5">
      <w:pPr>
        <w:widowControl w:val="0"/>
        <w:tabs>
          <w:tab w:val="left" w:pos="9160"/>
        </w:tabs>
        <w:suppressAutoHyphens/>
        <w:autoSpaceDE w:val="0"/>
        <w:autoSpaceDN w:val="0"/>
        <w:adjustRightInd w:val="0"/>
        <w:spacing w:before="33"/>
      </w:pPr>
      <w:r>
        <w:rPr>
          <w:b/>
          <w:bCs/>
          <w:spacing w:val="1"/>
          <w:u w:val="single"/>
        </w:rPr>
        <w:t>_____________________________________________________________________________________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  <w:spacing w:val="-1"/>
        </w:rPr>
        <w:t>Ф</w:t>
      </w:r>
      <w:r w:rsidRPr="00642E6D">
        <w:rPr>
          <w:b/>
          <w:bCs/>
          <w:spacing w:val="1"/>
        </w:rPr>
        <w:t>ИО)</w:t>
      </w:r>
      <w:r w:rsidRPr="00642E6D">
        <w:rPr>
          <w:b/>
          <w:bCs/>
        </w:rPr>
        <w:t>,</w:t>
      </w:r>
    </w:p>
    <w:p w:rsidR="007E20D5" w:rsidRPr="00642E6D" w:rsidRDefault="007E20D5" w:rsidP="007E20D5">
      <w:pPr>
        <w:widowControl w:val="0"/>
        <w:tabs>
          <w:tab w:val="left" w:pos="4760"/>
        </w:tabs>
        <w:suppressAutoHyphens/>
        <w:autoSpaceDE w:val="0"/>
        <w:autoSpaceDN w:val="0"/>
        <w:adjustRightInd w:val="0"/>
      </w:pPr>
      <w:r>
        <w:rPr>
          <w:b/>
          <w:bCs/>
          <w:u w:val="single"/>
        </w:rPr>
        <w:t>_________________________________________________________________(</w:t>
      </w:r>
      <w:r w:rsidRPr="00642E6D">
        <w:rPr>
          <w:b/>
          <w:bCs/>
          <w:spacing w:val="1"/>
        </w:rPr>
        <w:t>об</w:t>
      </w:r>
      <w:r w:rsidRPr="00642E6D">
        <w:rPr>
          <w:b/>
          <w:bCs/>
        </w:rPr>
        <w:t>р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  <w:spacing w:val="-1"/>
        </w:rPr>
        <w:t>з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в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л</w:t>
      </w:r>
      <w:r w:rsidRPr="00642E6D">
        <w:rPr>
          <w:b/>
          <w:bCs/>
        </w:rPr>
        <w:t>ьн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е</w:t>
      </w:r>
      <w:r w:rsidRPr="00642E6D">
        <w:rPr>
          <w:b/>
          <w:bCs/>
          <w:spacing w:val="-3"/>
        </w:rPr>
        <w:t xml:space="preserve"> </w:t>
      </w:r>
      <w:r w:rsidRPr="00642E6D">
        <w:rPr>
          <w:b/>
          <w:bCs/>
          <w:spacing w:val="1"/>
        </w:rPr>
        <w:t>уч</w:t>
      </w:r>
      <w:r w:rsidRPr="00642E6D">
        <w:rPr>
          <w:b/>
          <w:bCs/>
        </w:rPr>
        <w:t>ре</w:t>
      </w:r>
      <w:r w:rsidRPr="00642E6D">
        <w:rPr>
          <w:b/>
          <w:bCs/>
          <w:spacing w:val="-3"/>
        </w:rPr>
        <w:t>ж</w:t>
      </w:r>
      <w:r w:rsidRPr="00642E6D">
        <w:rPr>
          <w:b/>
          <w:bCs/>
        </w:rPr>
        <w:t>дение)</w:t>
      </w:r>
    </w:p>
    <w:p w:rsidR="007E20D5" w:rsidRPr="00642E6D" w:rsidRDefault="007E20D5" w:rsidP="007E20D5">
      <w:pPr>
        <w:widowControl w:val="0"/>
        <w:tabs>
          <w:tab w:val="left" w:pos="5660"/>
        </w:tabs>
        <w:suppressAutoHyphens/>
        <w:autoSpaceDE w:val="0"/>
        <w:autoSpaceDN w:val="0"/>
        <w:adjustRightInd w:val="0"/>
      </w:pPr>
      <w:r>
        <w:rPr>
          <w:b/>
          <w:bCs/>
          <w:u w:val="single"/>
        </w:rPr>
        <w:t>____________________________________________________</w:t>
      </w:r>
      <w:r>
        <w:rPr>
          <w:b/>
          <w:bCs/>
          <w:spacing w:val="1"/>
          <w:u w:val="single"/>
        </w:rPr>
        <w:t>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</w:rPr>
        <w:t>и</w:t>
      </w:r>
      <w:r w:rsidRPr="00642E6D">
        <w:rPr>
          <w:b/>
          <w:bCs/>
          <w:spacing w:val="1"/>
        </w:rPr>
        <w:t>м</w:t>
      </w:r>
      <w:r w:rsidRPr="00642E6D">
        <w:rPr>
          <w:b/>
          <w:bCs/>
        </w:rPr>
        <w:t>е</w:t>
      </w:r>
      <w:r w:rsidRPr="00642E6D">
        <w:rPr>
          <w:b/>
          <w:bCs/>
          <w:spacing w:val="-1"/>
        </w:rPr>
        <w:t>ю</w:t>
      </w:r>
      <w:r w:rsidRPr="00642E6D">
        <w:rPr>
          <w:b/>
          <w:bCs/>
          <w:spacing w:val="2"/>
        </w:rPr>
        <w:t>щ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яся к</w:t>
      </w:r>
      <w:r w:rsidRPr="00642E6D">
        <w:rPr>
          <w:b/>
          <w:bCs/>
          <w:spacing w:val="-2"/>
        </w:rPr>
        <w:t>в</w:t>
      </w:r>
      <w:r w:rsidRPr="00642E6D">
        <w:rPr>
          <w:b/>
          <w:bCs/>
          <w:spacing w:val="1"/>
        </w:rPr>
        <w:t>ал</w:t>
      </w:r>
      <w:r w:rsidRPr="00642E6D">
        <w:rPr>
          <w:b/>
          <w:bCs/>
        </w:rPr>
        <w:t>и</w:t>
      </w:r>
      <w:r w:rsidRPr="00642E6D">
        <w:rPr>
          <w:b/>
          <w:bCs/>
          <w:spacing w:val="-1"/>
        </w:rPr>
        <w:t>ф</w:t>
      </w:r>
      <w:r w:rsidRPr="00642E6D">
        <w:rPr>
          <w:b/>
          <w:bCs/>
        </w:rPr>
        <w:t>ик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ци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нн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я к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1"/>
        </w:rPr>
        <w:t>го</w:t>
      </w:r>
      <w:r w:rsidRPr="00642E6D">
        <w:rPr>
          <w:b/>
          <w:bCs/>
        </w:rPr>
        <w:t>рия)</w:t>
      </w:r>
    </w:p>
    <w:p w:rsidR="007E20D5" w:rsidRPr="00642E6D" w:rsidRDefault="007E20D5" w:rsidP="007E20D5">
      <w:pPr>
        <w:widowControl w:val="0"/>
        <w:tabs>
          <w:tab w:val="left" w:pos="6020"/>
        </w:tabs>
        <w:suppressAutoHyphens/>
        <w:autoSpaceDE w:val="0"/>
        <w:autoSpaceDN w:val="0"/>
        <w:adjustRightInd w:val="0"/>
      </w:pPr>
      <w:r>
        <w:rPr>
          <w:b/>
          <w:bCs/>
          <w:spacing w:val="1"/>
          <w:u w:val="single"/>
        </w:rPr>
        <w:t>________________________________________________________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</w:rPr>
        <w:t>к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го</w:t>
      </w:r>
      <w:r w:rsidRPr="00642E6D">
        <w:rPr>
          <w:b/>
          <w:bCs/>
        </w:rPr>
        <w:t xml:space="preserve">рия, </w:t>
      </w:r>
      <w:r w:rsidRPr="00642E6D">
        <w:rPr>
          <w:b/>
          <w:bCs/>
          <w:spacing w:val="-2"/>
        </w:rPr>
        <w:t>н</w:t>
      </w:r>
      <w:r w:rsidRPr="00642E6D">
        <w:rPr>
          <w:b/>
          <w:bCs/>
        </w:rPr>
        <w:t>а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</w:rPr>
        <w:t>к</w:t>
      </w:r>
      <w:r w:rsidRPr="00642E6D">
        <w:rPr>
          <w:b/>
          <w:bCs/>
          <w:spacing w:val="-1"/>
        </w:rPr>
        <w:t>о</w:t>
      </w:r>
      <w:r w:rsidRPr="00642E6D">
        <w:rPr>
          <w:b/>
          <w:bCs/>
          <w:spacing w:val="1"/>
        </w:rPr>
        <w:t>то</w:t>
      </w:r>
      <w:r w:rsidRPr="00642E6D">
        <w:rPr>
          <w:b/>
          <w:bCs/>
        </w:rPr>
        <w:t>р</w:t>
      </w:r>
      <w:r w:rsidRPr="00642E6D">
        <w:rPr>
          <w:b/>
          <w:bCs/>
          <w:spacing w:val="1"/>
        </w:rPr>
        <w:t>у</w:t>
      </w:r>
      <w:r w:rsidRPr="00642E6D">
        <w:rPr>
          <w:b/>
          <w:bCs/>
        </w:rPr>
        <w:t>ю</w:t>
      </w:r>
      <w:r w:rsidRPr="00642E6D">
        <w:rPr>
          <w:b/>
          <w:bCs/>
          <w:spacing w:val="-1"/>
        </w:rPr>
        <w:t xml:space="preserve"> </w:t>
      </w:r>
      <w:r w:rsidRPr="00642E6D">
        <w:rPr>
          <w:b/>
          <w:bCs/>
          <w:spacing w:val="2"/>
        </w:rPr>
        <w:t>В</w:t>
      </w:r>
      <w:r w:rsidRPr="00642E6D">
        <w:rPr>
          <w:b/>
          <w:bCs/>
        </w:rPr>
        <w:t>ы пр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5"/>
        </w:rPr>
        <w:t>т</w:t>
      </w:r>
      <w:r w:rsidRPr="00642E6D">
        <w:rPr>
          <w:b/>
          <w:bCs/>
        </w:rPr>
        <w:t>енд</w:t>
      </w:r>
      <w:r w:rsidRPr="00642E6D">
        <w:rPr>
          <w:b/>
          <w:bCs/>
          <w:spacing w:val="1"/>
        </w:rPr>
        <w:t>у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  <w:spacing w:val="1"/>
        </w:rPr>
        <w:t>е</w:t>
      </w:r>
      <w:r w:rsidRPr="00642E6D">
        <w:rPr>
          <w:b/>
          <w:bCs/>
        </w:rPr>
        <w:t>)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line="200" w:lineRule="exact"/>
      </w:pPr>
    </w:p>
    <w:p w:rsidR="007E20D5" w:rsidRPr="009D6678" w:rsidRDefault="007E20D5" w:rsidP="007E20D5">
      <w:pPr>
        <w:widowControl w:val="0"/>
        <w:suppressAutoHyphens/>
        <w:autoSpaceDE w:val="0"/>
        <w:autoSpaceDN w:val="0"/>
        <w:adjustRightInd w:val="0"/>
        <w:ind w:right="-39"/>
        <w:jc w:val="center"/>
        <w:rPr>
          <w:sz w:val="24"/>
          <w:szCs w:val="24"/>
        </w:rPr>
      </w:pPr>
      <w:r w:rsidRPr="009D6678">
        <w:rPr>
          <w:b/>
          <w:bCs/>
          <w:spacing w:val="1"/>
          <w:sz w:val="24"/>
          <w:szCs w:val="24"/>
        </w:rPr>
        <w:t>Ув</w:t>
      </w:r>
      <w:r w:rsidRPr="009D6678">
        <w:rPr>
          <w:b/>
          <w:bCs/>
          <w:sz w:val="24"/>
          <w:szCs w:val="24"/>
        </w:rPr>
        <w:t>а</w:t>
      </w:r>
      <w:r w:rsidRPr="009D6678">
        <w:rPr>
          <w:b/>
          <w:bCs/>
          <w:spacing w:val="-4"/>
          <w:sz w:val="24"/>
          <w:szCs w:val="24"/>
        </w:rPr>
        <w:t>ж</w:t>
      </w:r>
      <w:r w:rsidRPr="009D6678">
        <w:rPr>
          <w:b/>
          <w:bCs/>
          <w:sz w:val="24"/>
          <w:szCs w:val="24"/>
        </w:rPr>
        <w:t>ае</w:t>
      </w:r>
      <w:r w:rsidRPr="009D6678">
        <w:rPr>
          <w:b/>
          <w:bCs/>
          <w:spacing w:val="1"/>
          <w:sz w:val="24"/>
          <w:szCs w:val="24"/>
        </w:rPr>
        <w:t>м</w:t>
      </w:r>
      <w:r w:rsidRPr="009D6678">
        <w:rPr>
          <w:b/>
          <w:bCs/>
          <w:spacing w:val="-2"/>
          <w:sz w:val="24"/>
          <w:szCs w:val="24"/>
        </w:rPr>
        <w:t>ы</w:t>
      </w:r>
      <w:r w:rsidRPr="009D6678">
        <w:rPr>
          <w:b/>
          <w:bCs/>
          <w:sz w:val="24"/>
          <w:szCs w:val="24"/>
        </w:rPr>
        <w:t>й педагог-психолог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line="271" w:lineRule="exact"/>
        <w:ind w:firstLine="708"/>
        <w:jc w:val="both"/>
        <w:rPr>
          <w:sz w:val="24"/>
          <w:szCs w:val="24"/>
        </w:rPr>
      </w:pPr>
      <w:r w:rsidRPr="00642E6D">
        <w:rPr>
          <w:spacing w:val="-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ша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я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я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z w:val="24"/>
          <w:szCs w:val="24"/>
        </w:rPr>
        <w:t>од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а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з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са</w:t>
      </w:r>
      <w:r w:rsidRPr="00642E6D">
        <w:rPr>
          <w:spacing w:val="2"/>
          <w:sz w:val="24"/>
          <w:szCs w:val="24"/>
        </w:rPr>
        <w:t>м</w:t>
      </w:r>
      <w:r w:rsidRPr="00642E6D">
        <w:rPr>
          <w:sz w:val="24"/>
          <w:szCs w:val="24"/>
        </w:rPr>
        <w:t>ых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ж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ых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z w:val="24"/>
          <w:szCs w:val="24"/>
        </w:rPr>
        <w:t>и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лож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2"/>
          <w:sz w:val="24"/>
          <w:szCs w:val="24"/>
        </w:rPr>
        <w:t>х</w:t>
      </w:r>
      <w:r w:rsidRPr="00642E6D">
        <w:rPr>
          <w:sz w:val="24"/>
          <w:szCs w:val="24"/>
        </w:rPr>
        <w:t>.</w:t>
      </w:r>
      <w:r w:rsidRPr="00642E6D">
        <w:rPr>
          <w:spacing w:val="20"/>
          <w:sz w:val="24"/>
          <w:szCs w:val="24"/>
        </w:rPr>
        <w:t xml:space="preserve"> </w:t>
      </w:r>
      <w:r w:rsidRPr="00642E6D">
        <w:rPr>
          <w:sz w:val="24"/>
          <w:szCs w:val="24"/>
        </w:rPr>
        <w:t>Для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ого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обы</w:t>
      </w:r>
      <w:r>
        <w:rPr>
          <w:sz w:val="24"/>
          <w:szCs w:val="24"/>
        </w:rPr>
        <w:t xml:space="preserve"> </w:t>
      </w:r>
      <w:r w:rsidRPr="00642E6D">
        <w:rPr>
          <w:sz w:val="24"/>
          <w:szCs w:val="24"/>
        </w:rPr>
        <w:t>бол</w:t>
      </w:r>
      <w:r w:rsidRPr="00642E6D">
        <w:rPr>
          <w:spacing w:val="1"/>
          <w:sz w:val="24"/>
          <w:szCs w:val="24"/>
        </w:rPr>
        <w:t>ь</w:t>
      </w:r>
      <w:r w:rsidRPr="00642E6D">
        <w:rPr>
          <w:sz w:val="24"/>
          <w:szCs w:val="24"/>
        </w:rPr>
        <w:t>ше</w:t>
      </w:r>
      <w:r w:rsidRPr="00642E6D">
        <w:rPr>
          <w:spacing w:val="26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зн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z w:val="24"/>
          <w:szCs w:val="24"/>
        </w:rPr>
        <w:t>о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м</w:t>
      </w:r>
      <w:r w:rsidRPr="00642E6D">
        <w:rPr>
          <w:sz w:val="24"/>
          <w:szCs w:val="24"/>
        </w:rPr>
        <w:t>,</w:t>
      </w:r>
      <w:r w:rsidRPr="00642E6D">
        <w:rPr>
          <w:spacing w:val="27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к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ки</w:t>
      </w:r>
      <w:r w:rsidRPr="00642E6D">
        <w:rPr>
          <w:sz w:val="24"/>
          <w:szCs w:val="24"/>
        </w:rPr>
        <w:t>е</w:t>
      </w:r>
      <w:r w:rsidRPr="00642E6D"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методы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ем</w:t>
      </w:r>
      <w:r w:rsidRPr="00642E6D">
        <w:rPr>
          <w:sz w:val="24"/>
          <w:szCs w:val="24"/>
        </w:rPr>
        <w:t>ы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</w:t>
      </w:r>
      <w:r w:rsidRPr="00642E6D">
        <w:rPr>
          <w:spacing w:val="28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ь</w:t>
      </w:r>
      <w:r w:rsidRPr="00642E6D">
        <w:rPr>
          <w:spacing w:val="4"/>
          <w:sz w:val="24"/>
          <w:szCs w:val="24"/>
        </w:rPr>
        <w:t>з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е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z w:val="24"/>
          <w:szCs w:val="24"/>
        </w:rPr>
        <w:t>в</w:t>
      </w:r>
      <w:r w:rsidRPr="00642E6D">
        <w:rPr>
          <w:spacing w:val="29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во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й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бо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,</w:t>
      </w:r>
      <w:r w:rsidRPr="00642E6D">
        <w:rPr>
          <w:spacing w:val="26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дл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г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 xml:space="preserve">м 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-1"/>
          <w:sz w:val="24"/>
          <w:szCs w:val="24"/>
        </w:rPr>
        <w:t>н</w:t>
      </w:r>
      <w:r w:rsidRPr="00642E6D">
        <w:rPr>
          <w:spacing w:val="1"/>
          <w:sz w:val="24"/>
          <w:szCs w:val="24"/>
        </w:rPr>
        <w:t>ит</w:t>
      </w:r>
      <w:r w:rsidRPr="00642E6D">
        <w:rPr>
          <w:sz w:val="24"/>
          <w:szCs w:val="24"/>
        </w:rPr>
        <w:t>ь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 xml:space="preserve">т </w:t>
      </w:r>
      <w:r w:rsidRPr="00642E6D">
        <w:rPr>
          <w:spacing w:val="-26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сам</w:t>
      </w:r>
      <w:r w:rsidRPr="00642E6D">
        <w:rPr>
          <w:sz w:val="24"/>
          <w:szCs w:val="24"/>
        </w:rPr>
        <w:t>оо</w:t>
      </w:r>
      <w:r w:rsidRPr="00642E6D">
        <w:rPr>
          <w:spacing w:val="1"/>
          <w:sz w:val="24"/>
          <w:szCs w:val="24"/>
        </w:rPr>
        <w:t>ц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нки</w:t>
      </w:r>
      <w:r w:rsidRPr="00642E6D">
        <w:rPr>
          <w:sz w:val="24"/>
          <w:szCs w:val="24"/>
        </w:rPr>
        <w:t>.</w:t>
      </w:r>
      <w:r w:rsidRPr="00642E6D">
        <w:rPr>
          <w:spacing w:val="20"/>
          <w:sz w:val="24"/>
          <w:szCs w:val="24"/>
        </w:rPr>
        <w:t xml:space="preserve"> </w:t>
      </w:r>
      <w:r w:rsidRPr="00642E6D">
        <w:rPr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еемс</w:t>
      </w:r>
      <w:r w:rsidRPr="00642E6D">
        <w:rPr>
          <w:sz w:val="24"/>
          <w:szCs w:val="24"/>
        </w:rPr>
        <w:t>я,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о,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3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дл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г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2"/>
          <w:sz w:val="24"/>
          <w:szCs w:val="24"/>
        </w:rPr>
        <w:t>е</w:t>
      </w:r>
      <w:r w:rsidRPr="00642E6D">
        <w:rPr>
          <w:spacing w:val="-1"/>
          <w:sz w:val="24"/>
          <w:szCs w:val="24"/>
        </w:rPr>
        <w:t>ма</w:t>
      </w:r>
      <w:r w:rsidRPr="00642E6D">
        <w:rPr>
          <w:sz w:val="24"/>
          <w:szCs w:val="24"/>
        </w:rPr>
        <w:t>я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ме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од</w:t>
      </w:r>
      <w:r w:rsidRPr="00642E6D">
        <w:rPr>
          <w:spacing w:val="1"/>
          <w:sz w:val="24"/>
          <w:szCs w:val="24"/>
        </w:rPr>
        <w:t>ик</w:t>
      </w:r>
      <w:r w:rsidRPr="00642E6D">
        <w:rPr>
          <w:sz w:val="24"/>
          <w:szCs w:val="24"/>
        </w:rPr>
        <w:t>а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5"/>
          <w:sz w:val="24"/>
          <w:szCs w:val="24"/>
        </w:rPr>
        <w:t>у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т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й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вов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ш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4"/>
          <w:sz w:val="24"/>
          <w:szCs w:val="24"/>
        </w:rPr>
        <w:t>м</w:t>
      </w:r>
      <w:r w:rsidRPr="00642E6D">
        <w:rPr>
          <w:sz w:val="24"/>
          <w:szCs w:val="24"/>
        </w:rPr>
        <w:t>у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</w:t>
      </w:r>
      <w:r w:rsidRPr="00642E6D">
        <w:rPr>
          <w:spacing w:val="2"/>
          <w:sz w:val="24"/>
          <w:szCs w:val="24"/>
        </w:rPr>
        <w:t>м</w:t>
      </w:r>
      <w:r w:rsidRPr="00642E6D">
        <w:rPr>
          <w:sz w:val="24"/>
          <w:szCs w:val="24"/>
        </w:rPr>
        <w:t>у</w:t>
      </w:r>
      <w:r w:rsidRPr="00642E6D">
        <w:rPr>
          <w:spacing w:val="-8"/>
          <w:sz w:val="24"/>
          <w:szCs w:val="24"/>
        </w:rPr>
        <w:t xml:space="preserve"> </w:t>
      </w:r>
      <w:r w:rsidRPr="00642E6D">
        <w:rPr>
          <w:sz w:val="24"/>
          <w:szCs w:val="24"/>
        </w:rPr>
        <w:t>р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з</w:t>
      </w:r>
      <w:r w:rsidRPr="00642E6D">
        <w:rPr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>т</w:t>
      </w:r>
      <w:r w:rsidRPr="00642E6D">
        <w:rPr>
          <w:spacing w:val="1"/>
          <w:sz w:val="24"/>
          <w:szCs w:val="24"/>
        </w:rPr>
        <w:t>ию</w:t>
      </w:r>
      <w:r w:rsidRPr="00642E6D">
        <w:rPr>
          <w:sz w:val="24"/>
          <w:szCs w:val="24"/>
        </w:rPr>
        <w:t xml:space="preserve">.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см</w:t>
      </w:r>
      <w:r w:rsidRPr="00642E6D">
        <w:rPr>
          <w:sz w:val="24"/>
          <w:szCs w:val="24"/>
        </w:rPr>
        <w:t>ож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е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z w:val="24"/>
          <w:szCs w:val="24"/>
        </w:rPr>
        <w:t>до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ин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2"/>
          <w:sz w:val="24"/>
          <w:szCs w:val="24"/>
        </w:rPr>
        <w:t>в</w:t>
      </w:r>
      <w:r w:rsidRPr="00642E6D">
        <w:rPr>
          <w:sz w:val="24"/>
          <w:szCs w:val="24"/>
        </w:rPr>
        <w:t>у</w:t>
      </w:r>
      <w:r w:rsidRPr="00642E6D">
        <w:rPr>
          <w:spacing w:val="-8"/>
          <w:sz w:val="24"/>
          <w:szCs w:val="24"/>
        </w:rPr>
        <w:t xml:space="preserve"> 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ц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нит</w:t>
      </w:r>
      <w:r w:rsidRPr="00642E6D">
        <w:rPr>
          <w:sz w:val="24"/>
          <w:szCs w:val="24"/>
        </w:rPr>
        <w:t>ь</w:t>
      </w:r>
      <w:r w:rsidRPr="00642E6D">
        <w:rPr>
          <w:spacing w:val="-1"/>
          <w:sz w:val="24"/>
          <w:szCs w:val="24"/>
        </w:rPr>
        <w:t xml:space="preserve"> с</w:t>
      </w:r>
      <w:r w:rsidRPr="00642E6D">
        <w:rPr>
          <w:sz w:val="24"/>
          <w:szCs w:val="24"/>
        </w:rPr>
        <w:t>об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нн</w:t>
      </w:r>
      <w:r w:rsidRPr="00642E6D">
        <w:rPr>
          <w:sz w:val="24"/>
          <w:szCs w:val="24"/>
        </w:rPr>
        <w:t>ые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ые</w:t>
      </w:r>
      <w:r w:rsidRPr="00642E6D">
        <w:rPr>
          <w:spacing w:val="1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-2"/>
          <w:sz w:val="24"/>
          <w:szCs w:val="24"/>
        </w:rPr>
        <w:t>т</w:t>
      </w:r>
      <w:r w:rsidRPr="00642E6D">
        <w:rPr>
          <w:sz w:val="24"/>
          <w:szCs w:val="24"/>
        </w:rPr>
        <w:t>оро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ы,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z w:val="24"/>
          <w:szCs w:val="24"/>
        </w:rPr>
        <w:t>выяв</w:t>
      </w:r>
      <w:r w:rsidRPr="00642E6D">
        <w:rPr>
          <w:spacing w:val="1"/>
          <w:sz w:val="24"/>
          <w:szCs w:val="24"/>
        </w:rPr>
        <w:t>ит</w:t>
      </w:r>
      <w:r w:rsidRPr="00642E6D">
        <w:rPr>
          <w:sz w:val="24"/>
          <w:szCs w:val="24"/>
        </w:rPr>
        <w:t>ь 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рвы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для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й</w:t>
      </w:r>
      <w:r w:rsidRPr="00642E6D">
        <w:rPr>
          <w:sz w:val="24"/>
          <w:szCs w:val="24"/>
        </w:rPr>
        <w:t>ш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го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на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ого ро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.</w:t>
      </w:r>
    </w:p>
    <w:p w:rsidR="007E20D5" w:rsidRPr="00D9462E" w:rsidRDefault="007E20D5" w:rsidP="007E20D5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spacing w:val="1"/>
          <w:sz w:val="24"/>
          <w:szCs w:val="24"/>
        </w:rPr>
      </w:pPr>
      <w:r w:rsidRPr="00D9462E">
        <w:rPr>
          <w:spacing w:val="1"/>
          <w:sz w:val="24"/>
          <w:szCs w:val="24"/>
        </w:rPr>
        <w:t xml:space="preserve">Вам </w:t>
      </w:r>
      <w:r w:rsidRPr="00642E6D">
        <w:rPr>
          <w:spacing w:val="1"/>
          <w:sz w:val="24"/>
          <w:szCs w:val="24"/>
        </w:rPr>
        <w:t>п</w:t>
      </w:r>
      <w:r w:rsidRPr="00D9462E">
        <w:rPr>
          <w:spacing w:val="1"/>
          <w:sz w:val="24"/>
          <w:szCs w:val="24"/>
        </w:rPr>
        <w:t>редлагае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ся о</w:t>
      </w:r>
      <w:r w:rsidRPr="00642E6D">
        <w:rPr>
          <w:spacing w:val="1"/>
          <w:sz w:val="24"/>
          <w:szCs w:val="24"/>
        </w:rPr>
        <w:t>ц</w:t>
      </w:r>
      <w:r w:rsidRPr="00D9462E">
        <w:rPr>
          <w:spacing w:val="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D9462E">
        <w:rPr>
          <w:spacing w:val="1"/>
          <w:sz w:val="24"/>
          <w:szCs w:val="24"/>
        </w:rPr>
        <w:t>ть ряд у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вержде</w:t>
      </w:r>
      <w:r w:rsidRPr="00642E6D">
        <w:rPr>
          <w:spacing w:val="1"/>
          <w:sz w:val="24"/>
          <w:szCs w:val="24"/>
        </w:rPr>
        <w:t>ни</w:t>
      </w:r>
      <w:r w:rsidRPr="00D9462E">
        <w:rPr>
          <w:spacing w:val="1"/>
          <w:sz w:val="24"/>
          <w:szCs w:val="24"/>
        </w:rPr>
        <w:t xml:space="preserve">й, </w:t>
      </w:r>
      <w:r w:rsidRPr="00642E6D">
        <w:rPr>
          <w:spacing w:val="1"/>
          <w:sz w:val="24"/>
          <w:szCs w:val="24"/>
        </w:rPr>
        <w:t>к</w:t>
      </w:r>
      <w:r w:rsidRPr="00D9462E">
        <w:rPr>
          <w:spacing w:val="1"/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орые 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ража</w:t>
      </w:r>
      <w:r w:rsidRPr="00642E6D">
        <w:rPr>
          <w:spacing w:val="1"/>
          <w:sz w:val="24"/>
          <w:szCs w:val="24"/>
        </w:rPr>
        <w:t>ю</w:t>
      </w:r>
      <w:r w:rsidRPr="00D9462E">
        <w:rPr>
          <w:spacing w:val="1"/>
          <w:sz w:val="24"/>
          <w:szCs w:val="24"/>
        </w:rPr>
        <w:t>т 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дел</w:t>
      </w:r>
      <w:r w:rsidRPr="00642E6D">
        <w:rPr>
          <w:spacing w:val="1"/>
          <w:sz w:val="24"/>
          <w:szCs w:val="24"/>
        </w:rPr>
        <w:t>ьн</w:t>
      </w:r>
      <w:r w:rsidRPr="00D9462E">
        <w:rPr>
          <w:spacing w:val="1"/>
          <w:sz w:val="24"/>
          <w:szCs w:val="24"/>
        </w:rPr>
        <w:t>ые де</w:t>
      </w:r>
      <w:r w:rsidRPr="00642E6D">
        <w:rPr>
          <w:spacing w:val="1"/>
          <w:sz w:val="24"/>
          <w:szCs w:val="24"/>
        </w:rPr>
        <w:t>й</w:t>
      </w:r>
      <w:r w:rsidRPr="00D9462E">
        <w:rPr>
          <w:spacing w:val="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D9462E">
        <w:rPr>
          <w:spacing w:val="1"/>
          <w:sz w:val="24"/>
          <w:szCs w:val="24"/>
        </w:rPr>
        <w:t>я и качества, необходимые для профессиональной педагогической деятельности, используя  5-ти балльную шкалу: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5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–</w:t>
      </w:r>
      <w:r w:rsidRPr="00642E6D">
        <w:rPr>
          <w:b/>
          <w:bCs/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proofErr w:type="gramStart"/>
      <w:r w:rsidRPr="00642E6D">
        <w:rPr>
          <w:spacing w:val="-1"/>
          <w:sz w:val="24"/>
          <w:szCs w:val="24"/>
        </w:rPr>
        <w:t>а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ютн</w:t>
      </w:r>
      <w:r w:rsidRPr="00642E6D">
        <w:rPr>
          <w:sz w:val="24"/>
          <w:szCs w:val="24"/>
        </w:rPr>
        <w:t>о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-1"/>
          <w:sz w:val="24"/>
          <w:szCs w:val="24"/>
        </w:rPr>
        <w:t>ас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proofErr w:type="gramEnd"/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</w:t>
      </w:r>
      <w:r w:rsidRPr="00642E6D">
        <w:rPr>
          <w:spacing w:val="3"/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9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4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к</w:t>
      </w:r>
      <w:r w:rsidRPr="00642E6D">
        <w:rPr>
          <w:sz w:val="24"/>
          <w:szCs w:val="24"/>
        </w:rPr>
        <w:t>ор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е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7"/>
          <w:sz w:val="24"/>
          <w:szCs w:val="24"/>
        </w:rPr>
        <w:t>у</w:t>
      </w:r>
      <w:r w:rsidRPr="00642E6D">
        <w:rPr>
          <w:spacing w:val="3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6"/>
        <w:ind w:left="838"/>
        <w:rPr>
          <w:sz w:val="24"/>
          <w:szCs w:val="24"/>
        </w:rPr>
      </w:pPr>
      <w:r w:rsidRPr="00642E6D">
        <w:rPr>
          <w:sz w:val="24"/>
          <w:szCs w:val="24"/>
        </w:rPr>
        <w:t>3</w:t>
      </w:r>
      <w:r w:rsidRPr="00642E6D">
        <w:rPr>
          <w:spacing w:val="5"/>
          <w:sz w:val="24"/>
          <w:szCs w:val="24"/>
        </w:rPr>
        <w:t xml:space="preserve"> </w:t>
      </w:r>
      <w:r w:rsidRPr="00642E6D">
        <w:rPr>
          <w:sz w:val="24"/>
          <w:szCs w:val="24"/>
        </w:rPr>
        <w:t xml:space="preserve">–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 выб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ае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 xml:space="preserve">о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ее</w:t>
      </w:r>
      <w:r w:rsidRPr="00642E6D">
        <w:rPr>
          <w:sz w:val="24"/>
          <w:szCs w:val="24"/>
        </w:rPr>
        <w:t xml:space="preserve">, </w:t>
      </w:r>
      <w:r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2"/>
          <w:sz w:val="24"/>
          <w:szCs w:val="24"/>
        </w:rPr>
        <w:t>ш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2"/>
          <w:sz w:val="24"/>
          <w:szCs w:val="24"/>
        </w:rPr>
        <w:t>м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си</w:t>
      </w:r>
      <w:r w:rsidRPr="00642E6D">
        <w:rPr>
          <w:sz w:val="24"/>
          <w:szCs w:val="24"/>
        </w:rPr>
        <w:t xml:space="preserve">т от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>т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ции</w:t>
      </w:r>
      <w:r w:rsidRPr="00642E6D">
        <w:rPr>
          <w:sz w:val="24"/>
          <w:szCs w:val="24"/>
        </w:rPr>
        <w:t>, об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оя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в</w:t>
      </w:r>
      <w:r w:rsidRPr="00642E6D">
        <w:rPr>
          <w:sz w:val="24"/>
          <w:szCs w:val="24"/>
        </w:rPr>
        <w:t>, до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-1"/>
          <w:sz w:val="24"/>
          <w:szCs w:val="24"/>
        </w:rPr>
        <w:t>н</w:t>
      </w:r>
      <w:r w:rsidRPr="00642E6D">
        <w:rPr>
          <w:spacing w:val="1"/>
          <w:sz w:val="24"/>
          <w:szCs w:val="24"/>
        </w:rPr>
        <w:t>ит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-1"/>
          <w:sz w:val="24"/>
          <w:szCs w:val="24"/>
        </w:rPr>
        <w:t>ь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ых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кт</w:t>
      </w:r>
      <w:r w:rsidRPr="00642E6D">
        <w:rPr>
          <w:spacing w:val="-2"/>
          <w:sz w:val="24"/>
          <w:szCs w:val="24"/>
        </w:rPr>
        <w:t>о</w:t>
      </w:r>
      <w:r w:rsidRPr="00642E6D">
        <w:rPr>
          <w:sz w:val="24"/>
          <w:szCs w:val="24"/>
        </w:rPr>
        <w:t>ров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6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2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к</w:t>
      </w:r>
      <w:r w:rsidRPr="00642E6D">
        <w:rPr>
          <w:sz w:val="24"/>
          <w:szCs w:val="24"/>
        </w:rPr>
        <w:t>ор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е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9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1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ютн</w:t>
      </w:r>
      <w:r w:rsidRPr="00642E6D">
        <w:rPr>
          <w:sz w:val="24"/>
          <w:szCs w:val="24"/>
        </w:rPr>
        <w:t>о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-1"/>
          <w:sz w:val="24"/>
          <w:szCs w:val="24"/>
        </w:rPr>
        <w:t>ас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31"/>
        <w:ind w:left="840"/>
        <w:rPr>
          <w:sz w:val="24"/>
          <w:szCs w:val="24"/>
        </w:rPr>
      </w:pPr>
      <w:r w:rsidRPr="00642E6D">
        <w:rPr>
          <w:b/>
          <w:bCs/>
          <w:spacing w:val="1"/>
          <w:sz w:val="24"/>
          <w:szCs w:val="24"/>
        </w:rPr>
        <w:t>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м</w:t>
      </w:r>
      <w:r w:rsidRPr="00642E6D">
        <w:rPr>
          <w:b/>
          <w:bCs/>
          <w:spacing w:val="-1"/>
          <w:sz w:val="24"/>
          <w:szCs w:val="24"/>
        </w:rPr>
        <w:t>еч</w:t>
      </w:r>
      <w:r w:rsidRPr="00642E6D">
        <w:rPr>
          <w:b/>
          <w:bCs/>
          <w:sz w:val="24"/>
          <w:szCs w:val="24"/>
        </w:rPr>
        <w:t>а</w:t>
      </w:r>
      <w:r w:rsidRPr="00642E6D">
        <w:rPr>
          <w:b/>
          <w:bCs/>
          <w:spacing w:val="1"/>
          <w:sz w:val="24"/>
          <w:szCs w:val="24"/>
        </w:rPr>
        <w:t>й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е</w:t>
      </w:r>
      <w:r w:rsidRPr="00642E6D">
        <w:rPr>
          <w:b/>
          <w:bCs/>
          <w:spacing w:val="-3"/>
          <w:sz w:val="24"/>
          <w:szCs w:val="24"/>
        </w:rPr>
        <w:t xml:space="preserve"> </w:t>
      </w:r>
      <w:r w:rsidRPr="00642E6D">
        <w:rPr>
          <w:b/>
          <w:bCs/>
          <w:spacing w:val="1"/>
          <w:sz w:val="24"/>
          <w:szCs w:val="24"/>
        </w:rPr>
        <w:t>В</w:t>
      </w:r>
      <w:r w:rsidRPr="00642E6D">
        <w:rPr>
          <w:b/>
          <w:bCs/>
          <w:sz w:val="24"/>
          <w:szCs w:val="24"/>
        </w:rPr>
        <w:t>аш</w:t>
      </w:r>
      <w:r w:rsidRPr="00642E6D">
        <w:rPr>
          <w:b/>
          <w:bCs/>
          <w:spacing w:val="-9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т з</w:t>
      </w:r>
      <w:r w:rsidRPr="00642E6D">
        <w:rPr>
          <w:b/>
          <w:bCs/>
          <w:spacing w:val="1"/>
          <w:sz w:val="24"/>
          <w:szCs w:val="24"/>
        </w:rPr>
        <w:t>н</w:t>
      </w:r>
      <w:r w:rsidRPr="00642E6D">
        <w:rPr>
          <w:b/>
          <w:bCs/>
          <w:sz w:val="24"/>
          <w:szCs w:val="24"/>
        </w:rPr>
        <w:t>а</w:t>
      </w:r>
      <w:r w:rsidRPr="00642E6D">
        <w:rPr>
          <w:b/>
          <w:bCs/>
          <w:spacing w:val="1"/>
          <w:sz w:val="24"/>
          <w:szCs w:val="24"/>
        </w:rPr>
        <w:t>к</w:t>
      </w:r>
      <w:r w:rsidRPr="00642E6D">
        <w:rPr>
          <w:b/>
          <w:bCs/>
          <w:sz w:val="24"/>
          <w:szCs w:val="24"/>
        </w:rPr>
        <w:t>ом</w:t>
      </w:r>
      <w:r w:rsidRPr="00642E6D">
        <w:rPr>
          <w:b/>
          <w:bCs/>
          <w:spacing w:val="-1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«+»</w:t>
      </w:r>
      <w:r w:rsidRPr="00642E6D">
        <w:rPr>
          <w:b/>
          <w:bCs/>
          <w:spacing w:val="-2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 xml:space="preserve"> с</w:t>
      </w:r>
      <w:r w:rsidRPr="00642E6D">
        <w:rPr>
          <w:b/>
          <w:bCs/>
          <w:sz w:val="24"/>
          <w:szCs w:val="24"/>
        </w:rPr>
        <w:t>оо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pacing w:val="-3"/>
          <w:sz w:val="24"/>
          <w:szCs w:val="24"/>
        </w:rPr>
        <w:t>с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ву</w:t>
      </w:r>
      <w:r w:rsidRPr="00642E6D">
        <w:rPr>
          <w:b/>
          <w:bCs/>
          <w:spacing w:val="1"/>
          <w:sz w:val="24"/>
          <w:szCs w:val="24"/>
        </w:rPr>
        <w:t>ю</w:t>
      </w:r>
      <w:r w:rsidRPr="00642E6D">
        <w:rPr>
          <w:b/>
          <w:bCs/>
          <w:spacing w:val="-6"/>
          <w:sz w:val="24"/>
          <w:szCs w:val="24"/>
        </w:rPr>
        <w:t>щ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й</w:t>
      </w:r>
      <w:r w:rsidRPr="00642E6D">
        <w:rPr>
          <w:b/>
          <w:bCs/>
          <w:spacing w:val="-4"/>
          <w:sz w:val="24"/>
          <w:szCs w:val="24"/>
        </w:rPr>
        <w:t xml:space="preserve"> </w:t>
      </w:r>
      <w:r w:rsidRPr="00642E6D">
        <w:rPr>
          <w:b/>
          <w:bCs/>
          <w:spacing w:val="1"/>
          <w:sz w:val="24"/>
          <w:szCs w:val="24"/>
        </w:rPr>
        <w:t>к</w:t>
      </w:r>
      <w:r w:rsidRPr="00642E6D">
        <w:rPr>
          <w:b/>
          <w:bCs/>
          <w:sz w:val="24"/>
          <w:szCs w:val="24"/>
        </w:rPr>
        <w:t>оло</w:t>
      </w:r>
      <w:r w:rsidRPr="00642E6D">
        <w:rPr>
          <w:b/>
          <w:bCs/>
          <w:spacing w:val="1"/>
          <w:sz w:val="24"/>
          <w:szCs w:val="24"/>
        </w:rPr>
        <w:t>нк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.</w:t>
      </w:r>
    </w:p>
    <w:p w:rsidR="007E20D5" w:rsidRDefault="007E20D5" w:rsidP="007E20D5">
      <w:pPr>
        <w:suppressAutoHyphens/>
        <w:jc w:val="center"/>
        <w:rPr>
          <w:b/>
          <w:bCs/>
        </w:rPr>
      </w:pPr>
      <w:r w:rsidRPr="00642E6D">
        <w:rPr>
          <w:b/>
          <w:bCs/>
          <w:spacing w:val="1"/>
        </w:rPr>
        <w:t>З</w:t>
      </w:r>
      <w:r w:rsidRPr="00642E6D">
        <w:rPr>
          <w:b/>
          <w:bCs/>
        </w:rPr>
        <w:t>аран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  <w:spacing w:val="-2"/>
        </w:rPr>
        <w:t>б</w:t>
      </w:r>
      <w:r w:rsidRPr="00642E6D">
        <w:rPr>
          <w:b/>
          <w:bCs/>
          <w:spacing w:val="1"/>
        </w:rPr>
        <w:t>л</w:t>
      </w:r>
      <w:r w:rsidRPr="00642E6D">
        <w:rPr>
          <w:b/>
          <w:bCs/>
        </w:rPr>
        <w:t>а</w:t>
      </w:r>
      <w:r w:rsidRPr="00642E6D">
        <w:rPr>
          <w:b/>
          <w:bCs/>
          <w:spacing w:val="1"/>
        </w:rPr>
        <w:t>г</w:t>
      </w:r>
      <w:r w:rsidRPr="00642E6D">
        <w:rPr>
          <w:b/>
          <w:bCs/>
          <w:spacing w:val="-2"/>
        </w:rPr>
        <w:t>о</w:t>
      </w:r>
      <w:r w:rsidRPr="00642E6D">
        <w:rPr>
          <w:b/>
          <w:bCs/>
          <w:spacing w:val="1"/>
        </w:rPr>
        <w:t>д</w:t>
      </w:r>
      <w:r w:rsidRPr="00642E6D">
        <w:rPr>
          <w:b/>
          <w:bCs/>
        </w:rPr>
        <w:t>ар</w:t>
      </w:r>
      <w:r w:rsidRPr="00642E6D">
        <w:rPr>
          <w:b/>
          <w:bCs/>
          <w:spacing w:val="-2"/>
        </w:rPr>
        <w:t>и</w:t>
      </w:r>
      <w:r w:rsidRPr="00642E6D">
        <w:rPr>
          <w:b/>
          <w:bCs/>
        </w:rPr>
        <w:t>м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</w:rPr>
        <w:t>за</w:t>
      </w:r>
      <w:r w:rsidRPr="00642E6D">
        <w:rPr>
          <w:b/>
          <w:bCs/>
          <w:spacing w:val="-2"/>
        </w:rPr>
        <w:t xml:space="preserve"> с</w:t>
      </w:r>
      <w:r w:rsidRPr="00642E6D">
        <w:rPr>
          <w:b/>
          <w:bCs/>
        </w:rPr>
        <w:t>отру</w:t>
      </w:r>
      <w:r w:rsidRPr="00642E6D">
        <w:rPr>
          <w:b/>
          <w:bCs/>
          <w:spacing w:val="1"/>
        </w:rPr>
        <w:t>д</w:t>
      </w:r>
      <w:r w:rsidRPr="00642E6D">
        <w:rPr>
          <w:b/>
          <w:bCs/>
        </w:rPr>
        <w:t>н</w:t>
      </w:r>
      <w:r w:rsidRPr="00642E6D">
        <w:rPr>
          <w:b/>
          <w:bCs/>
          <w:spacing w:val="-2"/>
        </w:rPr>
        <w:t>и</w:t>
      </w:r>
      <w:r w:rsidRPr="00642E6D">
        <w:rPr>
          <w:b/>
          <w:bCs/>
        </w:rPr>
        <w:t>чес</w:t>
      </w:r>
      <w:r w:rsidRPr="00642E6D">
        <w:rPr>
          <w:b/>
          <w:bCs/>
          <w:spacing w:val="-3"/>
        </w:rPr>
        <w:t>т</w:t>
      </w:r>
      <w:r w:rsidRPr="00642E6D">
        <w:rPr>
          <w:b/>
          <w:bCs/>
          <w:spacing w:val="1"/>
        </w:rPr>
        <w:t>в</w:t>
      </w:r>
      <w:r w:rsidRPr="00642E6D">
        <w:rPr>
          <w:b/>
          <w:bCs/>
        </w:rPr>
        <w:t>о!</w:t>
      </w:r>
    </w:p>
    <w:p w:rsidR="007E20D5" w:rsidRDefault="007E20D5" w:rsidP="007E20D5">
      <w:pPr>
        <w:suppressAutoHyphens/>
        <w:jc w:val="both"/>
        <w:rPr>
          <w:bCs/>
          <w:sz w:val="24"/>
          <w:szCs w:val="24"/>
        </w:rPr>
      </w:pPr>
      <w:r>
        <w:rPr>
          <w:b/>
          <w:bCs/>
        </w:rPr>
        <w:tab/>
      </w:r>
      <w:r>
        <w:rPr>
          <w:bCs/>
          <w:sz w:val="24"/>
          <w:szCs w:val="24"/>
        </w:rPr>
        <w:t>После заполнения каждого раздела листа самооценки, Вам необходимо просуммировать полученное количество баллов и разделить данный результат на 12. Отметьте это значение на той оси диаграммы, которая соответствует указанной педагогической компетентн</w:t>
      </w:r>
      <w:r>
        <w:rPr>
          <w:bCs/>
          <w:sz w:val="24"/>
          <w:szCs w:val="24"/>
        </w:rPr>
        <w:t>о</w:t>
      </w:r>
      <w:r>
        <w:rPr>
          <w:bCs/>
          <w:sz w:val="24"/>
          <w:szCs w:val="24"/>
        </w:rPr>
        <w:t>сти. Соедините полученные значения непрерывной линией.</w:t>
      </w:r>
    </w:p>
    <w:p w:rsidR="007E20D5" w:rsidRDefault="007E20D5" w:rsidP="007E20D5">
      <w:pPr>
        <w:widowControl w:val="0"/>
        <w:suppressAutoHyphens/>
        <w:autoSpaceDE w:val="0"/>
        <w:autoSpaceDN w:val="0"/>
        <w:adjustRightInd w:val="0"/>
        <w:spacing w:line="241" w:lineRule="auto"/>
        <w:ind w:right="133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Сложите полученные результаты по шести основным педагогическим компетенциям и разделите полученную сумму на 6. Итоговое значение запишите над диаграммой. 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1" w:line="10" w:lineRule="exact"/>
        <w:rPr>
          <w:sz w:val="2"/>
          <w:szCs w:val="2"/>
        </w:rPr>
      </w:pPr>
    </w:p>
    <w:tbl>
      <w:tblPr>
        <w:tblW w:w="9530" w:type="dxa"/>
        <w:tblInd w:w="1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11"/>
        <w:gridCol w:w="4819"/>
      </w:tblGrid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4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z w:val="24"/>
                <w:szCs w:val="24"/>
              </w:rPr>
              <w:t>У</w:t>
            </w:r>
            <w:r w:rsidRPr="00A10815">
              <w:rPr>
                <w:spacing w:val="-1"/>
                <w:sz w:val="24"/>
                <w:szCs w:val="24"/>
              </w:rPr>
              <w:t>р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ь</w:t>
            </w:r>
            <w:r w:rsidRPr="00A10815">
              <w:rPr>
                <w:spacing w:val="-1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2"/>
                <w:sz w:val="24"/>
                <w:szCs w:val="24"/>
              </w:rPr>
              <w:t>ф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1"/>
                <w:sz w:val="24"/>
                <w:szCs w:val="24"/>
              </w:rPr>
              <w:t>ц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Зн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z w:val="24"/>
                <w:szCs w:val="24"/>
              </w:rPr>
              <w:t>че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-3"/>
                <w:sz w:val="24"/>
                <w:szCs w:val="24"/>
              </w:rPr>
              <w:t xml:space="preserve"> </w:t>
            </w:r>
            <w:r w:rsidRPr="00A10815">
              <w:rPr>
                <w:spacing w:val="1"/>
                <w:sz w:val="24"/>
                <w:szCs w:val="24"/>
              </w:rPr>
              <w:t>п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>казате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z w:val="24"/>
                <w:szCs w:val="24"/>
              </w:rPr>
              <w:t xml:space="preserve">я </w:t>
            </w:r>
            <w:r w:rsidRPr="00A10815">
              <w:rPr>
                <w:spacing w:val="-4"/>
                <w:sz w:val="24"/>
                <w:szCs w:val="24"/>
              </w:rPr>
              <w:t>у</w:t>
            </w:r>
            <w:r w:rsidRPr="00A10815">
              <w:rPr>
                <w:spacing w:val="1"/>
                <w:sz w:val="24"/>
                <w:szCs w:val="24"/>
              </w:rPr>
              <w:t>ро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ли</w:t>
            </w:r>
            <w:r w:rsidRPr="00A10815">
              <w:rPr>
                <w:spacing w:val="1"/>
                <w:sz w:val="24"/>
                <w:szCs w:val="24"/>
              </w:rPr>
              <w:t>ф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ка</w:t>
            </w:r>
            <w:r w:rsidRPr="00A10815">
              <w:rPr>
                <w:spacing w:val="-1"/>
                <w:sz w:val="24"/>
                <w:szCs w:val="24"/>
              </w:rPr>
              <w:t>ц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и</w:t>
            </w:r>
          </w:p>
        </w:tc>
      </w:tr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8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-1"/>
                <w:sz w:val="24"/>
                <w:szCs w:val="24"/>
              </w:rPr>
              <w:t>П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1"/>
                <w:sz w:val="24"/>
                <w:szCs w:val="24"/>
              </w:rPr>
              <w:t>р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2"/>
                <w:sz w:val="24"/>
                <w:szCs w:val="24"/>
              </w:rPr>
              <w:t>ф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ц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ая кат</w:t>
            </w:r>
            <w:r w:rsidRPr="00A10815">
              <w:rPr>
                <w:spacing w:val="-2"/>
                <w:sz w:val="24"/>
                <w:szCs w:val="24"/>
              </w:rPr>
              <w:t>е</w:t>
            </w:r>
            <w:r w:rsidRPr="00A10815">
              <w:rPr>
                <w:sz w:val="24"/>
                <w:szCs w:val="24"/>
              </w:rPr>
              <w:t>г</w:t>
            </w:r>
            <w:r w:rsidRPr="00A10815">
              <w:rPr>
                <w:spacing w:val="-1"/>
                <w:sz w:val="24"/>
                <w:szCs w:val="24"/>
              </w:rPr>
              <w:t>ор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 xml:space="preserve">т </w:t>
            </w:r>
            <w:r w:rsidRPr="00A10815">
              <w:rPr>
                <w:spacing w:val="1"/>
                <w:sz w:val="24"/>
                <w:szCs w:val="24"/>
              </w:rPr>
              <w:t>3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z w:val="24"/>
                <w:szCs w:val="24"/>
              </w:rPr>
              <w:t>3</w:t>
            </w:r>
            <w:r w:rsidRPr="00A10815">
              <w:rPr>
                <w:spacing w:val="1"/>
                <w:sz w:val="24"/>
                <w:szCs w:val="24"/>
              </w:rPr>
              <w:t xml:space="preserve"> </w:t>
            </w:r>
            <w:r w:rsidRPr="00A10815">
              <w:rPr>
                <w:spacing w:val="-1"/>
                <w:sz w:val="24"/>
                <w:szCs w:val="24"/>
              </w:rPr>
              <w:t>д</w:t>
            </w:r>
            <w:r w:rsidRPr="00A10815">
              <w:rPr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 xml:space="preserve"> 4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pacing w:val="1"/>
                <w:sz w:val="24"/>
                <w:szCs w:val="24"/>
              </w:rPr>
              <w:t>2</w:t>
            </w:r>
            <w:r w:rsidRPr="00A10815">
              <w:rPr>
                <w:sz w:val="24"/>
                <w:szCs w:val="24"/>
              </w:rPr>
              <w:t>9</w:t>
            </w:r>
          </w:p>
        </w:tc>
      </w:tr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z w:val="24"/>
                <w:szCs w:val="24"/>
              </w:rPr>
              <w:t>В</w:t>
            </w:r>
            <w:r w:rsidRPr="00A10815">
              <w:rPr>
                <w:spacing w:val="1"/>
                <w:sz w:val="24"/>
                <w:szCs w:val="24"/>
              </w:rPr>
              <w:t>ы</w:t>
            </w:r>
            <w:r w:rsidRPr="00A10815">
              <w:rPr>
                <w:sz w:val="24"/>
                <w:szCs w:val="24"/>
              </w:rPr>
              <w:t>сш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z w:val="24"/>
                <w:szCs w:val="24"/>
              </w:rPr>
              <w:t>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ли</w:t>
            </w:r>
            <w:r w:rsidRPr="00A10815">
              <w:rPr>
                <w:spacing w:val="1"/>
                <w:sz w:val="24"/>
                <w:szCs w:val="24"/>
              </w:rPr>
              <w:t>ф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1"/>
                <w:sz w:val="24"/>
                <w:szCs w:val="24"/>
              </w:rPr>
              <w:t>ц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ая</w:t>
            </w:r>
            <w:r w:rsidRPr="00A10815">
              <w:rPr>
                <w:spacing w:val="-2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>кате</w:t>
            </w:r>
            <w:r w:rsidRPr="00A10815">
              <w:rPr>
                <w:spacing w:val="-2"/>
                <w:sz w:val="24"/>
                <w:szCs w:val="24"/>
              </w:rPr>
              <w:t>г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>ри</w:t>
            </w:r>
            <w:r w:rsidRPr="00A10815">
              <w:rPr>
                <w:sz w:val="24"/>
                <w:szCs w:val="24"/>
              </w:rPr>
              <w:t>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 xml:space="preserve">т </w:t>
            </w:r>
            <w:r w:rsidRPr="00A10815">
              <w:rPr>
                <w:spacing w:val="1"/>
                <w:sz w:val="24"/>
                <w:szCs w:val="24"/>
              </w:rPr>
              <w:t>4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pacing w:val="1"/>
                <w:sz w:val="24"/>
                <w:szCs w:val="24"/>
              </w:rPr>
              <w:t>3</w:t>
            </w:r>
            <w:r w:rsidRPr="00A10815">
              <w:rPr>
                <w:sz w:val="24"/>
                <w:szCs w:val="24"/>
              </w:rPr>
              <w:t>-х</w:t>
            </w:r>
            <w:r w:rsidRPr="00A10815">
              <w:rPr>
                <w:spacing w:val="-2"/>
                <w:sz w:val="24"/>
                <w:szCs w:val="24"/>
              </w:rPr>
              <w:t xml:space="preserve"> </w:t>
            </w:r>
            <w:r w:rsidRPr="00A10815">
              <w:rPr>
                <w:spacing w:val="1"/>
                <w:sz w:val="24"/>
                <w:szCs w:val="24"/>
              </w:rPr>
              <w:t>б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лл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>в</w:t>
            </w:r>
            <w:r w:rsidRPr="00A10815">
              <w:rPr>
                <w:spacing w:val="-3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 xml:space="preserve">и </w:t>
            </w:r>
            <w:r w:rsidRPr="00A10815">
              <w:rPr>
                <w:spacing w:val="-1"/>
                <w:sz w:val="24"/>
                <w:szCs w:val="24"/>
              </w:rPr>
              <w:t>вы</w:t>
            </w:r>
            <w:r w:rsidRPr="00A10815">
              <w:rPr>
                <w:sz w:val="24"/>
                <w:szCs w:val="24"/>
              </w:rPr>
              <w:t>ше</w:t>
            </w:r>
          </w:p>
        </w:tc>
      </w:tr>
    </w:tbl>
    <w:p w:rsidR="007E20D5" w:rsidRDefault="007E20D5" w:rsidP="007E20D5">
      <w:pPr>
        <w:suppressAutoHyphens/>
        <w:rPr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91250" cy="3486150"/>
            <wp:effectExtent l="0" t="0" r="0" b="0"/>
            <wp:docPr id="6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E20D5" w:rsidRPr="001337EE" w:rsidRDefault="007E20D5" w:rsidP="007E20D5">
      <w:pPr>
        <w:widowControl w:val="0"/>
        <w:suppressAutoHyphens/>
        <w:autoSpaceDE w:val="0"/>
        <w:autoSpaceDN w:val="0"/>
        <w:adjustRightInd w:val="0"/>
        <w:ind w:right="-39"/>
        <w:jc w:val="center"/>
        <w:rPr>
          <w:b/>
          <w:bCs/>
          <w:spacing w:val="1"/>
          <w:sz w:val="24"/>
          <w:szCs w:val="24"/>
        </w:rPr>
      </w:pPr>
      <w:r>
        <w:rPr>
          <w:bCs/>
          <w:sz w:val="24"/>
          <w:szCs w:val="24"/>
        </w:rPr>
        <w:br w:type="page"/>
      </w:r>
      <w:r w:rsidRPr="001337EE">
        <w:rPr>
          <w:b/>
          <w:bCs/>
          <w:spacing w:val="1"/>
          <w:sz w:val="24"/>
          <w:szCs w:val="24"/>
        </w:rPr>
        <w:lastRenderedPageBreak/>
        <w:t>Лист самооценки педагогической деятельности педагога-психолога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73"/>
        <w:gridCol w:w="5756"/>
        <w:gridCol w:w="567"/>
        <w:gridCol w:w="567"/>
        <w:gridCol w:w="11"/>
        <w:gridCol w:w="556"/>
        <w:gridCol w:w="567"/>
        <w:gridCol w:w="709"/>
      </w:tblGrid>
      <w:tr w:rsidR="007E20D5" w:rsidRPr="009D6678" w:rsidTr="00130378">
        <w:tc>
          <w:tcPr>
            <w:tcW w:w="873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D6678"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D6678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9D6678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proofErr w:type="spellStart"/>
            <w:r w:rsidRPr="009D6678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756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6678">
              <w:rPr>
                <w:rFonts w:ascii="Times New Roman" w:hAnsi="Times New Roman"/>
                <w:bCs/>
                <w:sz w:val="24"/>
                <w:szCs w:val="24"/>
              </w:rPr>
              <w:t>Утверждения для</w:t>
            </w:r>
            <w:r w:rsidRPr="009D667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D6678">
              <w:rPr>
                <w:rFonts w:ascii="Times New Roman" w:hAnsi="Times New Roman"/>
                <w:bCs/>
                <w:sz w:val="24"/>
                <w:szCs w:val="24"/>
              </w:rPr>
              <w:t>оценивания</w:t>
            </w: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D667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D667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D667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D6678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D6678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7E20D5" w:rsidRPr="009D6678" w:rsidTr="00130378">
        <w:tc>
          <w:tcPr>
            <w:tcW w:w="9606" w:type="dxa"/>
            <w:gridSpan w:val="8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  <w:r w:rsidRPr="001337EE">
              <w:rPr>
                <w:rFonts w:ascii="Times New Roman" w:hAnsi="Times New Roman"/>
                <w:b/>
                <w:bCs/>
              </w:rPr>
              <w:t xml:space="preserve">1. Компетентность в области личностных качеств </w:t>
            </w: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Обладаю широким кругозором, легко поддерживаю разговоры на различные темы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Мое поведение и высказывания корректны и соответствуют этическим нормам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proofErr w:type="gramStart"/>
            <w:r w:rsidRPr="001337EE">
              <w:rPr>
                <w:rFonts w:ascii="Times New Roman" w:hAnsi="Times New Roman"/>
                <w:bCs/>
              </w:rPr>
              <w:t>Осведомлен</w:t>
            </w:r>
            <w:proofErr w:type="gramEnd"/>
            <w:r w:rsidRPr="001337EE">
              <w:rPr>
                <w:rFonts w:ascii="Times New Roman" w:hAnsi="Times New Roman"/>
                <w:bCs/>
              </w:rPr>
              <w:t xml:space="preserve"> об основных событиях и изменениях современной социальной жизни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 xml:space="preserve">Обладаю педагогическим тактом, </w:t>
            </w:r>
            <w:proofErr w:type="gramStart"/>
            <w:r w:rsidRPr="001337EE">
              <w:rPr>
                <w:rFonts w:ascii="Times New Roman" w:hAnsi="Times New Roman"/>
                <w:bCs/>
              </w:rPr>
              <w:t>деликатен</w:t>
            </w:r>
            <w:proofErr w:type="gramEnd"/>
            <w:r w:rsidRPr="001337EE">
              <w:rPr>
                <w:rFonts w:ascii="Times New Roman" w:hAnsi="Times New Roman"/>
                <w:bCs/>
              </w:rPr>
              <w:t xml:space="preserve"> в общении 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Мои высказывания построены грамотно и доступно для понимания, отличаюсь высокой культурой речи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Обучающиеся знают о возможности обращения ко мне за помощью и пользуются этим, столкнувшись с трудностями в решении того или иного вопроса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 xml:space="preserve">Я умею смотреть на ситуацию системно, принимать точку зрения других,  обосновывать и аргументировать доступно свою точку зрения и достигать взаимопонимания 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 xml:space="preserve">Я умею поддержать обучающихся и коллег по работе 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Я умею находить сильные стороны и перспективы развития для каждого субъекта образовательного процесса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 xml:space="preserve">Я умею анализировать причины поступков и поведения обучающихся, формировать представление о выявленных мотивах поведения у самого субъекта и других участников ситуации взаимодействия 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 xml:space="preserve">Мое рабочее пространство эффективно организовано 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Конструктивно реагирую на ошибки и трудности, возникающие при осуществлении профессиональной деятел</w:t>
            </w:r>
            <w:r w:rsidRPr="001337EE">
              <w:rPr>
                <w:rFonts w:ascii="Times New Roman" w:hAnsi="Times New Roman"/>
                <w:bCs/>
              </w:rPr>
              <w:t>ь</w:t>
            </w:r>
            <w:r w:rsidRPr="001337EE">
              <w:rPr>
                <w:rFonts w:ascii="Times New Roman" w:hAnsi="Times New Roman"/>
                <w:bCs/>
              </w:rPr>
              <w:t>ности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</w:tr>
      <w:tr w:rsidR="007E20D5" w:rsidRPr="009D6678" w:rsidTr="00130378">
        <w:tc>
          <w:tcPr>
            <w:tcW w:w="9606" w:type="dxa"/>
            <w:gridSpan w:val="8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  <w:r w:rsidRPr="001337EE">
              <w:rPr>
                <w:rFonts w:ascii="Times New Roman" w:hAnsi="Times New Roman"/>
                <w:b/>
                <w:bCs/>
              </w:rPr>
              <w:t>2. Компетентность в области постановки целей и задач педагогической деятельности</w:t>
            </w: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Знаю основные нормативные документы, регламентирующие деятельность педагога-психолога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Цели и задачи профессиональной деятельности реализую через все направления работы педагога-психолога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 xml:space="preserve">Приоритетность направлений работы обусловлена целями и задачами моей профессиональной деятельности 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Системность работы прослеживается в моих основных отчетных документах (план работы, отчет и др.)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 xml:space="preserve">Взаимодействую с другими специалистами образовательного учреждения в соответствии с целями и задачами профессиональной деятельности педагога-психолога, с целями и задачами ОУ 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Я умею формулировать цели и задачи на основе темы занятия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Я умею конкретизировать цель занятия до комплекса взаимосвязанных задач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Я умею сформулировать критерии достижения целей занятия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 xml:space="preserve">Я умею добиваться понимания </w:t>
            </w:r>
            <w:proofErr w:type="gramStart"/>
            <w:r w:rsidRPr="001337EE">
              <w:rPr>
                <w:rFonts w:ascii="Times New Roman" w:hAnsi="Times New Roman"/>
                <w:bCs/>
              </w:rPr>
              <w:t>обучающимися</w:t>
            </w:r>
            <w:proofErr w:type="gramEnd"/>
            <w:r w:rsidRPr="001337EE">
              <w:rPr>
                <w:rFonts w:ascii="Times New Roman" w:hAnsi="Times New Roman"/>
                <w:bCs/>
              </w:rPr>
              <w:t xml:space="preserve"> целей и задач занятия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Я умею соотнести результаты обучения с поставленными целями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lastRenderedPageBreak/>
              <w:t>11.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 xml:space="preserve">Мои цели программы соответствуют возрастным особенностям </w:t>
            </w:r>
            <w:proofErr w:type="gramStart"/>
            <w:r w:rsidRPr="001337EE">
              <w:rPr>
                <w:rFonts w:ascii="Times New Roman" w:hAnsi="Times New Roman"/>
                <w:bCs/>
              </w:rPr>
              <w:t>обучающихся</w:t>
            </w:r>
            <w:proofErr w:type="gramEnd"/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 xml:space="preserve">Корректирую цели и задачи деятельности на занятии в зависимости от готовности к взаимодействию и уровня развития рефлексии </w:t>
            </w:r>
            <w:proofErr w:type="gramStart"/>
            <w:r w:rsidRPr="001337EE">
              <w:rPr>
                <w:rFonts w:ascii="Times New Roman" w:hAnsi="Times New Roman"/>
                <w:bCs/>
              </w:rPr>
              <w:t>обучающихся</w:t>
            </w:r>
            <w:proofErr w:type="gramEnd"/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2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</w:tr>
      <w:tr w:rsidR="007E20D5" w:rsidRPr="009D6678" w:rsidTr="00130378">
        <w:tc>
          <w:tcPr>
            <w:tcW w:w="9606" w:type="dxa"/>
            <w:gridSpan w:val="8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  <w:r w:rsidRPr="001337EE">
              <w:rPr>
                <w:rFonts w:ascii="Times New Roman" w:hAnsi="Times New Roman"/>
                <w:b/>
                <w:bCs/>
              </w:rPr>
              <w:t>3. Компетентность в области мотивации учебной деятельности</w:t>
            </w: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 xml:space="preserve">Я умею активизировать творческие возможности </w:t>
            </w:r>
            <w:proofErr w:type="gramStart"/>
            <w:r w:rsidRPr="001337EE">
              <w:rPr>
                <w:rFonts w:ascii="Times New Roman" w:hAnsi="Times New Roman"/>
                <w:bCs/>
              </w:rPr>
              <w:t>обучающихся</w:t>
            </w:r>
            <w:proofErr w:type="gramEnd"/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Демонстрирую практическое применение изучаемого материала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 xml:space="preserve">Поощряю любознательность обучающихся, выход за рамки требований программы 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 xml:space="preserve">Даю возможность </w:t>
            </w:r>
            <w:proofErr w:type="gramStart"/>
            <w:r w:rsidRPr="001337EE">
              <w:rPr>
                <w:rFonts w:ascii="Times New Roman" w:hAnsi="Times New Roman"/>
                <w:bCs/>
              </w:rPr>
              <w:t>обучающимся</w:t>
            </w:r>
            <w:proofErr w:type="gramEnd"/>
            <w:r w:rsidRPr="001337EE">
              <w:rPr>
                <w:rFonts w:ascii="Times New Roman" w:hAnsi="Times New Roman"/>
                <w:bCs/>
              </w:rPr>
              <w:t xml:space="preserve"> самостоятельно ставить и решать задачи с высокой степенью свободы и ответственности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 xml:space="preserve">Создаю условия для вовлечения </w:t>
            </w:r>
            <w:proofErr w:type="gramStart"/>
            <w:r w:rsidRPr="001337EE">
              <w:rPr>
                <w:rFonts w:ascii="Times New Roman" w:hAnsi="Times New Roman"/>
                <w:bCs/>
              </w:rPr>
              <w:t>обучающихся</w:t>
            </w:r>
            <w:proofErr w:type="gramEnd"/>
            <w:r w:rsidRPr="001337EE">
              <w:rPr>
                <w:rFonts w:ascii="Times New Roman" w:hAnsi="Times New Roman"/>
                <w:bCs/>
              </w:rPr>
              <w:t xml:space="preserve"> в дополнительные формы познания по предмету: олимпиады, ко</w:t>
            </w:r>
            <w:r w:rsidRPr="001337EE">
              <w:rPr>
                <w:rFonts w:ascii="Times New Roman" w:hAnsi="Times New Roman"/>
                <w:bCs/>
              </w:rPr>
              <w:t>н</w:t>
            </w:r>
            <w:r w:rsidRPr="001337EE">
              <w:rPr>
                <w:rFonts w:ascii="Times New Roman" w:hAnsi="Times New Roman"/>
                <w:bCs/>
              </w:rPr>
              <w:t>курсы, проекты и т.д.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Выстраиваю деятельность на занятии с учетом уровня развития учебной мотивации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Применяю на занятиях большой спектр материалов и заданий, способных вызвать интерес обучающихся к различным темам занятий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Использую знания об интересах и потребностях обучающихся в педагогической деятельности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Я умею создавать доброжелательную атмосферу на занятии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Обучающиеся удовлетворены образовательной деятельностью, выстраиваемой мной: содержание, методы, р</w:t>
            </w:r>
            <w:r w:rsidRPr="001337EE">
              <w:rPr>
                <w:rFonts w:ascii="Times New Roman" w:hAnsi="Times New Roman"/>
                <w:bCs/>
              </w:rPr>
              <w:t>е</w:t>
            </w:r>
            <w:r w:rsidRPr="001337EE">
              <w:rPr>
                <w:rFonts w:ascii="Times New Roman" w:hAnsi="Times New Roman"/>
                <w:bCs/>
              </w:rPr>
              <w:t>зультаты и др.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 xml:space="preserve">Демонстрирую успехи </w:t>
            </w:r>
            <w:proofErr w:type="gramStart"/>
            <w:r w:rsidRPr="001337EE">
              <w:rPr>
                <w:rFonts w:ascii="Times New Roman" w:hAnsi="Times New Roman"/>
                <w:bCs/>
              </w:rPr>
              <w:t>обучающихся</w:t>
            </w:r>
            <w:proofErr w:type="gramEnd"/>
            <w:r w:rsidRPr="001337EE">
              <w:rPr>
                <w:rFonts w:ascii="Times New Roman" w:hAnsi="Times New Roman"/>
                <w:bCs/>
              </w:rPr>
              <w:t xml:space="preserve"> родителям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 xml:space="preserve">Демонстрирую успехи </w:t>
            </w:r>
            <w:proofErr w:type="gramStart"/>
            <w:r w:rsidRPr="001337EE">
              <w:rPr>
                <w:rFonts w:ascii="Times New Roman" w:hAnsi="Times New Roman"/>
                <w:bCs/>
              </w:rPr>
              <w:t>обучающихся</w:t>
            </w:r>
            <w:proofErr w:type="gramEnd"/>
            <w:r w:rsidRPr="001337EE">
              <w:rPr>
                <w:rFonts w:ascii="Times New Roman" w:hAnsi="Times New Roman"/>
                <w:bCs/>
              </w:rPr>
              <w:t xml:space="preserve"> одноклассникам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</w:tr>
      <w:tr w:rsidR="007E20D5" w:rsidRPr="009D6678" w:rsidTr="00130378">
        <w:tc>
          <w:tcPr>
            <w:tcW w:w="9606" w:type="dxa"/>
            <w:gridSpan w:val="8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  <w:r w:rsidRPr="001337EE">
              <w:rPr>
                <w:rFonts w:ascii="Times New Roman" w:hAnsi="Times New Roman"/>
                <w:b/>
                <w:bCs/>
              </w:rPr>
              <w:t>4. Компетентность в области обеспечения информационной основы деятельности</w:t>
            </w: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Своевременно вношу коррективы в методы проведения занятий в зависимости от сложившейся ситуации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Применяемые мною методы соответствуют целям и задачам обучения, содержанию изучаемой темы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Применяемые мною методы соответствуют имеющимся условиям и времени, отведенному на изучение темы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Владею современными методами преподавания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Обоснованно использую на занятиях современные информационн</w:t>
            </w:r>
            <w:proofErr w:type="gramStart"/>
            <w:r w:rsidRPr="001337EE">
              <w:rPr>
                <w:rFonts w:ascii="Times New Roman" w:hAnsi="Times New Roman"/>
                <w:bCs/>
              </w:rPr>
              <w:t>о-</w:t>
            </w:r>
            <w:proofErr w:type="gramEnd"/>
            <w:r w:rsidRPr="001337EE">
              <w:rPr>
                <w:rFonts w:ascii="Times New Roman" w:hAnsi="Times New Roman"/>
                <w:bCs/>
              </w:rPr>
              <w:t xml:space="preserve"> коммуникативные технологии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 xml:space="preserve">Хорошо знаю Конвенцию о правах </w:t>
            </w:r>
            <w:proofErr w:type="gramStart"/>
            <w:r w:rsidRPr="001337EE">
              <w:rPr>
                <w:rFonts w:ascii="Times New Roman" w:hAnsi="Times New Roman"/>
                <w:bCs/>
              </w:rPr>
              <w:t>ребенка</w:t>
            </w:r>
            <w:proofErr w:type="gramEnd"/>
            <w:r w:rsidRPr="001337EE">
              <w:rPr>
                <w:rFonts w:ascii="Times New Roman" w:hAnsi="Times New Roman"/>
                <w:bCs/>
              </w:rPr>
              <w:t xml:space="preserve"> и действует в соответствии с этим документом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 xml:space="preserve">Ориентируюсь в социальной ситуации класса, знаю и учитываю взаимоотношения </w:t>
            </w:r>
            <w:proofErr w:type="gramStart"/>
            <w:r w:rsidRPr="001337EE">
              <w:rPr>
                <w:rFonts w:ascii="Times New Roman" w:hAnsi="Times New Roman"/>
                <w:bCs/>
              </w:rPr>
              <w:t>обучающихся</w:t>
            </w:r>
            <w:proofErr w:type="gramEnd"/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Систематически анализирую уровень усвоения учебного материала и развития обучающихся на основе устных и письменных ответов, достигнутых результатов и др. диагностических показателей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 xml:space="preserve">Имею «банк» различных учебных заданий, ориентированных </w:t>
            </w:r>
            <w:proofErr w:type="gramStart"/>
            <w:r w:rsidRPr="001337EE">
              <w:rPr>
                <w:rFonts w:ascii="Times New Roman" w:hAnsi="Times New Roman"/>
                <w:bCs/>
              </w:rPr>
              <w:t>на</w:t>
            </w:r>
            <w:proofErr w:type="gramEnd"/>
            <w:r w:rsidRPr="001337EE">
              <w:rPr>
                <w:rFonts w:ascii="Times New Roman" w:hAnsi="Times New Roman"/>
                <w:bCs/>
              </w:rPr>
              <w:t xml:space="preserve"> обучающихся  различными </w:t>
            </w:r>
            <w:r w:rsidRPr="001337EE">
              <w:rPr>
                <w:rFonts w:ascii="Times New Roman" w:hAnsi="Times New Roman"/>
                <w:bCs/>
              </w:rPr>
              <w:lastRenderedPageBreak/>
              <w:t>индивидуальными особенностями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lastRenderedPageBreak/>
              <w:t>10.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 xml:space="preserve">Отмечаю индивидуальные достижения </w:t>
            </w:r>
            <w:proofErr w:type="gramStart"/>
            <w:r w:rsidRPr="001337EE">
              <w:rPr>
                <w:rFonts w:ascii="Times New Roman" w:hAnsi="Times New Roman"/>
                <w:bCs/>
              </w:rPr>
              <w:t>обучающихся</w:t>
            </w:r>
            <w:proofErr w:type="gramEnd"/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Организовываю профилактическую деятельность: работа с родителями, учителями по созданию благоприятных условий развития и обучения детей, работа с группами риска (оценивается по наличию документации, результатам диагностики, анкетирования, собеседования)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Провожу психологическое просвещение детей, родителей, учителей, администрации, населения микрорайона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</w:tr>
      <w:tr w:rsidR="007E20D5" w:rsidRPr="009D6678" w:rsidTr="00130378">
        <w:tc>
          <w:tcPr>
            <w:tcW w:w="9606" w:type="dxa"/>
            <w:gridSpan w:val="8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  <w:r w:rsidRPr="001337EE">
              <w:rPr>
                <w:rFonts w:ascii="Times New Roman" w:hAnsi="Times New Roman"/>
                <w:b/>
                <w:bCs/>
              </w:rPr>
              <w:t>5. Компетентность в области разработки программы деятельности и принятия педагогических решений</w:t>
            </w: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Могу провести сравнительный анализ программ, УМК, методических и дидактических материалов по реализуемой проблеме, выявить их достоинства и недостатки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 xml:space="preserve">Обоснованно выбираю </w:t>
            </w:r>
            <w:proofErr w:type="gramStart"/>
            <w:r w:rsidRPr="001337EE">
              <w:rPr>
                <w:rFonts w:ascii="Times New Roman" w:hAnsi="Times New Roman"/>
                <w:bCs/>
              </w:rPr>
              <w:t>программы</w:t>
            </w:r>
            <w:proofErr w:type="gramEnd"/>
            <w:r w:rsidRPr="001337EE">
              <w:rPr>
                <w:rFonts w:ascii="Times New Roman" w:hAnsi="Times New Roman"/>
                <w:bCs/>
              </w:rPr>
              <w:t xml:space="preserve"> и адаптирует их к условиям реализации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Моя рабочая программа составлена с учетом нормативных требований, темпа усвоения материала, преемственности и др. моментов, повышающих ее обоснованность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Моя рабочая программа предполагает решение развивающих задач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Моя рабочая программа содержит приложения, включающие диагностические материалы, методические рек</w:t>
            </w:r>
            <w:r w:rsidRPr="001337EE">
              <w:rPr>
                <w:rFonts w:ascii="Times New Roman" w:hAnsi="Times New Roman"/>
                <w:bCs/>
              </w:rPr>
              <w:t>о</w:t>
            </w:r>
            <w:r w:rsidRPr="001337EE">
              <w:rPr>
                <w:rFonts w:ascii="Times New Roman" w:hAnsi="Times New Roman"/>
                <w:bCs/>
              </w:rPr>
              <w:t>мендации, и пр.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Вношу изменения в дидактические и методические материалы с целью достижения высоких результатов обучения и развития обучающихся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Мои самостоятельно разработанные программные, методические и дидактические материалы отличаются выс</w:t>
            </w:r>
            <w:r w:rsidRPr="001337EE">
              <w:rPr>
                <w:rFonts w:ascii="Times New Roman" w:hAnsi="Times New Roman"/>
                <w:bCs/>
              </w:rPr>
              <w:t>о</w:t>
            </w:r>
            <w:r w:rsidRPr="001337EE">
              <w:rPr>
                <w:rFonts w:ascii="Times New Roman" w:hAnsi="Times New Roman"/>
                <w:bCs/>
              </w:rPr>
              <w:t>ким качеством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Продуктивно работаю в составе рабочих групп, разрабатывающих и реализующих образовательные проекты, программы, методические и дидактические материалы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Выступаю перед коллегами с информацией о новых программных, методических и дидактических материалах, участвую в конкурсах профессионального мастерства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Провожу обоснование эффективности реализуемой рабочей программы, новых методических и дидактических материалов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 xml:space="preserve">Поощряю высказывания и выслушивает мнения </w:t>
            </w:r>
            <w:proofErr w:type="gramStart"/>
            <w:r w:rsidRPr="001337EE">
              <w:rPr>
                <w:rFonts w:ascii="Times New Roman" w:hAnsi="Times New Roman"/>
                <w:bCs/>
              </w:rPr>
              <w:t>обучающихся</w:t>
            </w:r>
            <w:proofErr w:type="gramEnd"/>
            <w:r w:rsidRPr="001337EE">
              <w:rPr>
                <w:rFonts w:ascii="Times New Roman" w:hAnsi="Times New Roman"/>
                <w:bCs/>
              </w:rPr>
              <w:t>, даже если они расходятся с его точкой зрения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Коллеги по работе используют мои предложения по разрешению актуальных вопросов школьной жизни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</w:tr>
      <w:tr w:rsidR="007E20D5" w:rsidRPr="009D6678" w:rsidTr="00130378">
        <w:tc>
          <w:tcPr>
            <w:tcW w:w="9606" w:type="dxa"/>
            <w:gridSpan w:val="8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/>
                <w:bCs/>
              </w:rPr>
            </w:pPr>
            <w:r w:rsidRPr="001337EE">
              <w:rPr>
                <w:rFonts w:ascii="Times New Roman" w:hAnsi="Times New Roman"/>
                <w:b/>
                <w:bCs/>
              </w:rPr>
              <w:t>6. Компетентность в области организации учебной деятельности</w:t>
            </w: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 xml:space="preserve">Использую методы, побуждающие </w:t>
            </w:r>
            <w:proofErr w:type="gramStart"/>
            <w:r w:rsidRPr="001337EE">
              <w:rPr>
                <w:rFonts w:ascii="Times New Roman" w:hAnsi="Times New Roman"/>
                <w:bCs/>
              </w:rPr>
              <w:t>обучающихся</w:t>
            </w:r>
            <w:proofErr w:type="gramEnd"/>
            <w:r w:rsidRPr="001337EE">
              <w:rPr>
                <w:rFonts w:ascii="Times New Roman" w:hAnsi="Times New Roman"/>
                <w:bCs/>
              </w:rPr>
              <w:t xml:space="preserve"> самостоятельно рассуждать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 xml:space="preserve">Формирую у </w:t>
            </w:r>
            <w:proofErr w:type="gramStart"/>
            <w:r w:rsidRPr="001337EE">
              <w:rPr>
                <w:rFonts w:ascii="Times New Roman" w:hAnsi="Times New Roman"/>
                <w:bCs/>
              </w:rPr>
              <w:t>обучающихся</w:t>
            </w:r>
            <w:proofErr w:type="gramEnd"/>
            <w:r w:rsidRPr="001337EE">
              <w:rPr>
                <w:rFonts w:ascii="Times New Roman" w:hAnsi="Times New Roman"/>
                <w:bCs/>
              </w:rPr>
              <w:t xml:space="preserve"> навыки учебной деятельности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 xml:space="preserve">Излагаю материал в доступной форме в соответствии с </w:t>
            </w:r>
            <w:r w:rsidRPr="001337EE">
              <w:rPr>
                <w:rFonts w:ascii="Times New Roman" w:hAnsi="Times New Roman"/>
                <w:bCs/>
              </w:rPr>
              <w:lastRenderedPageBreak/>
              <w:t>дидактическими принципами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lastRenderedPageBreak/>
              <w:t>4.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Я умею организовывать обучающихся для достижения запланированных результатов учебной деятельности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 xml:space="preserve">Я умею организовывать </w:t>
            </w:r>
            <w:proofErr w:type="gramStart"/>
            <w:r w:rsidRPr="001337EE">
              <w:rPr>
                <w:rFonts w:ascii="Times New Roman" w:hAnsi="Times New Roman"/>
                <w:bCs/>
              </w:rPr>
              <w:t>обучающихся</w:t>
            </w:r>
            <w:proofErr w:type="gramEnd"/>
            <w:r w:rsidRPr="001337EE">
              <w:rPr>
                <w:rFonts w:ascii="Times New Roman" w:hAnsi="Times New Roman"/>
                <w:bCs/>
              </w:rPr>
              <w:t xml:space="preserve"> для поиска дополнительной информации, необходимой при решении уче</w:t>
            </w:r>
            <w:r w:rsidRPr="001337EE">
              <w:rPr>
                <w:rFonts w:ascii="Times New Roman" w:hAnsi="Times New Roman"/>
                <w:bCs/>
              </w:rPr>
              <w:t>б</w:t>
            </w:r>
            <w:r w:rsidRPr="001337EE">
              <w:rPr>
                <w:rFonts w:ascii="Times New Roman" w:hAnsi="Times New Roman"/>
                <w:bCs/>
              </w:rPr>
              <w:t xml:space="preserve">ной задачи (книги, компьютерные и </w:t>
            </w:r>
            <w:proofErr w:type="spellStart"/>
            <w:r w:rsidRPr="001337EE">
              <w:rPr>
                <w:rFonts w:ascii="Times New Roman" w:hAnsi="Times New Roman"/>
                <w:bCs/>
              </w:rPr>
              <w:t>медиа-пособия</w:t>
            </w:r>
            <w:proofErr w:type="spellEnd"/>
            <w:r w:rsidRPr="001337EE">
              <w:rPr>
                <w:rFonts w:ascii="Times New Roman" w:hAnsi="Times New Roman"/>
                <w:bCs/>
              </w:rPr>
              <w:t>, ци</w:t>
            </w:r>
            <w:r w:rsidRPr="001337EE">
              <w:rPr>
                <w:rFonts w:ascii="Times New Roman" w:hAnsi="Times New Roman"/>
                <w:bCs/>
              </w:rPr>
              <w:t>ф</w:t>
            </w:r>
            <w:r w:rsidRPr="001337EE">
              <w:rPr>
                <w:rFonts w:ascii="Times New Roman" w:hAnsi="Times New Roman"/>
                <w:bCs/>
              </w:rPr>
              <w:t>ровые образовательные ресурсы и др.)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 xml:space="preserve">Учитываю возрастные и индивидуальные особенности </w:t>
            </w:r>
            <w:proofErr w:type="gramStart"/>
            <w:r w:rsidRPr="001337EE">
              <w:rPr>
                <w:rFonts w:ascii="Times New Roman" w:hAnsi="Times New Roman"/>
                <w:bCs/>
              </w:rPr>
              <w:t>обучающихся</w:t>
            </w:r>
            <w:proofErr w:type="gramEnd"/>
            <w:r w:rsidRPr="001337EE">
              <w:rPr>
                <w:rFonts w:ascii="Times New Roman" w:hAnsi="Times New Roman"/>
                <w:bCs/>
              </w:rPr>
              <w:t xml:space="preserve"> при оценивании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 xml:space="preserve">Аргументирую оценки, показываю </w:t>
            </w:r>
            <w:proofErr w:type="gramStart"/>
            <w:r w:rsidRPr="001337EE">
              <w:rPr>
                <w:rFonts w:ascii="Times New Roman" w:hAnsi="Times New Roman"/>
                <w:bCs/>
              </w:rPr>
              <w:t>обучающимся</w:t>
            </w:r>
            <w:proofErr w:type="gramEnd"/>
            <w:r w:rsidRPr="001337EE">
              <w:rPr>
                <w:rFonts w:ascii="Times New Roman" w:hAnsi="Times New Roman"/>
                <w:bCs/>
              </w:rPr>
              <w:t xml:space="preserve"> их достижения и недоработки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 xml:space="preserve">Применяю различные методы оценивания </w:t>
            </w:r>
            <w:proofErr w:type="gramStart"/>
            <w:r w:rsidRPr="001337EE">
              <w:rPr>
                <w:rFonts w:ascii="Times New Roman" w:hAnsi="Times New Roman"/>
                <w:bCs/>
              </w:rPr>
              <w:t>обучающихся</w:t>
            </w:r>
            <w:proofErr w:type="gramEnd"/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 xml:space="preserve">Я умею сочетать методы педагогического оценивания, </w:t>
            </w:r>
            <w:proofErr w:type="spellStart"/>
            <w:r w:rsidRPr="001337EE">
              <w:rPr>
                <w:rFonts w:ascii="Times New Roman" w:hAnsi="Times New Roman"/>
                <w:bCs/>
              </w:rPr>
              <w:t>взаимооценки</w:t>
            </w:r>
            <w:proofErr w:type="spellEnd"/>
            <w:r w:rsidRPr="001337EE">
              <w:rPr>
                <w:rFonts w:ascii="Times New Roman" w:hAnsi="Times New Roman"/>
                <w:bCs/>
              </w:rPr>
              <w:t xml:space="preserve"> и самооценки </w:t>
            </w:r>
            <w:proofErr w:type="gramStart"/>
            <w:r w:rsidRPr="001337EE">
              <w:rPr>
                <w:rFonts w:ascii="Times New Roman" w:hAnsi="Times New Roman"/>
                <w:bCs/>
              </w:rPr>
              <w:t>обучающихся</w:t>
            </w:r>
            <w:proofErr w:type="gramEnd"/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Способствую формированию навыков самооценки учебной деятельности.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Я умею разрешать конфликты оптимальным способом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Я умею насыщать общение с обучающимися положительными эмоциями и чувствами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6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6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</w:tr>
      <w:tr w:rsidR="007E20D5" w:rsidRPr="009D6678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901" w:type="dxa"/>
            <w:gridSpan w:val="4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/>
                <w:bCs/>
              </w:rPr>
              <w:t>Итоговое среднее значение ((S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1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2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3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4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5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6</w:t>
            </w:r>
            <w:r w:rsidRPr="001337EE">
              <w:rPr>
                <w:rFonts w:ascii="Times New Roman" w:hAnsi="Times New Roman"/>
                <w:b/>
                <w:bCs/>
              </w:rPr>
              <w:t>)/6)</w:t>
            </w:r>
          </w:p>
        </w:tc>
        <w:tc>
          <w:tcPr>
            <w:tcW w:w="1832" w:type="dxa"/>
            <w:gridSpan w:val="3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7E20D5" w:rsidRPr="009D6678" w:rsidRDefault="007E20D5" w:rsidP="007E20D5">
      <w:pPr>
        <w:pStyle w:val="aff0"/>
        <w:suppressAutoHyphens/>
        <w:spacing w:after="0" w:line="240" w:lineRule="auto"/>
        <w:ind w:left="0"/>
        <w:rPr>
          <w:rFonts w:ascii="Times New Roman" w:hAnsi="Times New Roman"/>
          <w:bCs/>
          <w:sz w:val="24"/>
          <w:szCs w:val="24"/>
        </w:rPr>
      </w:pPr>
    </w:p>
    <w:p w:rsidR="007E20D5" w:rsidRPr="00642E6D" w:rsidRDefault="007E20D5" w:rsidP="007E20D5">
      <w:pPr>
        <w:pStyle w:val="3"/>
        <w:suppressAutoHyphens/>
      </w:pPr>
      <w:r w:rsidRPr="00E652DD">
        <w:rPr>
          <w:szCs w:val="24"/>
        </w:rPr>
        <w:br w:type="page"/>
      </w:r>
      <w:bookmarkStart w:id="6" w:name="_Toc289843227"/>
      <w:r w:rsidRPr="00642E6D">
        <w:lastRenderedPageBreak/>
        <w:t>Лист</w:t>
      </w:r>
      <w:r w:rsidRPr="00642E6D">
        <w:rPr>
          <w:spacing w:val="-24"/>
        </w:rPr>
        <w:t xml:space="preserve"> </w:t>
      </w:r>
      <w:r w:rsidRPr="00642E6D">
        <w:t>са</w:t>
      </w:r>
      <w:r w:rsidRPr="00642E6D">
        <w:rPr>
          <w:spacing w:val="1"/>
        </w:rPr>
        <w:t>м</w:t>
      </w:r>
      <w:r w:rsidRPr="00642E6D">
        <w:rPr>
          <w:spacing w:val="-1"/>
        </w:rPr>
        <w:t>оо</w:t>
      </w:r>
      <w:r w:rsidRPr="00642E6D">
        <w:t>це</w:t>
      </w:r>
      <w:r w:rsidRPr="00642E6D">
        <w:rPr>
          <w:spacing w:val="-2"/>
        </w:rPr>
        <w:t>н</w:t>
      </w:r>
      <w:r w:rsidRPr="00642E6D">
        <w:rPr>
          <w:spacing w:val="1"/>
        </w:rPr>
        <w:t>к</w:t>
      </w:r>
      <w:r w:rsidRPr="00642E6D">
        <w:t xml:space="preserve">и </w:t>
      </w:r>
      <w:r w:rsidRPr="00642E6D">
        <w:rPr>
          <w:spacing w:val="1"/>
        </w:rPr>
        <w:t>п</w:t>
      </w:r>
      <w:r w:rsidRPr="00642E6D">
        <w:t>ед</w:t>
      </w:r>
      <w:r w:rsidRPr="00642E6D">
        <w:rPr>
          <w:spacing w:val="-3"/>
        </w:rPr>
        <w:t>а</w:t>
      </w:r>
      <w:r w:rsidRPr="00642E6D">
        <w:rPr>
          <w:spacing w:val="1"/>
        </w:rPr>
        <w:t>г</w:t>
      </w:r>
      <w:r w:rsidRPr="00642E6D">
        <w:rPr>
          <w:spacing w:val="-1"/>
        </w:rPr>
        <w:t>о</w:t>
      </w:r>
      <w:r w:rsidRPr="00642E6D">
        <w:rPr>
          <w:spacing w:val="1"/>
        </w:rPr>
        <w:t>г</w:t>
      </w:r>
      <w:r w:rsidRPr="00642E6D">
        <w:t>ич</w:t>
      </w:r>
      <w:r w:rsidRPr="00642E6D">
        <w:rPr>
          <w:spacing w:val="-3"/>
        </w:rPr>
        <w:t>е</w:t>
      </w:r>
      <w:r w:rsidRPr="00642E6D">
        <w:t>с</w:t>
      </w:r>
      <w:r w:rsidRPr="00642E6D">
        <w:rPr>
          <w:spacing w:val="1"/>
        </w:rPr>
        <w:t>к</w:t>
      </w:r>
      <w:r w:rsidRPr="00642E6D">
        <w:rPr>
          <w:spacing w:val="-1"/>
        </w:rPr>
        <w:t>о</w:t>
      </w:r>
      <w:r w:rsidRPr="00642E6D">
        <w:t>й</w:t>
      </w:r>
      <w:r w:rsidRPr="00642E6D">
        <w:rPr>
          <w:spacing w:val="-3"/>
        </w:rPr>
        <w:t xml:space="preserve"> </w:t>
      </w:r>
      <w:r w:rsidRPr="00642E6D">
        <w:t>де</w:t>
      </w:r>
      <w:r w:rsidRPr="00642E6D">
        <w:rPr>
          <w:spacing w:val="-1"/>
        </w:rPr>
        <w:t>я</w:t>
      </w:r>
      <w:r w:rsidRPr="00642E6D">
        <w:rPr>
          <w:spacing w:val="-3"/>
        </w:rPr>
        <w:t>т</w:t>
      </w:r>
      <w:r w:rsidRPr="00642E6D">
        <w:t>е</w:t>
      </w:r>
      <w:r w:rsidRPr="00642E6D">
        <w:rPr>
          <w:spacing w:val="-1"/>
        </w:rPr>
        <w:t>л</w:t>
      </w:r>
      <w:r w:rsidRPr="00642E6D">
        <w:t>ь</w:t>
      </w:r>
      <w:r w:rsidRPr="00642E6D">
        <w:rPr>
          <w:spacing w:val="1"/>
        </w:rPr>
        <w:t>н</w:t>
      </w:r>
      <w:r w:rsidRPr="00642E6D">
        <w:rPr>
          <w:spacing w:val="-1"/>
        </w:rPr>
        <w:t>о</w:t>
      </w:r>
      <w:r w:rsidRPr="00642E6D">
        <w:rPr>
          <w:spacing w:val="2"/>
        </w:rPr>
        <w:t>с</w:t>
      </w:r>
      <w:r w:rsidRPr="00642E6D">
        <w:rPr>
          <w:spacing w:val="-3"/>
        </w:rPr>
        <w:t>т</w:t>
      </w:r>
      <w:r w:rsidRPr="00642E6D">
        <w:t xml:space="preserve">и </w:t>
      </w:r>
      <w:r>
        <w:t>воспитателя (включая старшего) ДОУ</w:t>
      </w:r>
      <w:bookmarkEnd w:id="6"/>
    </w:p>
    <w:p w:rsidR="007E20D5" w:rsidRPr="00642E6D" w:rsidRDefault="007E20D5" w:rsidP="007E20D5">
      <w:pPr>
        <w:widowControl w:val="0"/>
        <w:tabs>
          <w:tab w:val="left" w:pos="9160"/>
        </w:tabs>
        <w:suppressAutoHyphens/>
        <w:autoSpaceDE w:val="0"/>
        <w:autoSpaceDN w:val="0"/>
        <w:adjustRightInd w:val="0"/>
        <w:spacing w:before="33"/>
      </w:pPr>
      <w:r>
        <w:rPr>
          <w:b/>
          <w:bCs/>
          <w:spacing w:val="1"/>
          <w:u w:val="single"/>
        </w:rPr>
        <w:t>_____________________________________________________________________________________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  <w:spacing w:val="-1"/>
        </w:rPr>
        <w:t>Ф</w:t>
      </w:r>
      <w:r w:rsidRPr="00642E6D">
        <w:rPr>
          <w:b/>
          <w:bCs/>
          <w:spacing w:val="1"/>
        </w:rPr>
        <w:t>ИО)</w:t>
      </w:r>
      <w:r w:rsidRPr="00642E6D">
        <w:rPr>
          <w:b/>
          <w:bCs/>
        </w:rPr>
        <w:t>,</w:t>
      </w:r>
    </w:p>
    <w:p w:rsidR="007E20D5" w:rsidRPr="00642E6D" w:rsidRDefault="007E20D5" w:rsidP="007E20D5">
      <w:pPr>
        <w:widowControl w:val="0"/>
        <w:tabs>
          <w:tab w:val="left" w:pos="4760"/>
        </w:tabs>
        <w:suppressAutoHyphens/>
        <w:autoSpaceDE w:val="0"/>
        <w:autoSpaceDN w:val="0"/>
        <w:adjustRightInd w:val="0"/>
      </w:pPr>
      <w:r>
        <w:rPr>
          <w:b/>
          <w:bCs/>
          <w:u w:val="single"/>
        </w:rPr>
        <w:t>_________________________________________________________________(</w:t>
      </w:r>
      <w:r w:rsidRPr="00642E6D">
        <w:rPr>
          <w:b/>
          <w:bCs/>
          <w:spacing w:val="1"/>
        </w:rPr>
        <w:t>об</w:t>
      </w:r>
      <w:r w:rsidRPr="00642E6D">
        <w:rPr>
          <w:b/>
          <w:bCs/>
        </w:rPr>
        <w:t>р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  <w:spacing w:val="-1"/>
        </w:rPr>
        <w:t>з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в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л</w:t>
      </w:r>
      <w:r w:rsidRPr="00642E6D">
        <w:rPr>
          <w:b/>
          <w:bCs/>
        </w:rPr>
        <w:t>ьн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е</w:t>
      </w:r>
      <w:r w:rsidRPr="00642E6D">
        <w:rPr>
          <w:b/>
          <w:bCs/>
          <w:spacing w:val="-3"/>
        </w:rPr>
        <w:t xml:space="preserve"> </w:t>
      </w:r>
      <w:r w:rsidRPr="00642E6D">
        <w:rPr>
          <w:b/>
          <w:bCs/>
          <w:spacing w:val="1"/>
        </w:rPr>
        <w:t>уч</w:t>
      </w:r>
      <w:r w:rsidRPr="00642E6D">
        <w:rPr>
          <w:b/>
          <w:bCs/>
        </w:rPr>
        <w:t>ре</w:t>
      </w:r>
      <w:r w:rsidRPr="00642E6D">
        <w:rPr>
          <w:b/>
          <w:bCs/>
          <w:spacing w:val="-3"/>
        </w:rPr>
        <w:t>ж</w:t>
      </w:r>
      <w:r w:rsidRPr="00642E6D">
        <w:rPr>
          <w:b/>
          <w:bCs/>
        </w:rPr>
        <w:t>дение)</w:t>
      </w:r>
    </w:p>
    <w:p w:rsidR="007E20D5" w:rsidRPr="00642E6D" w:rsidRDefault="007E20D5" w:rsidP="007E20D5">
      <w:pPr>
        <w:widowControl w:val="0"/>
        <w:tabs>
          <w:tab w:val="left" w:pos="5660"/>
        </w:tabs>
        <w:suppressAutoHyphens/>
        <w:autoSpaceDE w:val="0"/>
        <w:autoSpaceDN w:val="0"/>
        <w:adjustRightInd w:val="0"/>
      </w:pPr>
      <w:r>
        <w:rPr>
          <w:b/>
          <w:bCs/>
          <w:u w:val="single"/>
        </w:rPr>
        <w:t>____________________________________________________</w:t>
      </w:r>
      <w:r>
        <w:rPr>
          <w:b/>
          <w:bCs/>
          <w:spacing w:val="1"/>
          <w:u w:val="single"/>
        </w:rPr>
        <w:t>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</w:rPr>
        <w:t>и</w:t>
      </w:r>
      <w:r w:rsidRPr="00642E6D">
        <w:rPr>
          <w:b/>
          <w:bCs/>
          <w:spacing w:val="1"/>
        </w:rPr>
        <w:t>м</w:t>
      </w:r>
      <w:r w:rsidRPr="00642E6D">
        <w:rPr>
          <w:b/>
          <w:bCs/>
        </w:rPr>
        <w:t>е</w:t>
      </w:r>
      <w:r w:rsidRPr="00642E6D">
        <w:rPr>
          <w:b/>
          <w:bCs/>
          <w:spacing w:val="-1"/>
        </w:rPr>
        <w:t>ю</w:t>
      </w:r>
      <w:r w:rsidRPr="00642E6D">
        <w:rPr>
          <w:b/>
          <w:bCs/>
          <w:spacing w:val="2"/>
        </w:rPr>
        <w:t>щ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яся к</w:t>
      </w:r>
      <w:r w:rsidRPr="00642E6D">
        <w:rPr>
          <w:b/>
          <w:bCs/>
          <w:spacing w:val="-2"/>
        </w:rPr>
        <w:t>в</w:t>
      </w:r>
      <w:r w:rsidRPr="00642E6D">
        <w:rPr>
          <w:b/>
          <w:bCs/>
          <w:spacing w:val="1"/>
        </w:rPr>
        <w:t>ал</w:t>
      </w:r>
      <w:r w:rsidRPr="00642E6D">
        <w:rPr>
          <w:b/>
          <w:bCs/>
        </w:rPr>
        <w:t>и</w:t>
      </w:r>
      <w:r w:rsidRPr="00642E6D">
        <w:rPr>
          <w:b/>
          <w:bCs/>
          <w:spacing w:val="-1"/>
        </w:rPr>
        <w:t>ф</w:t>
      </w:r>
      <w:r w:rsidRPr="00642E6D">
        <w:rPr>
          <w:b/>
          <w:bCs/>
        </w:rPr>
        <w:t>ик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ци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нн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я к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1"/>
        </w:rPr>
        <w:t>го</w:t>
      </w:r>
      <w:r w:rsidRPr="00642E6D">
        <w:rPr>
          <w:b/>
          <w:bCs/>
        </w:rPr>
        <w:t>рия)</w:t>
      </w:r>
    </w:p>
    <w:p w:rsidR="007E20D5" w:rsidRPr="00642E6D" w:rsidRDefault="007E20D5" w:rsidP="007E20D5">
      <w:pPr>
        <w:widowControl w:val="0"/>
        <w:tabs>
          <w:tab w:val="left" w:pos="6020"/>
        </w:tabs>
        <w:suppressAutoHyphens/>
        <w:autoSpaceDE w:val="0"/>
        <w:autoSpaceDN w:val="0"/>
        <w:adjustRightInd w:val="0"/>
      </w:pPr>
      <w:r>
        <w:rPr>
          <w:b/>
          <w:bCs/>
          <w:spacing w:val="1"/>
          <w:u w:val="single"/>
        </w:rPr>
        <w:t>________________________________________________________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</w:rPr>
        <w:t>к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го</w:t>
      </w:r>
      <w:r w:rsidRPr="00642E6D">
        <w:rPr>
          <w:b/>
          <w:bCs/>
        </w:rPr>
        <w:t xml:space="preserve">рия, </w:t>
      </w:r>
      <w:r w:rsidRPr="00642E6D">
        <w:rPr>
          <w:b/>
          <w:bCs/>
          <w:spacing w:val="-2"/>
        </w:rPr>
        <w:t>н</w:t>
      </w:r>
      <w:r w:rsidRPr="00642E6D">
        <w:rPr>
          <w:b/>
          <w:bCs/>
        </w:rPr>
        <w:t>а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</w:rPr>
        <w:t>к</w:t>
      </w:r>
      <w:r w:rsidRPr="00642E6D">
        <w:rPr>
          <w:b/>
          <w:bCs/>
          <w:spacing w:val="-1"/>
        </w:rPr>
        <w:t>о</w:t>
      </w:r>
      <w:r w:rsidRPr="00642E6D">
        <w:rPr>
          <w:b/>
          <w:bCs/>
          <w:spacing w:val="1"/>
        </w:rPr>
        <w:t>то</w:t>
      </w:r>
      <w:r w:rsidRPr="00642E6D">
        <w:rPr>
          <w:b/>
          <w:bCs/>
        </w:rPr>
        <w:t>р</w:t>
      </w:r>
      <w:r w:rsidRPr="00642E6D">
        <w:rPr>
          <w:b/>
          <w:bCs/>
          <w:spacing w:val="1"/>
        </w:rPr>
        <w:t>у</w:t>
      </w:r>
      <w:r w:rsidRPr="00642E6D">
        <w:rPr>
          <w:b/>
          <w:bCs/>
        </w:rPr>
        <w:t>ю</w:t>
      </w:r>
      <w:r w:rsidRPr="00642E6D">
        <w:rPr>
          <w:b/>
          <w:bCs/>
          <w:spacing w:val="-1"/>
        </w:rPr>
        <w:t xml:space="preserve"> </w:t>
      </w:r>
      <w:r w:rsidRPr="00642E6D">
        <w:rPr>
          <w:b/>
          <w:bCs/>
          <w:spacing w:val="2"/>
        </w:rPr>
        <w:t>В</w:t>
      </w:r>
      <w:r w:rsidRPr="00642E6D">
        <w:rPr>
          <w:b/>
          <w:bCs/>
        </w:rPr>
        <w:t>ы пр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5"/>
        </w:rPr>
        <w:t>т</w:t>
      </w:r>
      <w:r w:rsidRPr="00642E6D">
        <w:rPr>
          <w:b/>
          <w:bCs/>
        </w:rPr>
        <w:t>енд</w:t>
      </w:r>
      <w:r w:rsidRPr="00642E6D">
        <w:rPr>
          <w:b/>
          <w:bCs/>
          <w:spacing w:val="1"/>
        </w:rPr>
        <w:t>у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  <w:spacing w:val="1"/>
        </w:rPr>
        <w:t>е</w:t>
      </w:r>
      <w:r w:rsidRPr="00642E6D">
        <w:rPr>
          <w:b/>
          <w:bCs/>
        </w:rPr>
        <w:t>)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line="200" w:lineRule="exact"/>
      </w:pPr>
    </w:p>
    <w:p w:rsidR="007E20D5" w:rsidRPr="009D6678" w:rsidRDefault="007E20D5" w:rsidP="007E20D5">
      <w:pPr>
        <w:widowControl w:val="0"/>
        <w:suppressAutoHyphens/>
        <w:autoSpaceDE w:val="0"/>
        <w:autoSpaceDN w:val="0"/>
        <w:adjustRightInd w:val="0"/>
        <w:ind w:right="-39"/>
        <w:jc w:val="center"/>
        <w:rPr>
          <w:sz w:val="24"/>
          <w:szCs w:val="24"/>
        </w:rPr>
      </w:pPr>
      <w:r w:rsidRPr="009D6678">
        <w:rPr>
          <w:b/>
          <w:bCs/>
          <w:spacing w:val="1"/>
          <w:sz w:val="24"/>
          <w:szCs w:val="24"/>
        </w:rPr>
        <w:t>Ув</w:t>
      </w:r>
      <w:r w:rsidRPr="009D6678">
        <w:rPr>
          <w:b/>
          <w:bCs/>
          <w:sz w:val="24"/>
          <w:szCs w:val="24"/>
        </w:rPr>
        <w:t>а</w:t>
      </w:r>
      <w:r w:rsidRPr="009D6678">
        <w:rPr>
          <w:b/>
          <w:bCs/>
          <w:spacing w:val="-4"/>
          <w:sz w:val="24"/>
          <w:szCs w:val="24"/>
        </w:rPr>
        <w:t>ж</w:t>
      </w:r>
      <w:r w:rsidRPr="009D6678">
        <w:rPr>
          <w:b/>
          <w:bCs/>
          <w:sz w:val="24"/>
          <w:szCs w:val="24"/>
        </w:rPr>
        <w:t>ае</w:t>
      </w:r>
      <w:r w:rsidRPr="009D6678">
        <w:rPr>
          <w:b/>
          <w:bCs/>
          <w:spacing w:val="1"/>
          <w:sz w:val="24"/>
          <w:szCs w:val="24"/>
        </w:rPr>
        <w:t>м</w:t>
      </w:r>
      <w:r w:rsidRPr="009D6678">
        <w:rPr>
          <w:b/>
          <w:bCs/>
          <w:spacing w:val="-2"/>
          <w:sz w:val="24"/>
          <w:szCs w:val="24"/>
        </w:rPr>
        <w:t>ы</w:t>
      </w:r>
      <w:r w:rsidRPr="009D6678">
        <w:rPr>
          <w:b/>
          <w:bCs/>
          <w:sz w:val="24"/>
          <w:szCs w:val="24"/>
        </w:rPr>
        <w:t>й воспитатель ДОУ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line="271" w:lineRule="exact"/>
        <w:ind w:firstLine="708"/>
        <w:jc w:val="both"/>
        <w:rPr>
          <w:sz w:val="24"/>
          <w:szCs w:val="24"/>
        </w:rPr>
      </w:pPr>
      <w:r w:rsidRPr="00642E6D">
        <w:rPr>
          <w:spacing w:val="-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ша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я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я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z w:val="24"/>
          <w:szCs w:val="24"/>
        </w:rPr>
        <w:t>од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а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з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са</w:t>
      </w:r>
      <w:r w:rsidRPr="00642E6D">
        <w:rPr>
          <w:spacing w:val="2"/>
          <w:sz w:val="24"/>
          <w:szCs w:val="24"/>
        </w:rPr>
        <w:t>м</w:t>
      </w:r>
      <w:r w:rsidRPr="00642E6D">
        <w:rPr>
          <w:sz w:val="24"/>
          <w:szCs w:val="24"/>
        </w:rPr>
        <w:t>ых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ж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ых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z w:val="24"/>
          <w:szCs w:val="24"/>
        </w:rPr>
        <w:t>и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лож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2"/>
          <w:sz w:val="24"/>
          <w:szCs w:val="24"/>
        </w:rPr>
        <w:t>х</w:t>
      </w:r>
      <w:r w:rsidRPr="00642E6D">
        <w:rPr>
          <w:sz w:val="24"/>
          <w:szCs w:val="24"/>
        </w:rPr>
        <w:t>.</w:t>
      </w:r>
      <w:r w:rsidRPr="00642E6D">
        <w:rPr>
          <w:spacing w:val="20"/>
          <w:sz w:val="24"/>
          <w:szCs w:val="24"/>
        </w:rPr>
        <w:t xml:space="preserve"> </w:t>
      </w:r>
      <w:r w:rsidRPr="00642E6D">
        <w:rPr>
          <w:sz w:val="24"/>
          <w:szCs w:val="24"/>
        </w:rPr>
        <w:t>Для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ого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обы</w:t>
      </w:r>
      <w:r>
        <w:rPr>
          <w:sz w:val="24"/>
          <w:szCs w:val="24"/>
        </w:rPr>
        <w:t xml:space="preserve"> </w:t>
      </w:r>
      <w:r w:rsidRPr="00642E6D">
        <w:rPr>
          <w:sz w:val="24"/>
          <w:szCs w:val="24"/>
        </w:rPr>
        <w:t>бол</w:t>
      </w:r>
      <w:r w:rsidRPr="00642E6D">
        <w:rPr>
          <w:spacing w:val="1"/>
          <w:sz w:val="24"/>
          <w:szCs w:val="24"/>
        </w:rPr>
        <w:t>ь</w:t>
      </w:r>
      <w:r w:rsidRPr="00642E6D">
        <w:rPr>
          <w:sz w:val="24"/>
          <w:szCs w:val="24"/>
        </w:rPr>
        <w:t>ше</w:t>
      </w:r>
      <w:r w:rsidRPr="00642E6D">
        <w:rPr>
          <w:spacing w:val="26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зн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z w:val="24"/>
          <w:szCs w:val="24"/>
        </w:rPr>
        <w:t>о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м</w:t>
      </w:r>
      <w:r w:rsidRPr="00642E6D">
        <w:rPr>
          <w:sz w:val="24"/>
          <w:szCs w:val="24"/>
        </w:rPr>
        <w:t>,</w:t>
      </w:r>
      <w:r w:rsidRPr="00642E6D">
        <w:rPr>
          <w:spacing w:val="27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к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ки</w:t>
      </w:r>
      <w:r w:rsidRPr="00642E6D">
        <w:rPr>
          <w:sz w:val="24"/>
          <w:szCs w:val="24"/>
        </w:rPr>
        <w:t>е</w:t>
      </w:r>
      <w:r w:rsidRPr="00642E6D"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методы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ем</w:t>
      </w:r>
      <w:r w:rsidRPr="00642E6D">
        <w:rPr>
          <w:sz w:val="24"/>
          <w:szCs w:val="24"/>
        </w:rPr>
        <w:t>ы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</w:t>
      </w:r>
      <w:r w:rsidRPr="00642E6D">
        <w:rPr>
          <w:spacing w:val="28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ь</w:t>
      </w:r>
      <w:r w:rsidRPr="00642E6D">
        <w:rPr>
          <w:spacing w:val="4"/>
          <w:sz w:val="24"/>
          <w:szCs w:val="24"/>
        </w:rPr>
        <w:t>з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е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z w:val="24"/>
          <w:szCs w:val="24"/>
        </w:rPr>
        <w:t>в</w:t>
      </w:r>
      <w:r w:rsidRPr="00642E6D">
        <w:rPr>
          <w:spacing w:val="29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во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й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бо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,</w:t>
      </w:r>
      <w:r w:rsidRPr="00642E6D">
        <w:rPr>
          <w:spacing w:val="26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дл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г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 xml:space="preserve">м 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-1"/>
          <w:sz w:val="24"/>
          <w:szCs w:val="24"/>
        </w:rPr>
        <w:t>н</w:t>
      </w:r>
      <w:r w:rsidRPr="00642E6D">
        <w:rPr>
          <w:spacing w:val="1"/>
          <w:sz w:val="24"/>
          <w:szCs w:val="24"/>
        </w:rPr>
        <w:t>ит</w:t>
      </w:r>
      <w:r w:rsidRPr="00642E6D">
        <w:rPr>
          <w:sz w:val="24"/>
          <w:szCs w:val="24"/>
        </w:rPr>
        <w:t>ь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 xml:space="preserve">т </w:t>
      </w:r>
      <w:r w:rsidRPr="00642E6D">
        <w:rPr>
          <w:spacing w:val="-26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сам</w:t>
      </w:r>
      <w:r w:rsidRPr="00642E6D">
        <w:rPr>
          <w:sz w:val="24"/>
          <w:szCs w:val="24"/>
        </w:rPr>
        <w:t>оо</w:t>
      </w:r>
      <w:r w:rsidRPr="00642E6D">
        <w:rPr>
          <w:spacing w:val="1"/>
          <w:sz w:val="24"/>
          <w:szCs w:val="24"/>
        </w:rPr>
        <w:t>ц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нки</w:t>
      </w:r>
      <w:r w:rsidRPr="00642E6D">
        <w:rPr>
          <w:sz w:val="24"/>
          <w:szCs w:val="24"/>
        </w:rPr>
        <w:t>.</w:t>
      </w:r>
      <w:r w:rsidRPr="00642E6D">
        <w:rPr>
          <w:spacing w:val="20"/>
          <w:sz w:val="24"/>
          <w:szCs w:val="24"/>
        </w:rPr>
        <w:t xml:space="preserve"> </w:t>
      </w:r>
      <w:r w:rsidRPr="00642E6D">
        <w:rPr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еемс</w:t>
      </w:r>
      <w:r w:rsidRPr="00642E6D">
        <w:rPr>
          <w:sz w:val="24"/>
          <w:szCs w:val="24"/>
        </w:rPr>
        <w:t>я,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о,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3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дл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г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2"/>
          <w:sz w:val="24"/>
          <w:szCs w:val="24"/>
        </w:rPr>
        <w:t>е</w:t>
      </w:r>
      <w:r w:rsidRPr="00642E6D">
        <w:rPr>
          <w:spacing w:val="-1"/>
          <w:sz w:val="24"/>
          <w:szCs w:val="24"/>
        </w:rPr>
        <w:t>ма</w:t>
      </w:r>
      <w:r w:rsidRPr="00642E6D">
        <w:rPr>
          <w:sz w:val="24"/>
          <w:szCs w:val="24"/>
        </w:rPr>
        <w:t>я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ме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од</w:t>
      </w:r>
      <w:r w:rsidRPr="00642E6D">
        <w:rPr>
          <w:spacing w:val="1"/>
          <w:sz w:val="24"/>
          <w:szCs w:val="24"/>
        </w:rPr>
        <w:t>ик</w:t>
      </w:r>
      <w:r w:rsidRPr="00642E6D">
        <w:rPr>
          <w:sz w:val="24"/>
          <w:szCs w:val="24"/>
        </w:rPr>
        <w:t>а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5"/>
          <w:sz w:val="24"/>
          <w:szCs w:val="24"/>
        </w:rPr>
        <w:t>у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т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й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вов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ш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4"/>
          <w:sz w:val="24"/>
          <w:szCs w:val="24"/>
        </w:rPr>
        <w:t>м</w:t>
      </w:r>
      <w:r w:rsidRPr="00642E6D">
        <w:rPr>
          <w:sz w:val="24"/>
          <w:szCs w:val="24"/>
        </w:rPr>
        <w:t>у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</w:t>
      </w:r>
      <w:r w:rsidRPr="00642E6D">
        <w:rPr>
          <w:spacing w:val="2"/>
          <w:sz w:val="24"/>
          <w:szCs w:val="24"/>
        </w:rPr>
        <w:t>м</w:t>
      </w:r>
      <w:r w:rsidRPr="00642E6D">
        <w:rPr>
          <w:sz w:val="24"/>
          <w:szCs w:val="24"/>
        </w:rPr>
        <w:t>у</w:t>
      </w:r>
      <w:r w:rsidRPr="00642E6D">
        <w:rPr>
          <w:spacing w:val="-8"/>
          <w:sz w:val="24"/>
          <w:szCs w:val="24"/>
        </w:rPr>
        <w:t xml:space="preserve"> </w:t>
      </w:r>
      <w:r w:rsidRPr="00642E6D">
        <w:rPr>
          <w:sz w:val="24"/>
          <w:szCs w:val="24"/>
        </w:rPr>
        <w:t>р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з</w:t>
      </w:r>
      <w:r w:rsidRPr="00642E6D">
        <w:rPr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>т</w:t>
      </w:r>
      <w:r w:rsidRPr="00642E6D">
        <w:rPr>
          <w:spacing w:val="1"/>
          <w:sz w:val="24"/>
          <w:szCs w:val="24"/>
        </w:rPr>
        <w:t>ию</w:t>
      </w:r>
      <w:r w:rsidRPr="00642E6D">
        <w:rPr>
          <w:sz w:val="24"/>
          <w:szCs w:val="24"/>
        </w:rPr>
        <w:t xml:space="preserve">.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см</w:t>
      </w:r>
      <w:r w:rsidRPr="00642E6D">
        <w:rPr>
          <w:sz w:val="24"/>
          <w:szCs w:val="24"/>
        </w:rPr>
        <w:t>ож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е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z w:val="24"/>
          <w:szCs w:val="24"/>
        </w:rPr>
        <w:t>до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ин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2"/>
          <w:sz w:val="24"/>
          <w:szCs w:val="24"/>
        </w:rPr>
        <w:t>в</w:t>
      </w:r>
      <w:r w:rsidRPr="00642E6D">
        <w:rPr>
          <w:sz w:val="24"/>
          <w:szCs w:val="24"/>
        </w:rPr>
        <w:t>у</w:t>
      </w:r>
      <w:r w:rsidRPr="00642E6D">
        <w:rPr>
          <w:spacing w:val="-8"/>
          <w:sz w:val="24"/>
          <w:szCs w:val="24"/>
        </w:rPr>
        <w:t xml:space="preserve"> 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ц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нит</w:t>
      </w:r>
      <w:r w:rsidRPr="00642E6D">
        <w:rPr>
          <w:sz w:val="24"/>
          <w:szCs w:val="24"/>
        </w:rPr>
        <w:t>ь</w:t>
      </w:r>
      <w:r w:rsidRPr="00642E6D">
        <w:rPr>
          <w:spacing w:val="-1"/>
          <w:sz w:val="24"/>
          <w:szCs w:val="24"/>
        </w:rPr>
        <w:t xml:space="preserve"> с</w:t>
      </w:r>
      <w:r w:rsidRPr="00642E6D">
        <w:rPr>
          <w:sz w:val="24"/>
          <w:szCs w:val="24"/>
        </w:rPr>
        <w:t>об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нн</w:t>
      </w:r>
      <w:r w:rsidRPr="00642E6D">
        <w:rPr>
          <w:sz w:val="24"/>
          <w:szCs w:val="24"/>
        </w:rPr>
        <w:t>ые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ые</w:t>
      </w:r>
      <w:r w:rsidRPr="00642E6D">
        <w:rPr>
          <w:spacing w:val="1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-2"/>
          <w:sz w:val="24"/>
          <w:szCs w:val="24"/>
        </w:rPr>
        <w:t>т</w:t>
      </w:r>
      <w:r w:rsidRPr="00642E6D">
        <w:rPr>
          <w:sz w:val="24"/>
          <w:szCs w:val="24"/>
        </w:rPr>
        <w:t>оро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ы,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z w:val="24"/>
          <w:szCs w:val="24"/>
        </w:rPr>
        <w:t>выяв</w:t>
      </w:r>
      <w:r w:rsidRPr="00642E6D">
        <w:rPr>
          <w:spacing w:val="1"/>
          <w:sz w:val="24"/>
          <w:szCs w:val="24"/>
        </w:rPr>
        <w:t>ит</w:t>
      </w:r>
      <w:r w:rsidRPr="00642E6D">
        <w:rPr>
          <w:sz w:val="24"/>
          <w:szCs w:val="24"/>
        </w:rPr>
        <w:t>ь 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рвы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для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й</w:t>
      </w:r>
      <w:r w:rsidRPr="00642E6D">
        <w:rPr>
          <w:sz w:val="24"/>
          <w:szCs w:val="24"/>
        </w:rPr>
        <w:t>ш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го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на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ого ро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.</w:t>
      </w:r>
    </w:p>
    <w:p w:rsidR="007E20D5" w:rsidRPr="00D9462E" w:rsidRDefault="007E20D5" w:rsidP="007E20D5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spacing w:val="1"/>
          <w:sz w:val="24"/>
          <w:szCs w:val="24"/>
        </w:rPr>
      </w:pPr>
      <w:r w:rsidRPr="00D9462E">
        <w:rPr>
          <w:spacing w:val="1"/>
          <w:sz w:val="24"/>
          <w:szCs w:val="24"/>
        </w:rPr>
        <w:t xml:space="preserve">Вам </w:t>
      </w:r>
      <w:r w:rsidRPr="00642E6D">
        <w:rPr>
          <w:spacing w:val="1"/>
          <w:sz w:val="24"/>
          <w:szCs w:val="24"/>
        </w:rPr>
        <w:t>п</w:t>
      </w:r>
      <w:r w:rsidRPr="00D9462E">
        <w:rPr>
          <w:spacing w:val="1"/>
          <w:sz w:val="24"/>
          <w:szCs w:val="24"/>
        </w:rPr>
        <w:t>редлагае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ся о</w:t>
      </w:r>
      <w:r w:rsidRPr="00642E6D">
        <w:rPr>
          <w:spacing w:val="1"/>
          <w:sz w:val="24"/>
          <w:szCs w:val="24"/>
        </w:rPr>
        <w:t>ц</w:t>
      </w:r>
      <w:r w:rsidRPr="00D9462E">
        <w:rPr>
          <w:spacing w:val="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D9462E">
        <w:rPr>
          <w:spacing w:val="1"/>
          <w:sz w:val="24"/>
          <w:szCs w:val="24"/>
        </w:rPr>
        <w:t>ть ряд у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вержде</w:t>
      </w:r>
      <w:r w:rsidRPr="00642E6D">
        <w:rPr>
          <w:spacing w:val="1"/>
          <w:sz w:val="24"/>
          <w:szCs w:val="24"/>
        </w:rPr>
        <w:t>ни</w:t>
      </w:r>
      <w:r w:rsidRPr="00D9462E">
        <w:rPr>
          <w:spacing w:val="1"/>
          <w:sz w:val="24"/>
          <w:szCs w:val="24"/>
        </w:rPr>
        <w:t xml:space="preserve">й, </w:t>
      </w:r>
      <w:r w:rsidRPr="00642E6D">
        <w:rPr>
          <w:spacing w:val="1"/>
          <w:sz w:val="24"/>
          <w:szCs w:val="24"/>
        </w:rPr>
        <w:t>к</w:t>
      </w:r>
      <w:r w:rsidRPr="00D9462E">
        <w:rPr>
          <w:spacing w:val="1"/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орые 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ража</w:t>
      </w:r>
      <w:r w:rsidRPr="00642E6D">
        <w:rPr>
          <w:spacing w:val="1"/>
          <w:sz w:val="24"/>
          <w:szCs w:val="24"/>
        </w:rPr>
        <w:t>ю</w:t>
      </w:r>
      <w:r w:rsidRPr="00D9462E">
        <w:rPr>
          <w:spacing w:val="1"/>
          <w:sz w:val="24"/>
          <w:szCs w:val="24"/>
        </w:rPr>
        <w:t>т 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дел</w:t>
      </w:r>
      <w:r w:rsidRPr="00642E6D">
        <w:rPr>
          <w:spacing w:val="1"/>
          <w:sz w:val="24"/>
          <w:szCs w:val="24"/>
        </w:rPr>
        <w:t>ьн</w:t>
      </w:r>
      <w:r w:rsidRPr="00D9462E">
        <w:rPr>
          <w:spacing w:val="1"/>
          <w:sz w:val="24"/>
          <w:szCs w:val="24"/>
        </w:rPr>
        <w:t>ые де</w:t>
      </w:r>
      <w:r w:rsidRPr="00642E6D">
        <w:rPr>
          <w:spacing w:val="1"/>
          <w:sz w:val="24"/>
          <w:szCs w:val="24"/>
        </w:rPr>
        <w:t>й</w:t>
      </w:r>
      <w:r w:rsidRPr="00D9462E">
        <w:rPr>
          <w:spacing w:val="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D9462E">
        <w:rPr>
          <w:spacing w:val="1"/>
          <w:sz w:val="24"/>
          <w:szCs w:val="24"/>
        </w:rPr>
        <w:t>я и качества, необходимые для профессиональной педагогической деятельности, используя  5-ти балльную шкалу: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5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–</w:t>
      </w:r>
      <w:r w:rsidRPr="00642E6D">
        <w:rPr>
          <w:b/>
          <w:bCs/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proofErr w:type="gramStart"/>
      <w:r w:rsidRPr="00642E6D">
        <w:rPr>
          <w:spacing w:val="-1"/>
          <w:sz w:val="24"/>
          <w:szCs w:val="24"/>
        </w:rPr>
        <w:t>а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ютн</w:t>
      </w:r>
      <w:r w:rsidRPr="00642E6D">
        <w:rPr>
          <w:sz w:val="24"/>
          <w:szCs w:val="24"/>
        </w:rPr>
        <w:t>о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-1"/>
          <w:sz w:val="24"/>
          <w:szCs w:val="24"/>
        </w:rPr>
        <w:t>ас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proofErr w:type="gramEnd"/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</w:t>
      </w:r>
      <w:r w:rsidRPr="00642E6D">
        <w:rPr>
          <w:spacing w:val="3"/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9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4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к</w:t>
      </w:r>
      <w:r w:rsidRPr="00642E6D">
        <w:rPr>
          <w:sz w:val="24"/>
          <w:szCs w:val="24"/>
        </w:rPr>
        <w:t>ор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е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7"/>
          <w:sz w:val="24"/>
          <w:szCs w:val="24"/>
        </w:rPr>
        <w:t>у</w:t>
      </w:r>
      <w:r w:rsidRPr="00642E6D">
        <w:rPr>
          <w:spacing w:val="3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6"/>
        <w:ind w:left="838"/>
        <w:rPr>
          <w:sz w:val="24"/>
          <w:szCs w:val="24"/>
        </w:rPr>
      </w:pPr>
      <w:r w:rsidRPr="00642E6D">
        <w:rPr>
          <w:sz w:val="24"/>
          <w:szCs w:val="24"/>
        </w:rPr>
        <w:t>3</w:t>
      </w:r>
      <w:r w:rsidRPr="00642E6D">
        <w:rPr>
          <w:spacing w:val="5"/>
          <w:sz w:val="24"/>
          <w:szCs w:val="24"/>
        </w:rPr>
        <w:t xml:space="preserve"> </w:t>
      </w:r>
      <w:r w:rsidRPr="00642E6D">
        <w:rPr>
          <w:sz w:val="24"/>
          <w:szCs w:val="24"/>
        </w:rPr>
        <w:t xml:space="preserve">–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 выб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ае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 xml:space="preserve">о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ее</w:t>
      </w:r>
      <w:r w:rsidRPr="00642E6D">
        <w:rPr>
          <w:sz w:val="24"/>
          <w:szCs w:val="24"/>
        </w:rPr>
        <w:t xml:space="preserve">, </w:t>
      </w:r>
      <w:r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2"/>
          <w:sz w:val="24"/>
          <w:szCs w:val="24"/>
        </w:rPr>
        <w:t>ш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2"/>
          <w:sz w:val="24"/>
          <w:szCs w:val="24"/>
        </w:rPr>
        <w:t>м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си</w:t>
      </w:r>
      <w:r w:rsidRPr="00642E6D">
        <w:rPr>
          <w:sz w:val="24"/>
          <w:szCs w:val="24"/>
        </w:rPr>
        <w:t xml:space="preserve">т от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>т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ции</w:t>
      </w:r>
      <w:r w:rsidRPr="00642E6D">
        <w:rPr>
          <w:sz w:val="24"/>
          <w:szCs w:val="24"/>
        </w:rPr>
        <w:t>, об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оя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в</w:t>
      </w:r>
      <w:r w:rsidRPr="00642E6D">
        <w:rPr>
          <w:sz w:val="24"/>
          <w:szCs w:val="24"/>
        </w:rPr>
        <w:t>, до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-1"/>
          <w:sz w:val="24"/>
          <w:szCs w:val="24"/>
        </w:rPr>
        <w:t>н</w:t>
      </w:r>
      <w:r w:rsidRPr="00642E6D">
        <w:rPr>
          <w:spacing w:val="1"/>
          <w:sz w:val="24"/>
          <w:szCs w:val="24"/>
        </w:rPr>
        <w:t>ит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-1"/>
          <w:sz w:val="24"/>
          <w:szCs w:val="24"/>
        </w:rPr>
        <w:t>ь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ых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кт</w:t>
      </w:r>
      <w:r w:rsidRPr="00642E6D">
        <w:rPr>
          <w:spacing w:val="-2"/>
          <w:sz w:val="24"/>
          <w:szCs w:val="24"/>
        </w:rPr>
        <w:t>о</w:t>
      </w:r>
      <w:r w:rsidRPr="00642E6D">
        <w:rPr>
          <w:sz w:val="24"/>
          <w:szCs w:val="24"/>
        </w:rPr>
        <w:t>ров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6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2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к</w:t>
      </w:r>
      <w:r w:rsidRPr="00642E6D">
        <w:rPr>
          <w:sz w:val="24"/>
          <w:szCs w:val="24"/>
        </w:rPr>
        <w:t>ор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е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9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1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ютн</w:t>
      </w:r>
      <w:r w:rsidRPr="00642E6D">
        <w:rPr>
          <w:sz w:val="24"/>
          <w:szCs w:val="24"/>
        </w:rPr>
        <w:t>о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-1"/>
          <w:sz w:val="24"/>
          <w:szCs w:val="24"/>
        </w:rPr>
        <w:t>ас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31"/>
        <w:ind w:left="840"/>
        <w:rPr>
          <w:sz w:val="24"/>
          <w:szCs w:val="24"/>
        </w:rPr>
      </w:pPr>
      <w:r w:rsidRPr="00642E6D">
        <w:rPr>
          <w:b/>
          <w:bCs/>
          <w:spacing w:val="1"/>
          <w:sz w:val="24"/>
          <w:szCs w:val="24"/>
        </w:rPr>
        <w:t>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м</w:t>
      </w:r>
      <w:r w:rsidRPr="00642E6D">
        <w:rPr>
          <w:b/>
          <w:bCs/>
          <w:spacing w:val="-1"/>
          <w:sz w:val="24"/>
          <w:szCs w:val="24"/>
        </w:rPr>
        <w:t>еч</w:t>
      </w:r>
      <w:r w:rsidRPr="00642E6D">
        <w:rPr>
          <w:b/>
          <w:bCs/>
          <w:sz w:val="24"/>
          <w:szCs w:val="24"/>
        </w:rPr>
        <w:t>а</w:t>
      </w:r>
      <w:r w:rsidRPr="00642E6D">
        <w:rPr>
          <w:b/>
          <w:bCs/>
          <w:spacing w:val="1"/>
          <w:sz w:val="24"/>
          <w:szCs w:val="24"/>
        </w:rPr>
        <w:t>й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е</w:t>
      </w:r>
      <w:r w:rsidRPr="00642E6D">
        <w:rPr>
          <w:b/>
          <w:bCs/>
          <w:spacing w:val="-3"/>
          <w:sz w:val="24"/>
          <w:szCs w:val="24"/>
        </w:rPr>
        <w:t xml:space="preserve"> </w:t>
      </w:r>
      <w:r w:rsidRPr="00642E6D">
        <w:rPr>
          <w:b/>
          <w:bCs/>
          <w:spacing w:val="1"/>
          <w:sz w:val="24"/>
          <w:szCs w:val="24"/>
        </w:rPr>
        <w:t>В</w:t>
      </w:r>
      <w:r w:rsidRPr="00642E6D">
        <w:rPr>
          <w:b/>
          <w:bCs/>
          <w:sz w:val="24"/>
          <w:szCs w:val="24"/>
        </w:rPr>
        <w:t>аш</w:t>
      </w:r>
      <w:r w:rsidRPr="00642E6D">
        <w:rPr>
          <w:b/>
          <w:bCs/>
          <w:spacing w:val="-9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т з</w:t>
      </w:r>
      <w:r w:rsidRPr="00642E6D">
        <w:rPr>
          <w:b/>
          <w:bCs/>
          <w:spacing w:val="1"/>
          <w:sz w:val="24"/>
          <w:szCs w:val="24"/>
        </w:rPr>
        <w:t>н</w:t>
      </w:r>
      <w:r w:rsidRPr="00642E6D">
        <w:rPr>
          <w:b/>
          <w:bCs/>
          <w:sz w:val="24"/>
          <w:szCs w:val="24"/>
        </w:rPr>
        <w:t>а</w:t>
      </w:r>
      <w:r w:rsidRPr="00642E6D">
        <w:rPr>
          <w:b/>
          <w:bCs/>
          <w:spacing w:val="1"/>
          <w:sz w:val="24"/>
          <w:szCs w:val="24"/>
        </w:rPr>
        <w:t>к</w:t>
      </w:r>
      <w:r w:rsidRPr="00642E6D">
        <w:rPr>
          <w:b/>
          <w:bCs/>
          <w:sz w:val="24"/>
          <w:szCs w:val="24"/>
        </w:rPr>
        <w:t>ом</w:t>
      </w:r>
      <w:r w:rsidRPr="00642E6D">
        <w:rPr>
          <w:b/>
          <w:bCs/>
          <w:spacing w:val="-1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«+»</w:t>
      </w:r>
      <w:r w:rsidRPr="00642E6D">
        <w:rPr>
          <w:b/>
          <w:bCs/>
          <w:spacing w:val="-2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 xml:space="preserve"> с</w:t>
      </w:r>
      <w:r w:rsidRPr="00642E6D">
        <w:rPr>
          <w:b/>
          <w:bCs/>
          <w:sz w:val="24"/>
          <w:szCs w:val="24"/>
        </w:rPr>
        <w:t>оо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pacing w:val="-3"/>
          <w:sz w:val="24"/>
          <w:szCs w:val="24"/>
        </w:rPr>
        <w:t>с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ву</w:t>
      </w:r>
      <w:r w:rsidRPr="00642E6D">
        <w:rPr>
          <w:b/>
          <w:bCs/>
          <w:spacing w:val="1"/>
          <w:sz w:val="24"/>
          <w:szCs w:val="24"/>
        </w:rPr>
        <w:t>ю</w:t>
      </w:r>
      <w:r w:rsidRPr="00642E6D">
        <w:rPr>
          <w:b/>
          <w:bCs/>
          <w:spacing w:val="-6"/>
          <w:sz w:val="24"/>
          <w:szCs w:val="24"/>
        </w:rPr>
        <w:t>щ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й</w:t>
      </w:r>
      <w:r w:rsidRPr="00642E6D">
        <w:rPr>
          <w:b/>
          <w:bCs/>
          <w:spacing w:val="-4"/>
          <w:sz w:val="24"/>
          <w:szCs w:val="24"/>
        </w:rPr>
        <w:t xml:space="preserve"> </w:t>
      </w:r>
      <w:r w:rsidRPr="00642E6D">
        <w:rPr>
          <w:b/>
          <w:bCs/>
          <w:spacing w:val="1"/>
          <w:sz w:val="24"/>
          <w:szCs w:val="24"/>
        </w:rPr>
        <w:t>к</w:t>
      </w:r>
      <w:r w:rsidRPr="00642E6D">
        <w:rPr>
          <w:b/>
          <w:bCs/>
          <w:sz w:val="24"/>
          <w:szCs w:val="24"/>
        </w:rPr>
        <w:t>оло</w:t>
      </w:r>
      <w:r w:rsidRPr="00642E6D">
        <w:rPr>
          <w:b/>
          <w:bCs/>
          <w:spacing w:val="1"/>
          <w:sz w:val="24"/>
          <w:szCs w:val="24"/>
        </w:rPr>
        <w:t>нк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.</w:t>
      </w:r>
    </w:p>
    <w:p w:rsidR="007E20D5" w:rsidRDefault="007E20D5" w:rsidP="007E20D5">
      <w:pPr>
        <w:suppressAutoHyphens/>
        <w:jc w:val="center"/>
        <w:rPr>
          <w:b/>
          <w:bCs/>
        </w:rPr>
      </w:pPr>
      <w:r w:rsidRPr="00642E6D">
        <w:rPr>
          <w:b/>
          <w:bCs/>
          <w:spacing w:val="1"/>
        </w:rPr>
        <w:t>З</w:t>
      </w:r>
      <w:r w:rsidRPr="00642E6D">
        <w:rPr>
          <w:b/>
          <w:bCs/>
        </w:rPr>
        <w:t>аран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  <w:spacing w:val="-2"/>
        </w:rPr>
        <w:t>б</w:t>
      </w:r>
      <w:r w:rsidRPr="00642E6D">
        <w:rPr>
          <w:b/>
          <w:bCs/>
          <w:spacing w:val="1"/>
        </w:rPr>
        <w:t>л</w:t>
      </w:r>
      <w:r w:rsidRPr="00642E6D">
        <w:rPr>
          <w:b/>
          <w:bCs/>
        </w:rPr>
        <w:t>а</w:t>
      </w:r>
      <w:r w:rsidRPr="00642E6D">
        <w:rPr>
          <w:b/>
          <w:bCs/>
          <w:spacing w:val="1"/>
        </w:rPr>
        <w:t>г</w:t>
      </w:r>
      <w:r w:rsidRPr="00642E6D">
        <w:rPr>
          <w:b/>
          <w:bCs/>
          <w:spacing w:val="-2"/>
        </w:rPr>
        <w:t>о</w:t>
      </w:r>
      <w:r w:rsidRPr="00642E6D">
        <w:rPr>
          <w:b/>
          <w:bCs/>
          <w:spacing w:val="1"/>
        </w:rPr>
        <w:t>д</w:t>
      </w:r>
      <w:r w:rsidRPr="00642E6D">
        <w:rPr>
          <w:b/>
          <w:bCs/>
        </w:rPr>
        <w:t>ар</w:t>
      </w:r>
      <w:r w:rsidRPr="00642E6D">
        <w:rPr>
          <w:b/>
          <w:bCs/>
          <w:spacing w:val="-2"/>
        </w:rPr>
        <w:t>и</w:t>
      </w:r>
      <w:r w:rsidRPr="00642E6D">
        <w:rPr>
          <w:b/>
          <w:bCs/>
        </w:rPr>
        <w:t>м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</w:rPr>
        <w:t>за</w:t>
      </w:r>
      <w:r w:rsidRPr="00642E6D">
        <w:rPr>
          <w:b/>
          <w:bCs/>
          <w:spacing w:val="-2"/>
        </w:rPr>
        <w:t xml:space="preserve"> с</w:t>
      </w:r>
      <w:r w:rsidRPr="00642E6D">
        <w:rPr>
          <w:b/>
          <w:bCs/>
        </w:rPr>
        <w:t>отру</w:t>
      </w:r>
      <w:r w:rsidRPr="00642E6D">
        <w:rPr>
          <w:b/>
          <w:bCs/>
          <w:spacing w:val="1"/>
        </w:rPr>
        <w:t>д</w:t>
      </w:r>
      <w:r w:rsidRPr="00642E6D">
        <w:rPr>
          <w:b/>
          <w:bCs/>
        </w:rPr>
        <w:t>н</w:t>
      </w:r>
      <w:r w:rsidRPr="00642E6D">
        <w:rPr>
          <w:b/>
          <w:bCs/>
          <w:spacing w:val="-2"/>
        </w:rPr>
        <w:t>и</w:t>
      </w:r>
      <w:r w:rsidRPr="00642E6D">
        <w:rPr>
          <w:b/>
          <w:bCs/>
        </w:rPr>
        <w:t>чес</w:t>
      </w:r>
      <w:r w:rsidRPr="00642E6D">
        <w:rPr>
          <w:b/>
          <w:bCs/>
          <w:spacing w:val="-3"/>
        </w:rPr>
        <w:t>т</w:t>
      </w:r>
      <w:r w:rsidRPr="00642E6D">
        <w:rPr>
          <w:b/>
          <w:bCs/>
          <w:spacing w:val="1"/>
        </w:rPr>
        <w:t>в</w:t>
      </w:r>
      <w:r w:rsidRPr="00642E6D">
        <w:rPr>
          <w:b/>
          <w:bCs/>
        </w:rPr>
        <w:t>о!</w:t>
      </w:r>
    </w:p>
    <w:p w:rsidR="007E20D5" w:rsidRDefault="007E20D5" w:rsidP="007E20D5">
      <w:pPr>
        <w:suppressAutoHyphens/>
        <w:jc w:val="both"/>
        <w:rPr>
          <w:bCs/>
          <w:sz w:val="24"/>
          <w:szCs w:val="24"/>
        </w:rPr>
      </w:pPr>
      <w:r>
        <w:rPr>
          <w:b/>
          <w:bCs/>
        </w:rPr>
        <w:tab/>
      </w:r>
      <w:r>
        <w:rPr>
          <w:bCs/>
          <w:sz w:val="24"/>
          <w:szCs w:val="24"/>
        </w:rPr>
        <w:t>После заполнения каждого раздела листа самооценки, Вам необходимо просуммировать полученное количество баллов и разделить данный результат на 12. Отметьте это значение на той оси диаграммы, которая соответствует указанной педагогической компетентн</w:t>
      </w:r>
      <w:r>
        <w:rPr>
          <w:bCs/>
          <w:sz w:val="24"/>
          <w:szCs w:val="24"/>
        </w:rPr>
        <w:t>о</w:t>
      </w:r>
      <w:r>
        <w:rPr>
          <w:bCs/>
          <w:sz w:val="24"/>
          <w:szCs w:val="24"/>
        </w:rPr>
        <w:t>сти. Соедините полученные значения непрерывной линией.</w:t>
      </w:r>
    </w:p>
    <w:p w:rsidR="007E20D5" w:rsidRDefault="007E20D5" w:rsidP="007E20D5">
      <w:pPr>
        <w:widowControl w:val="0"/>
        <w:suppressAutoHyphens/>
        <w:autoSpaceDE w:val="0"/>
        <w:autoSpaceDN w:val="0"/>
        <w:adjustRightInd w:val="0"/>
        <w:spacing w:line="241" w:lineRule="auto"/>
        <w:ind w:right="133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Сложите полученные результаты по шести основным педагогическим компетенциям и разделите полученную сумму на 6. Итоговое значение запишите над диаграммой. 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1" w:line="10" w:lineRule="exact"/>
        <w:rPr>
          <w:sz w:val="2"/>
          <w:szCs w:val="2"/>
        </w:rPr>
      </w:pPr>
    </w:p>
    <w:tbl>
      <w:tblPr>
        <w:tblW w:w="9530" w:type="dxa"/>
        <w:tblInd w:w="1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11"/>
        <w:gridCol w:w="4819"/>
      </w:tblGrid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4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z w:val="24"/>
                <w:szCs w:val="24"/>
              </w:rPr>
              <w:t>У</w:t>
            </w:r>
            <w:r w:rsidRPr="00A10815">
              <w:rPr>
                <w:spacing w:val="-1"/>
                <w:sz w:val="24"/>
                <w:szCs w:val="24"/>
              </w:rPr>
              <w:t>р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ь</w:t>
            </w:r>
            <w:r w:rsidRPr="00A10815">
              <w:rPr>
                <w:spacing w:val="-1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2"/>
                <w:sz w:val="24"/>
                <w:szCs w:val="24"/>
              </w:rPr>
              <w:t>ф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1"/>
                <w:sz w:val="24"/>
                <w:szCs w:val="24"/>
              </w:rPr>
              <w:t>ц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Зн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z w:val="24"/>
                <w:szCs w:val="24"/>
              </w:rPr>
              <w:t>че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-3"/>
                <w:sz w:val="24"/>
                <w:szCs w:val="24"/>
              </w:rPr>
              <w:t xml:space="preserve"> </w:t>
            </w:r>
            <w:r w:rsidRPr="00A10815">
              <w:rPr>
                <w:spacing w:val="1"/>
                <w:sz w:val="24"/>
                <w:szCs w:val="24"/>
              </w:rPr>
              <w:t>п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>казате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z w:val="24"/>
                <w:szCs w:val="24"/>
              </w:rPr>
              <w:t xml:space="preserve">я </w:t>
            </w:r>
            <w:r w:rsidRPr="00A10815">
              <w:rPr>
                <w:spacing w:val="-4"/>
                <w:sz w:val="24"/>
                <w:szCs w:val="24"/>
              </w:rPr>
              <w:t>у</w:t>
            </w:r>
            <w:r w:rsidRPr="00A10815">
              <w:rPr>
                <w:spacing w:val="1"/>
                <w:sz w:val="24"/>
                <w:szCs w:val="24"/>
              </w:rPr>
              <w:t>ро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ли</w:t>
            </w:r>
            <w:r w:rsidRPr="00A10815">
              <w:rPr>
                <w:spacing w:val="1"/>
                <w:sz w:val="24"/>
                <w:szCs w:val="24"/>
              </w:rPr>
              <w:t>ф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ка</w:t>
            </w:r>
            <w:r w:rsidRPr="00A10815">
              <w:rPr>
                <w:spacing w:val="-1"/>
                <w:sz w:val="24"/>
                <w:szCs w:val="24"/>
              </w:rPr>
              <w:t>ц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и</w:t>
            </w:r>
          </w:p>
        </w:tc>
      </w:tr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8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-1"/>
                <w:sz w:val="24"/>
                <w:szCs w:val="24"/>
              </w:rPr>
              <w:t>П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1"/>
                <w:sz w:val="24"/>
                <w:szCs w:val="24"/>
              </w:rPr>
              <w:t>р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2"/>
                <w:sz w:val="24"/>
                <w:szCs w:val="24"/>
              </w:rPr>
              <w:t>ф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ц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ая кат</w:t>
            </w:r>
            <w:r w:rsidRPr="00A10815">
              <w:rPr>
                <w:spacing w:val="-2"/>
                <w:sz w:val="24"/>
                <w:szCs w:val="24"/>
              </w:rPr>
              <w:t>е</w:t>
            </w:r>
            <w:r w:rsidRPr="00A10815">
              <w:rPr>
                <w:sz w:val="24"/>
                <w:szCs w:val="24"/>
              </w:rPr>
              <w:t>г</w:t>
            </w:r>
            <w:r w:rsidRPr="00A10815">
              <w:rPr>
                <w:spacing w:val="-1"/>
                <w:sz w:val="24"/>
                <w:szCs w:val="24"/>
              </w:rPr>
              <w:t>ор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 xml:space="preserve">т </w:t>
            </w:r>
            <w:r w:rsidRPr="00A10815">
              <w:rPr>
                <w:spacing w:val="1"/>
                <w:sz w:val="24"/>
                <w:szCs w:val="24"/>
              </w:rPr>
              <w:t>3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z w:val="24"/>
                <w:szCs w:val="24"/>
              </w:rPr>
              <w:t>3</w:t>
            </w:r>
            <w:r w:rsidRPr="00A10815">
              <w:rPr>
                <w:spacing w:val="1"/>
                <w:sz w:val="24"/>
                <w:szCs w:val="24"/>
              </w:rPr>
              <w:t xml:space="preserve"> </w:t>
            </w:r>
            <w:r w:rsidRPr="00A10815">
              <w:rPr>
                <w:spacing w:val="-1"/>
                <w:sz w:val="24"/>
                <w:szCs w:val="24"/>
              </w:rPr>
              <w:t>д</w:t>
            </w:r>
            <w:r w:rsidRPr="00A10815">
              <w:rPr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 xml:space="preserve"> 4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pacing w:val="1"/>
                <w:sz w:val="24"/>
                <w:szCs w:val="24"/>
              </w:rPr>
              <w:t>2</w:t>
            </w:r>
            <w:r w:rsidRPr="00A10815">
              <w:rPr>
                <w:sz w:val="24"/>
                <w:szCs w:val="24"/>
              </w:rPr>
              <w:t>9</w:t>
            </w:r>
          </w:p>
        </w:tc>
      </w:tr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z w:val="24"/>
                <w:szCs w:val="24"/>
              </w:rPr>
              <w:t>В</w:t>
            </w:r>
            <w:r w:rsidRPr="00A10815">
              <w:rPr>
                <w:spacing w:val="1"/>
                <w:sz w:val="24"/>
                <w:szCs w:val="24"/>
              </w:rPr>
              <w:t>ы</w:t>
            </w:r>
            <w:r w:rsidRPr="00A10815">
              <w:rPr>
                <w:sz w:val="24"/>
                <w:szCs w:val="24"/>
              </w:rPr>
              <w:t>сш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z w:val="24"/>
                <w:szCs w:val="24"/>
              </w:rPr>
              <w:t>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ли</w:t>
            </w:r>
            <w:r w:rsidRPr="00A10815">
              <w:rPr>
                <w:spacing w:val="1"/>
                <w:sz w:val="24"/>
                <w:szCs w:val="24"/>
              </w:rPr>
              <w:t>ф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1"/>
                <w:sz w:val="24"/>
                <w:szCs w:val="24"/>
              </w:rPr>
              <w:t>ц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ая</w:t>
            </w:r>
            <w:r w:rsidRPr="00A10815">
              <w:rPr>
                <w:spacing w:val="-2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>кате</w:t>
            </w:r>
            <w:r w:rsidRPr="00A10815">
              <w:rPr>
                <w:spacing w:val="-2"/>
                <w:sz w:val="24"/>
                <w:szCs w:val="24"/>
              </w:rPr>
              <w:t>г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>ри</w:t>
            </w:r>
            <w:r w:rsidRPr="00A10815">
              <w:rPr>
                <w:sz w:val="24"/>
                <w:szCs w:val="24"/>
              </w:rPr>
              <w:t>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 xml:space="preserve">т </w:t>
            </w:r>
            <w:r w:rsidRPr="00A10815">
              <w:rPr>
                <w:spacing w:val="1"/>
                <w:sz w:val="24"/>
                <w:szCs w:val="24"/>
              </w:rPr>
              <w:t>4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pacing w:val="1"/>
                <w:sz w:val="24"/>
                <w:szCs w:val="24"/>
              </w:rPr>
              <w:t>3</w:t>
            </w:r>
            <w:r w:rsidRPr="00A10815">
              <w:rPr>
                <w:sz w:val="24"/>
                <w:szCs w:val="24"/>
              </w:rPr>
              <w:t>-х</w:t>
            </w:r>
            <w:r w:rsidRPr="00A10815">
              <w:rPr>
                <w:spacing w:val="-2"/>
                <w:sz w:val="24"/>
                <w:szCs w:val="24"/>
              </w:rPr>
              <w:t xml:space="preserve"> </w:t>
            </w:r>
            <w:r w:rsidRPr="00A10815">
              <w:rPr>
                <w:spacing w:val="1"/>
                <w:sz w:val="24"/>
                <w:szCs w:val="24"/>
              </w:rPr>
              <w:t>б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лл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>в</w:t>
            </w:r>
            <w:r w:rsidRPr="00A10815">
              <w:rPr>
                <w:spacing w:val="-3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 xml:space="preserve">и </w:t>
            </w:r>
            <w:r w:rsidRPr="00A10815">
              <w:rPr>
                <w:spacing w:val="-1"/>
                <w:sz w:val="24"/>
                <w:szCs w:val="24"/>
              </w:rPr>
              <w:t>вы</w:t>
            </w:r>
            <w:r w:rsidRPr="00A10815">
              <w:rPr>
                <w:sz w:val="24"/>
                <w:szCs w:val="24"/>
              </w:rPr>
              <w:t>ше</w:t>
            </w:r>
          </w:p>
        </w:tc>
      </w:tr>
    </w:tbl>
    <w:p w:rsidR="007E20D5" w:rsidRDefault="007E20D5" w:rsidP="007E20D5">
      <w:pPr>
        <w:suppressAutoHyphens/>
        <w:rPr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91250" cy="3486150"/>
            <wp:effectExtent l="0" t="0" r="0" b="0"/>
            <wp:docPr id="7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E20D5" w:rsidRPr="001337EE" w:rsidRDefault="007E20D5" w:rsidP="007E20D5">
      <w:pPr>
        <w:suppressAutoHyphens/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  <w:r w:rsidRPr="001337EE">
        <w:rPr>
          <w:b/>
          <w:bCs/>
          <w:sz w:val="24"/>
          <w:szCs w:val="24"/>
        </w:rPr>
        <w:lastRenderedPageBreak/>
        <w:t>Лист самооценки педагогической деятельности воспитателя ДОУ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73"/>
        <w:gridCol w:w="5756"/>
        <w:gridCol w:w="567"/>
        <w:gridCol w:w="567"/>
        <w:gridCol w:w="11"/>
        <w:gridCol w:w="556"/>
        <w:gridCol w:w="567"/>
        <w:gridCol w:w="709"/>
      </w:tblGrid>
      <w:tr w:rsidR="007E20D5" w:rsidTr="00130378">
        <w:tc>
          <w:tcPr>
            <w:tcW w:w="873" w:type="dxa"/>
          </w:tcPr>
          <w:p w:rsidR="007E20D5" w:rsidRPr="008068F2" w:rsidRDefault="007E20D5" w:rsidP="00130378">
            <w:pPr>
              <w:suppressAutoHyphens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2"/>
                <w:szCs w:val="24"/>
              </w:rPr>
              <w:t xml:space="preserve">№ </w:t>
            </w:r>
            <w:proofErr w:type="spellStart"/>
            <w:proofErr w:type="gramStart"/>
            <w:r w:rsidRPr="008068F2">
              <w:rPr>
                <w:bCs/>
                <w:sz w:val="22"/>
                <w:szCs w:val="24"/>
              </w:rPr>
              <w:t>п</w:t>
            </w:r>
            <w:proofErr w:type="spellEnd"/>
            <w:proofErr w:type="gramEnd"/>
            <w:r w:rsidRPr="008068F2">
              <w:rPr>
                <w:bCs/>
                <w:sz w:val="22"/>
                <w:szCs w:val="24"/>
              </w:rPr>
              <w:t>/</w:t>
            </w:r>
            <w:proofErr w:type="spellStart"/>
            <w:r w:rsidRPr="008068F2">
              <w:rPr>
                <w:bCs/>
                <w:sz w:val="22"/>
                <w:szCs w:val="24"/>
              </w:rPr>
              <w:t>п</w:t>
            </w:r>
            <w:proofErr w:type="spellEnd"/>
          </w:p>
        </w:tc>
        <w:tc>
          <w:tcPr>
            <w:tcW w:w="5756" w:type="dxa"/>
          </w:tcPr>
          <w:p w:rsidR="007E20D5" w:rsidRPr="008068F2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Утверждения для оценивания</w:t>
            </w: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</w:tcPr>
          <w:p w:rsidR="007E20D5" w:rsidRPr="008068F2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5</w:t>
            </w:r>
          </w:p>
        </w:tc>
      </w:tr>
      <w:tr w:rsidR="007E20D5" w:rsidTr="00130378">
        <w:tc>
          <w:tcPr>
            <w:tcW w:w="9606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1</w:t>
            </w:r>
            <w:r w:rsidRPr="001337EE">
              <w:rPr>
                <w:b/>
                <w:bCs/>
                <w:sz w:val="22"/>
                <w:szCs w:val="22"/>
              </w:rPr>
              <w:t>.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z w:val="22"/>
                <w:szCs w:val="22"/>
              </w:rPr>
              <w:t>К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п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е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ь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z w:val="22"/>
                <w:szCs w:val="22"/>
              </w:rPr>
              <w:t>в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б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л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1337EE">
              <w:rPr>
                <w:b/>
                <w:bCs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и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л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и</w:t>
            </w:r>
            <w:r w:rsidRPr="001337EE">
              <w:rPr>
                <w:b/>
                <w:bCs/>
                <w:sz w:val="22"/>
                <w:szCs w:val="22"/>
              </w:rPr>
              <w:t>ч</w:t>
            </w:r>
            <w:r w:rsidRPr="001337EE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тны</w:t>
            </w:r>
            <w:r w:rsidRPr="001337EE">
              <w:rPr>
                <w:b/>
                <w:bCs/>
                <w:sz w:val="22"/>
                <w:szCs w:val="22"/>
              </w:rPr>
              <w:t>х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к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а</w:t>
            </w:r>
            <w:r w:rsidRPr="001337EE">
              <w:rPr>
                <w:b/>
                <w:bCs/>
                <w:sz w:val="22"/>
                <w:szCs w:val="22"/>
              </w:rPr>
              <w:t>че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 xml:space="preserve">в </w:t>
            </w: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right="-294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Создаю благоприятную микросреду и морально-психологический климат для каждого воспитанника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 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ци</w:t>
            </w:r>
            <w:r w:rsidRPr="001337EE">
              <w:rPr>
                <w:sz w:val="22"/>
                <w:szCs w:val="22"/>
              </w:rPr>
              <w:t xml:space="preserve">ю с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д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в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pacing w:val="1"/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Способствую развитию общения воспитанников.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 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оро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ы 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вы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к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го </w:t>
            </w:r>
            <w:r w:rsidRPr="001337EE">
              <w:rPr>
                <w:spacing w:val="1"/>
                <w:sz w:val="22"/>
                <w:szCs w:val="22"/>
              </w:rPr>
              <w:t>воспитанника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вед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Об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 xml:space="preserve">даю </w:t>
            </w:r>
            <w:r w:rsidRPr="001337EE">
              <w:rPr>
                <w:spacing w:val="3"/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2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озором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2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ег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2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2"/>
                <w:sz w:val="22"/>
                <w:szCs w:val="22"/>
              </w:rPr>
              <w:t>ж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ваю</w:t>
            </w:r>
            <w:r w:rsidRPr="001337EE">
              <w:rPr>
                <w:spacing w:val="2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2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ы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Мое 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веде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 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ют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э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орм</w:t>
            </w:r>
            <w:r w:rsidRPr="001337EE">
              <w:rPr>
                <w:sz w:val="22"/>
                <w:szCs w:val="22"/>
              </w:rPr>
              <w:t>ам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proofErr w:type="gramStart"/>
            <w:r w:rsidRPr="001337EE">
              <w:rPr>
                <w:sz w:val="22"/>
                <w:szCs w:val="22"/>
              </w:rPr>
              <w:t>Освед</w:t>
            </w:r>
            <w:r w:rsidRPr="001337EE">
              <w:rPr>
                <w:spacing w:val="1"/>
                <w:sz w:val="22"/>
                <w:szCs w:val="22"/>
              </w:rPr>
              <w:t>ом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н</w:t>
            </w:r>
            <w:proofErr w:type="gramEnd"/>
            <w:r w:rsidRPr="001337EE">
              <w:rPr>
                <w:spacing w:val="-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-1"/>
                <w:sz w:val="22"/>
                <w:szCs w:val="22"/>
              </w:rPr>
              <w:t>жи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Об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даю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даг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pacing w:val="1"/>
                <w:sz w:val="22"/>
                <w:szCs w:val="22"/>
              </w:rPr>
              <w:t>ом</w:t>
            </w:r>
            <w:r w:rsidRPr="001337EE">
              <w:rPr>
                <w:sz w:val="22"/>
                <w:szCs w:val="22"/>
              </w:rPr>
              <w:t xml:space="preserve">, </w:t>
            </w:r>
            <w:proofErr w:type="gramStart"/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н</w:t>
            </w:r>
            <w:proofErr w:type="gramEnd"/>
            <w:r w:rsidRPr="001337EE">
              <w:rPr>
                <w:spacing w:val="-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бщ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Мои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зы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ы 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тн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упн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я,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тли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аюсь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кой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рой 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 xml:space="preserve">ею 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зовы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св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ю де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и 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1"/>
                <w:sz w:val="22"/>
                <w:szCs w:val="22"/>
              </w:rPr>
              <w:t>но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 xml:space="preserve">в </w:t>
            </w:r>
            <w:proofErr w:type="spellStart"/>
            <w:r w:rsidRPr="001337EE">
              <w:rPr>
                <w:spacing w:val="-4"/>
                <w:sz w:val="22"/>
                <w:szCs w:val="22"/>
              </w:rPr>
              <w:t>воспит</w:t>
            </w:r>
            <w:proofErr w:type="gramStart"/>
            <w:r w:rsidRPr="001337EE">
              <w:rPr>
                <w:spacing w:val="-4"/>
                <w:sz w:val="22"/>
                <w:szCs w:val="22"/>
              </w:rPr>
              <w:t>.-</w:t>
            </w:r>
            <w:proofErr w:type="gramEnd"/>
            <w:r w:rsidRPr="001337EE">
              <w:rPr>
                <w:spacing w:val="-4"/>
                <w:sz w:val="22"/>
                <w:szCs w:val="22"/>
              </w:rPr>
              <w:t>образовательной</w:t>
            </w:r>
            <w:proofErr w:type="spellEnd"/>
            <w:r w:rsidRPr="001337EE">
              <w:rPr>
                <w:spacing w:val="-4"/>
                <w:sz w:val="22"/>
                <w:szCs w:val="22"/>
              </w:rPr>
              <w:t xml:space="preserve"> деятельности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Мое 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 xml:space="preserve">ее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во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оро</w:t>
            </w:r>
            <w:r w:rsidRPr="001337EE">
              <w:rPr>
                <w:sz w:val="22"/>
                <w:szCs w:val="22"/>
              </w:rPr>
              <w:t>шо</w:t>
            </w:r>
            <w:r w:rsidRPr="001337EE">
              <w:rPr>
                <w:spacing w:val="1"/>
                <w:sz w:val="22"/>
                <w:szCs w:val="22"/>
              </w:rPr>
              <w:t xml:space="preserve"> 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E652DD" w:rsidTr="00130378">
        <w:tc>
          <w:tcPr>
            <w:tcW w:w="9606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2. Компетентность в области постановки целей и задач педагогической деятельности</w:t>
            </w: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ь воспитанников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 xml:space="preserve">есс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адач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агаю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ы д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занятии</w:t>
            </w:r>
            <w:r w:rsidRPr="001337EE">
              <w:rPr>
                <w:sz w:val="22"/>
                <w:szCs w:val="22"/>
              </w:rPr>
              <w:t xml:space="preserve"> и 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бы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агаю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воспитанникам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фор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занятия</w:t>
            </w:r>
            <w:r w:rsidRPr="001337EE">
              <w:rPr>
                <w:sz w:val="22"/>
                <w:szCs w:val="22"/>
              </w:rPr>
              <w:t xml:space="preserve"> в 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й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"/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ваю,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ак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 xml:space="preserve">воспитанники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 xml:space="preserve"> 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 xml:space="preserve">Мои воспитанники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ри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адач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и воспитания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занятия</w:t>
            </w:r>
            <w:r w:rsidRPr="001337EE">
              <w:rPr>
                <w:sz w:val="22"/>
                <w:szCs w:val="22"/>
              </w:rPr>
              <w:t xml:space="preserve"> в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 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орр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кти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-1"/>
                <w:sz w:val="22"/>
                <w:szCs w:val="22"/>
              </w:rPr>
              <w:t xml:space="preserve"> 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занятии</w:t>
            </w:r>
            <w:r w:rsidRPr="001337EE">
              <w:rPr>
                <w:sz w:val="22"/>
                <w:szCs w:val="22"/>
              </w:rPr>
              <w:t xml:space="preserve"> 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т 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 xml:space="preserve"> о</w:t>
            </w:r>
            <w:r w:rsidRPr="001337EE">
              <w:rPr>
                <w:sz w:val="22"/>
                <w:szCs w:val="22"/>
              </w:rPr>
              <w:t>св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 xml:space="preserve">ю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6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8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занятия</w:t>
            </w:r>
            <w:r w:rsidRPr="001337EE">
              <w:rPr>
                <w:spacing w:val="7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ым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 xml:space="preserve">и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proofErr w:type="gramEnd"/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ваю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ь </w:t>
            </w:r>
            <w:proofErr w:type="spellStart"/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proofErr w:type="spellEnd"/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адач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ве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нк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занятия</w:t>
            </w:r>
            <w:r w:rsidRPr="001337EE">
              <w:rPr>
                <w:sz w:val="22"/>
                <w:szCs w:val="22"/>
              </w:rPr>
              <w:t xml:space="preserve"> до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омп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са в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имо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адач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2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E652DD" w:rsidTr="00130378">
        <w:tc>
          <w:tcPr>
            <w:tcW w:w="9606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lastRenderedPageBreak/>
              <w:t>3. Компетентность в области мотивации учебной деятельности</w:t>
            </w: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ыз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4"/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>воспитанников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 xml:space="preserve"> изучаемому материалу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pacing w:val="-1"/>
                <w:sz w:val="22"/>
                <w:szCs w:val="22"/>
              </w:rPr>
              <w:t xml:space="preserve"> ровесникам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фф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 xml:space="preserve">воспитанники </w:t>
            </w:r>
            <w:r w:rsidRPr="001337EE">
              <w:rPr>
                <w:spacing w:val="1"/>
                <w:sz w:val="22"/>
                <w:szCs w:val="22"/>
              </w:rPr>
              <w:t>поч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вс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 успех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ваю 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-4"/>
                <w:sz w:val="22"/>
                <w:szCs w:val="22"/>
              </w:rPr>
              <w:t>занятии</w:t>
            </w:r>
            <w:r w:rsidRPr="001337EE">
              <w:rPr>
                <w:sz w:val="22"/>
                <w:szCs w:val="22"/>
              </w:rPr>
              <w:t xml:space="preserve"> с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м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 мотивации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адею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ий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ыз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 xml:space="preserve">ес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 xml:space="preserve">ам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давае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1"/>
                <w:sz w:val="22"/>
                <w:szCs w:val="22"/>
              </w:rPr>
              <w:t xml:space="preserve"> материала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Ис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ую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есах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ях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в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едаг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оз</w:t>
            </w:r>
            <w:r w:rsidRPr="001337EE">
              <w:rPr>
                <w:sz w:val="22"/>
                <w:szCs w:val="22"/>
              </w:rPr>
              <w:t>дава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ф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Воспитанники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1"/>
                <w:sz w:val="22"/>
                <w:szCs w:val="22"/>
              </w:rPr>
              <w:t>но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ью,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-1"/>
                <w:sz w:val="22"/>
                <w:szCs w:val="22"/>
              </w:rPr>
              <w:t>мною</w:t>
            </w:r>
            <w:r w:rsidRPr="001337EE">
              <w:rPr>
                <w:sz w:val="22"/>
                <w:szCs w:val="22"/>
              </w:rPr>
              <w:t>: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 xml:space="preserve">е,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ы 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.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ает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озмо</w:t>
            </w:r>
            <w:r w:rsidRPr="001337EE">
              <w:rPr>
                <w:spacing w:val="-1"/>
                <w:sz w:val="22"/>
                <w:szCs w:val="22"/>
              </w:rPr>
              <w:t>жн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воспитанникам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4"/>
                <w:sz w:val="22"/>
                <w:szCs w:val="22"/>
              </w:rPr>
              <w:t xml:space="preserve"> 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ью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оз</w:t>
            </w:r>
            <w:r w:rsidRPr="001337EE">
              <w:rPr>
                <w:sz w:val="22"/>
                <w:szCs w:val="22"/>
              </w:rPr>
              <w:t xml:space="preserve">даю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 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z w:val="22"/>
                <w:szCs w:val="22"/>
              </w:rPr>
              <w:t xml:space="preserve"> в д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 xml:space="preserve">ы познания: конкурсы, проекты и т.д.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: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пи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.</w:t>
            </w:r>
            <w:r w:rsidRPr="001337EE">
              <w:rPr>
                <w:sz w:val="22"/>
                <w:szCs w:val="22"/>
              </w:rPr>
              <w:t>д.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E652DD" w:rsidTr="00130378">
        <w:tc>
          <w:tcPr>
            <w:tcW w:w="9606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4. Компетентность в области обеспечения информационной основы деятельности</w:t>
            </w: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ошу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орр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вы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т 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вш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яе</w:t>
            </w:r>
            <w:r w:rsidRPr="001337EE">
              <w:rPr>
                <w:spacing w:val="1"/>
                <w:sz w:val="22"/>
                <w:szCs w:val="22"/>
              </w:rPr>
              <w:t>мы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7"/>
                <w:sz w:val="22"/>
                <w:szCs w:val="22"/>
              </w:rPr>
              <w:t xml:space="preserve"> мною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19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т</w:t>
            </w:r>
            <w:r w:rsidRPr="001337EE">
              <w:rPr>
                <w:spacing w:val="16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ям</w:t>
            </w:r>
            <w:r w:rsidRPr="001337EE">
              <w:rPr>
                <w:spacing w:val="2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ам</w:t>
            </w:r>
            <w:r w:rsidRPr="001337EE">
              <w:rPr>
                <w:spacing w:val="17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я,</w:t>
            </w:r>
            <w:r w:rsidRPr="001337EE">
              <w:rPr>
                <w:spacing w:val="17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ю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ы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яе</w:t>
            </w:r>
            <w:r w:rsidRPr="001337EE">
              <w:rPr>
                <w:spacing w:val="1"/>
                <w:sz w:val="22"/>
                <w:szCs w:val="22"/>
              </w:rPr>
              <w:t>мы</w:t>
            </w:r>
            <w:r w:rsidRPr="001337EE">
              <w:rPr>
                <w:sz w:val="22"/>
                <w:szCs w:val="22"/>
              </w:rPr>
              <w:t xml:space="preserve">е мною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 xml:space="preserve">ют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 xml:space="preserve">ся </w:t>
            </w:r>
            <w:r w:rsidRPr="001337EE">
              <w:rPr>
                <w:spacing w:val="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ям и 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веде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ы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адею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tabs>
                <w:tab w:val="left" w:pos="1500"/>
                <w:tab w:val="left" w:pos="2720"/>
                <w:tab w:val="left" w:pos="3180"/>
                <w:tab w:val="left" w:pos="4040"/>
                <w:tab w:val="left" w:pos="542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 занятиях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ин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proofErr w:type="gramStart"/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-</w:t>
            </w:r>
            <w:proofErr w:type="gramEnd"/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омм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хн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оро</w:t>
            </w:r>
            <w:r w:rsidRPr="001337EE">
              <w:rPr>
                <w:sz w:val="22"/>
                <w:szCs w:val="22"/>
              </w:rPr>
              <w:t>шо</w:t>
            </w:r>
            <w:r w:rsidRPr="001337EE">
              <w:rPr>
                <w:spacing w:val="1"/>
                <w:sz w:val="22"/>
                <w:szCs w:val="22"/>
              </w:rPr>
              <w:t xml:space="preserve"> 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давае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ет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Моя 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>ая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3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 с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proofErr w:type="spellStart"/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жп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proofErr w:type="spellEnd"/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й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к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занятиям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олн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у </w:t>
            </w:r>
            <w:r w:rsidRPr="001337EE">
              <w:rPr>
                <w:spacing w:val="1"/>
                <w:sz w:val="22"/>
                <w:szCs w:val="22"/>
              </w:rPr>
              <w:t>(</w:t>
            </w:r>
            <w:r w:rsidRPr="001337EE">
              <w:rPr>
                <w:spacing w:val="-1"/>
                <w:sz w:val="22"/>
                <w:szCs w:val="22"/>
              </w:rPr>
              <w:t>кн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ги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 са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я, </w:t>
            </w:r>
            <w:proofErr w:type="spellStart"/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-п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proofErr w:type="spellEnd"/>
            <w:r w:rsidRPr="001337EE">
              <w:rPr>
                <w:sz w:val="22"/>
                <w:szCs w:val="22"/>
              </w:rPr>
              <w:t>,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фро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 xml:space="preserve"> 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сы 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р.</w:t>
            </w:r>
            <w:r w:rsidRPr="001337EE">
              <w:rPr>
                <w:sz w:val="22"/>
                <w:szCs w:val="22"/>
              </w:rPr>
              <w:t>)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0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ессе</w:t>
            </w:r>
            <w:r w:rsidRPr="001337EE">
              <w:rPr>
                <w:spacing w:val="2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0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27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27"/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пи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аюсь</w:t>
            </w:r>
            <w:r w:rsidRPr="001337EE">
              <w:rPr>
                <w:spacing w:val="28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8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z w:val="22"/>
                <w:szCs w:val="22"/>
              </w:rPr>
              <w:t xml:space="preserve">, полученные ими ранее при изучении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ваюсь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вае</w:t>
            </w:r>
            <w:r w:rsidRPr="001337EE">
              <w:rPr>
                <w:spacing w:val="1"/>
                <w:sz w:val="22"/>
                <w:szCs w:val="22"/>
              </w:rPr>
              <w:t>мом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у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tabs>
                <w:tab w:val="left" w:pos="1620"/>
                <w:tab w:val="left" w:pos="1920"/>
                <w:tab w:val="left" w:pos="3140"/>
                <w:tab w:val="left" w:pos="4160"/>
                <w:tab w:val="left" w:pos="4980"/>
                <w:tab w:val="left" w:pos="5660"/>
                <w:tab w:val="left" w:pos="600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уюсь</w:t>
            </w:r>
            <w:r w:rsidRPr="001337EE">
              <w:rPr>
                <w:sz w:val="22"/>
                <w:szCs w:val="22"/>
              </w:rPr>
              <w:t xml:space="preserve"> в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 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и группы,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аю и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ваю в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тн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оро</w:t>
            </w:r>
            <w:r w:rsidRPr="001337EE">
              <w:rPr>
                <w:sz w:val="22"/>
                <w:szCs w:val="22"/>
              </w:rPr>
              <w:t>шо</w:t>
            </w:r>
            <w:r w:rsidRPr="001337EE">
              <w:rPr>
                <w:spacing w:val="1"/>
                <w:sz w:val="22"/>
                <w:szCs w:val="22"/>
              </w:rPr>
              <w:t xml:space="preserve"> 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аю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ю о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тв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э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м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E652DD" w:rsidTr="00130378">
        <w:tc>
          <w:tcPr>
            <w:tcW w:w="9606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/>
                <w:bCs/>
                <w:spacing w:val="1"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5. Компетентность в области разработки программы деятельности и принятия педагогических решений</w:t>
            </w: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tabs>
                <w:tab w:val="left" w:pos="178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48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к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ю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ам</w:t>
            </w:r>
            <w:r w:rsidRPr="001337EE">
              <w:rPr>
                <w:spacing w:val="7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учебной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6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УМ</w:t>
            </w:r>
            <w:r w:rsidRPr="001337EE">
              <w:rPr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5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вае</w:t>
            </w:r>
            <w:r w:rsidRPr="001337EE">
              <w:rPr>
                <w:spacing w:val="1"/>
                <w:sz w:val="22"/>
                <w:szCs w:val="22"/>
              </w:rPr>
              <w:t>мом</w:t>
            </w:r>
            <w:r w:rsidRPr="001337EE">
              <w:rPr>
                <w:sz w:val="22"/>
                <w:szCs w:val="22"/>
              </w:rPr>
              <w:t xml:space="preserve">у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оп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proofErr w:type="spellStart"/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ук</w:t>
            </w:r>
            <w:r w:rsidRPr="001337EE">
              <w:rPr>
                <w:sz w:val="22"/>
                <w:szCs w:val="22"/>
              </w:rPr>
              <w:t>и</w:t>
            </w:r>
            <w:proofErr w:type="spellEnd"/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Ф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tabs>
                <w:tab w:val="left" w:pos="920"/>
                <w:tab w:val="left" w:pos="1940"/>
                <w:tab w:val="left" w:pos="3480"/>
                <w:tab w:val="left" w:pos="4280"/>
                <w:tab w:val="left" w:pos="5260"/>
                <w:tab w:val="left" w:pos="638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Могу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вес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 с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й 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z w:val="22"/>
                <w:szCs w:val="22"/>
              </w:rPr>
              <w:t xml:space="preserve">з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УМ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х и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в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по</w:t>
            </w:r>
            <w:r w:rsidRPr="001337EE">
              <w:rPr>
                <w:sz w:val="22"/>
                <w:szCs w:val="22"/>
              </w:rPr>
              <w:t>давае</w:t>
            </w:r>
            <w:r w:rsidRPr="001337EE">
              <w:rPr>
                <w:spacing w:val="1"/>
                <w:sz w:val="22"/>
                <w:szCs w:val="22"/>
              </w:rPr>
              <w:t>мом</w:t>
            </w:r>
            <w:r w:rsidRPr="001337EE">
              <w:rPr>
                <w:sz w:val="22"/>
                <w:szCs w:val="22"/>
              </w:rPr>
              <w:t xml:space="preserve">у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,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ин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7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6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-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5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омп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сы</w:t>
            </w:r>
            <w:r w:rsidRPr="001337EE">
              <w:rPr>
                <w:spacing w:val="8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давае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у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Моя 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>ая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агает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адач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Моя 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>ая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5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 с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м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р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7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а,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.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в,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ша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ее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ошу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 в 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 xml:space="preserve">е и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 xml:space="preserve">ы с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ью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мною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 и 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аются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ким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вом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аю в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аве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 г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вающ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х 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еа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 и 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 xml:space="preserve"> 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ы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tabs>
                <w:tab w:val="left" w:pos="492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 xml:space="preserve">аю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 xml:space="preserve">ед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ол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ег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 xml:space="preserve">и с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z w:val="22"/>
                <w:szCs w:val="22"/>
              </w:rPr>
              <w:t xml:space="preserve">ей о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 и 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 xml:space="preserve">т в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роф</w:t>
            </w:r>
            <w:r w:rsidRPr="001337EE">
              <w:rPr>
                <w:sz w:val="22"/>
                <w:szCs w:val="22"/>
              </w:rPr>
              <w:t>есс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ожу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эфф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еа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 xml:space="preserve">ей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яю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зы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вает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1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z w:val="22"/>
                <w:szCs w:val="22"/>
              </w:rPr>
              <w:t>и расходятся с его точкой зрения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 xml:space="preserve">ги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 xml:space="preserve">т мои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ю актуальных вопросов ш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3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ж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зн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E652DD" w:rsidTr="00130378">
        <w:tc>
          <w:tcPr>
            <w:tcW w:w="9606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/>
                <w:bCs/>
                <w:spacing w:val="1"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6. Компетентность в области организации учебной деятельности</w:t>
            </w: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Ис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ую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жд</w:t>
            </w:r>
            <w:r w:rsidRPr="001337EE">
              <w:rPr>
                <w:sz w:val="22"/>
                <w:szCs w:val="22"/>
              </w:rPr>
              <w:t>ающ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асс</w:t>
            </w:r>
            <w:r w:rsidRPr="001337EE">
              <w:rPr>
                <w:spacing w:val="-1"/>
                <w:sz w:val="22"/>
                <w:szCs w:val="22"/>
              </w:rPr>
              <w:t>уж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z w:val="22"/>
                <w:szCs w:val="22"/>
              </w:rPr>
              <w:t xml:space="preserve"> у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 xml:space="preserve">воспитанников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 xml:space="preserve">агаю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ал в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е в 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 с 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нц</w:t>
            </w:r>
            <w:r w:rsidRPr="001337EE">
              <w:rPr>
                <w:spacing w:val="-1"/>
                <w:sz w:val="22"/>
                <w:szCs w:val="22"/>
              </w:rPr>
              <w:t>ип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tabs>
                <w:tab w:val="left" w:pos="860"/>
                <w:tab w:val="left" w:pos="2200"/>
                <w:tab w:val="left" w:pos="3600"/>
                <w:tab w:val="left" w:pos="4120"/>
                <w:tab w:val="left" w:pos="536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 xml:space="preserve">ею 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зовы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 xml:space="preserve">воспитанников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иж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зовы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 xml:space="preserve">воспитанников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ин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44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(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4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ью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proofErr w:type="spellStart"/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-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proofErr w:type="spellEnd"/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pacing w:val="1"/>
                <w:sz w:val="22"/>
                <w:szCs w:val="22"/>
              </w:rPr>
              <w:t>фро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5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сы 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lastRenderedPageBreak/>
              <w:t>д</w:t>
            </w:r>
            <w:r w:rsidRPr="001337EE">
              <w:rPr>
                <w:spacing w:val="1"/>
                <w:sz w:val="22"/>
                <w:szCs w:val="22"/>
              </w:rPr>
              <w:t>р.</w:t>
            </w:r>
            <w:r w:rsidRPr="001337EE">
              <w:rPr>
                <w:sz w:val="22"/>
                <w:szCs w:val="22"/>
              </w:rPr>
              <w:t>) в с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провождении родителей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lastRenderedPageBreak/>
              <w:t>6.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Уч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ваю 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-1"/>
                <w:sz w:val="22"/>
                <w:szCs w:val="22"/>
              </w:rPr>
              <w:t>тн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и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tabs>
                <w:tab w:val="left" w:pos="1620"/>
                <w:tab w:val="left" w:pos="2500"/>
                <w:tab w:val="left" w:pos="3680"/>
                <w:tab w:val="left" w:pos="5120"/>
                <w:tab w:val="left" w:pos="5540"/>
                <w:tab w:val="left" w:pos="678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2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зы</w:t>
            </w:r>
            <w:r w:rsidRPr="001337EE">
              <w:rPr>
                <w:sz w:val="22"/>
                <w:szCs w:val="22"/>
              </w:rPr>
              <w:t xml:space="preserve">ваю </w:t>
            </w:r>
            <w:r w:rsidRPr="001337EE">
              <w:rPr>
                <w:spacing w:val="1"/>
                <w:sz w:val="22"/>
                <w:szCs w:val="22"/>
              </w:rPr>
              <w:t>воспитанникам и</w:t>
            </w:r>
            <w:r w:rsidRPr="001337EE">
              <w:rPr>
                <w:sz w:val="22"/>
                <w:szCs w:val="22"/>
              </w:rPr>
              <w:t>х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и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3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едаг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я,</w:t>
            </w:r>
            <w:r w:rsidRPr="001337EE">
              <w:rPr>
                <w:spacing w:val="34"/>
                <w:sz w:val="22"/>
                <w:szCs w:val="22"/>
              </w:rPr>
              <w:t xml:space="preserve"> </w:t>
            </w:r>
            <w:proofErr w:type="spellStart"/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proofErr w:type="spellEnd"/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 са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бс</w:t>
            </w:r>
            <w:r w:rsidRPr="001337EE">
              <w:rPr>
                <w:spacing w:val="2"/>
                <w:sz w:val="22"/>
                <w:szCs w:val="22"/>
              </w:rPr>
              <w:t>тв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ю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.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4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4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4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4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олл</w:t>
            </w:r>
            <w:r w:rsidRPr="001337EE">
              <w:rPr>
                <w:sz w:val="22"/>
                <w:szCs w:val="22"/>
              </w:rPr>
              <w:t>ега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4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яю</w:t>
            </w:r>
            <w:r w:rsidRPr="001337EE">
              <w:rPr>
                <w:spacing w:val="4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се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ак 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 xml:space="preserve">н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ды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тк</w:t>
            </w:r>
            <w:r w:rsidRPr="001337EE">
              <w:rPr>
                <w:sz w:val="22"/>
                <w:szCs w:val="22"/>
              </w:rPr>
              <w:t xml:space="preserve">е 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еа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ий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в,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.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оз</w:t>
            </w:r>
            <w:r w:rsidRPr="001337EE">
              <w:rPr>
                <w:sz w:val="22"/>
                <w:szCs w:val="22"/>
              </w:rPr>
              <w:t>дава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ф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занятии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дде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ци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у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6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6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901" w:type="dxa"/>
            <w:gridSpan w:val="4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/>
                <w:bCs/>
              </w:rPr>
              <w:t>Итоговое среднее значение ((S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1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2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3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4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5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6</w:t>
            </w:r>
            <w:r w:rsidRPr="001337EE">
              <w:rPr>
                <w:rFonts w:ascii="Times New Roman" w:hAnsi="Times New Roman"/>
                <w:b/>
                <w:bCs/>
              </w:rPr>
              <w:t>)/6)</w:t>
            </w:r>
          </w:p>
        </w:tc>
        <w:tc>
          <w:tcPr>
            <w:tcW w:w="1832" w:type="dxa"/>
            <w:gridSpan w:val="3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7E20D5" w:rsidRPr="00E652DD" w:rsidRDefault="007E20D5" w:rsidP="007E20D5">
      <w:pPr>
        <w:suppressAutoHyphens/>
        <w:spacing w:line="240" w:lineRule="atLeast"/>
        <w:rPr>
          <w:bCs/>
          <w:sz w:val="24"/>
          <w:szCs w:val="24"/>
        </w:rPr>
      </w:pPr>
    </w:p>
    <w:p w:rsidR="007E20D5" w:rsidRPr="00332107" w:rsidRDefault="007E20D5" w:rsidP="007E20D5">
      <w:pPr>
        <w:pStyle w:val="3"/>
      </w:pPr>
      <w:r w:rsidRPr="00E652DD">
        <w:rPr>
          <w:szCs w:val="24"/>
        </w:rPr>
        <w:br w:type="page"/>
      </w:r>
      <w:bookmarkStart w:id="7" w:name="_Toc289843228"/>
      <w:r w:rsidRPr="00332107">
        <w:lastRenderedPageBreak/>
        <w:t xml:space="preserve">Лист самооценки педагогической деятельности воспитателя группы продленного дня, </w:t>
      </w:r>
      <w:proofErr w:type="gramStart"/>
      <w:r w:rsidRPr="00332107">
        <w:t>С(</w:t>
      </w:r>
      <w:proofErr w:type="gramEnd"/>
      <w:r w:rsidRPr="00332107">
        <w:t>К)ОУ, интернатов, детских домов</w:t>
      </w:r>
      <w:bookmarkEnd w:id="7"/>
    </w:p>
    <w:p w:rsidR="007E20D5" w:rsidRPr="00642E6D" w:rsidRDefault="007E20D5" w:rsidP="007E20D5">
      <w:pPr>
        <w:widowControl w:val="0"/>
        <w:tabs>
          <w:tab w:val="left" w:pos="9160"/>
        </w:tabs>
        <w:suppressAutoHyphens/>
        <w:autoSpaceDE w:val="0"/>
        <w:autoSpaceDN w:val="0"/>
        <w:adjustRightInd w:val="0"/>
        <w:spacing w:before="33"/>
      </w:pPr>
      <w:r>
        <w:rPr>
          <w:b/>
          <w:bCs/>
          <w:spacing w:val="1"/>
          <w:u w:val="single"/>
        </w:rPr>
        <w:t>_____________________________________________________________________________________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  <w:spacing w:val="-1"/>
        </w:rPr>
        <w:t>Ф</w:t>
      </w:r>
      <w:r w:rsidRPr="00642E6D">
        <w:rPr>
          <w:b/>
          <w:bCs/>
          <w:spacing w:val="1"/>
        </w:rPr>
        <w:t>ИО)</w:t>
      </w:r>
      <w:r w:rsidRPr="00642E6D">
        <w:rPr>
          <w:b/>
          <w:bCs/>
        </w:rPr>
        <w:t>,</w:t>
      </w:r>
    </w:p>
    <w:p w:rsidR="007E20D5" w:rsidRPr="00642E6D" w:rsidRDefault="007E20D5" w:rsidP="007E20D5">
      <w:pPr>
        <w:widowControl w:val="0"/>
        <w:tabs>
          <w:tab w:val="left" w:pos="4760"/>
        </w:tabs>
        <w:suppressAutoHyphens/>
        <w:autoSpaceDE w:val="0"/>
        <w:autoSpaceDN w:val="0"/>
        <w:adjustRightInd w:val="0"/>
      </w:pPr>
      <w:r>
        <w:rPr>
          <w:b/>
          <w:bCs/>
          <w:u w:val="single"/>
        </w:rPr>
        <w:t>_________________________________________________________________(</w:t>
      </w:r>
      <w:r w:rsidRPr="00642E6D">
        <w:rPr>
          <w:b/>
          <w:bCs/>
          <w:spacing w:val="1"/>
        </w:rPr>
        <w:t>об</w:t>
      </w:r>
      <w:r w:rsidRPr="00642E6D">
        <w:rPr>
          <w:b/>
          <w:bCs/>
        </w:rPr>
        <w:t>р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  <w:spacing w:val="-1"/>
        </w:rPr>
        <w:t>з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в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л</w:t>
      </w:r>
      <w:r w:rsidRPr="00642E6D">
        <w:rPr>
          <w:b/>
          <w:bCs/>
        </w:rPr>
        <w:t>ьн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е</w:t>
      </w:r>
      <w:r w:rsidRPr="00642E6D">
        <w:rPr>
          <w:b/>
          <w:bCs/>
          <w:spacing w:val="-3"/>
        </w:rPr>
        <w:t xml:space="preserve"> </w:t>
      </w:r>
      <w:r w:rsidRPr="00642E6D">
        <w:rPr>
          <w:b/>
          <w:bCs/>
          <w:spacing w:val="1"/>
        </w:rPr>
        <w:t>уч</w:t>
      </w:r>
      <w:r w:rsidRPr="00642E6D">
        <w:rPr>
          <w:b/>
          <w:bCs/>
        </w:rPr>
        <w:t>ре</w:t>
      </w:r>
      <w:r w:rsidRPr="00642E6D">
        <w:rPr>
          <w:b/>
          <w:bCs/>
          <w:spacing w:val="-3"/>
        </w:rPr>
        <w:t>ж</w:t>
      </w:r>
      <w:r w:rsidRPr="00642E6D">
        <w:rPr>
          <w:b/>
          <w:bCs/>
        </w:rPr>
        <w:t>дение)</w:t>
      </w:r>
    </w:p>
    <w:p w:rsidR="007E20D5" w:rsidRPr="00642E6D" w:rsidRDefault="007E20D5" w:rsidP="007E20D5">
      <w:pPr>
        <w:widowControl w:val="0"/>
        <w:tabs>
          <w:tab w:val="left" w:pos="5660"/>
        </w:tabs>
        <w:suppressAutoHyphens/>
        <w:autoSpaceDE w:val="0"/>
        <w:autoSpaceDN w:val="0"/>
        <w:adjustRightInd w:val="0"/>
      </w:pPr>
      <w:r>
        <w:rPr>
          <w:b/>
          <w:bCs/>
          <w:u w:val="single"/>
        </w:rPr>
        <w:t>____________________________________________________</w:t>
      </w:r>
      <w:r>
        <w:rPr>
          <w:b/>
          <w:bCs/>
          <w:spacing w:val="1"/>
          <w:u w:val="single"/>
        </w:rPr>
        <w:t>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</w:rPr>
        <w:t>и</w:t>
      </w:r>
      <w:r w:rsidRPr="00642E6D">
        <w:rPr>
          <w:b/>
          <w:bCs/>
          <w:spacing w:val="1"/>
        </w:rPr>
        <w:t>м</w:t>
      </w:r>
      <w:r w:rsidRPr="00642E6D">
        <w:rPr>
          <w:b/>
          <w:bCs/>
        </w:rPr>
        <w:t>е</w:t>
      </w:r>
      <w:r w:rsidRPr="00642E6D">
        <w:rPr>
          <w:b/>
          <w:bCs/>
          <w:spacing w:val="-1"/>
        </w:rPr>
        <w:t>ю</w:t>
      </w:r>
      <w:r w:rsidRPr="00642E6D">
        <w:rPr>
          <w:b/>
          <w:bCs/>
          <w:spacing w:val="2"/>
        </w:rPr>
        <w:t>щ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яся к</w:t>
      </w:r>
      <w:r w:rsidRPr="00642E6D">
        <w:rPr>
          <w:b/>
          <w:bCs/>
          <w:spacing w:val="-2"/>
        </w:rPr>
        <w:t>в</w:t>
      </w:r>
      <w:r w:rsidRPr="00642E6D">
        <w:rPr>
          <w:b/>
          <w:bCs/>
          <w:spacing w:val="1"/>
        </w:rPr>
        <w:t>ал</w:t>
      </w:r>
      <w:r w:rsidRPr="00642E6D">
        <w:rPr>
          <w:b/>
          <w:bCs/>
        </w:rPr>
        <w:t>и</w:t>
      </w:r>
      <w:r w:rsidRPr="00642E6D">
        <w:rPr>
          <w:b/>
          <w:bCs/>
          <w:spacing w:val="-1"/>
        </w:rPr>
        <w:t>ф</w:t>
      </w:r>
      <w:r w:rsidRPr="00642E6D">
        <w:rPr>
          <w:b/>
          <w:bCs/>
        </w:rPr>
        <w:t>ик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ци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нн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я к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1"/>
        </w:rPr>
        <w:t>го</w:t>
      </w:r>
      <w:r w:rsidRPr="00642E6D">
        <w:rPr>
          <w:b/>
          <w:bCs/>
        </w:rPr>
        <w:t>рия)</w:t>
      </w:r>
    </w:p>
    <w:p w:rsidR="007E20D5" w:rsidRPr="00642E6D" w:rsidRDefault="007E20D5" w:rsidP="007E20D5">
      <w:pPr>
        <w:widowControl w:val="0"/>
        <w:tabs>
          <w:tab w:val="left" w:pos="6020"/>
        </w:tabs>
        <w:suppressAutoHyphens/>
        <w:autoSpaceDE w:val="0"/>
        <w:autoSpaceDN w:val="0"/>
        <w:adjustRightInd w:val="0"/>
      </w:pPr>
      <w:r>
        <w:rPr>
          <w:b/>
          <w:bCs/>
          <w:spacing w:val="1"/>
          <w:u w:val="single"/>
        </w:rPr>
        <w:t>________________________________________________________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</w:rPr>
        <w:t>к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го</w:t>
      </w:r>
      <w:r w:rsidRPr="00642E6D">
        <w:rPr>
          <w:b/>
          <w:bCs/>
        </w:rPr>
        <w:t xml:space="preserve">рия, </w:t>
      </w:r>
      <w:r w:rsidRPr="00642E6D">
        <w:rPr>
          <w:b/>
          <w:bCs/>
          <w:spacing w:val="-2"/>
        </w:rPr>
        <w:t>н</w:t>
      </w:r>
      <w:r w:rsidRPr="00642E6D">
        <w:rPr>
          <w:b/>
          <w:bCs/>
        </w:rPr>
        <w:t>а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</w:rPr>
        <w:t>к</w:t>
      </w:r>
      <w:r w:rsidRPr="00642E6D">
        <w:rPr>
          <w:b/>
          <w:bCs/>
          <w:spacing w:val="-1"/>
        </w:rPr>
        <w:t>о</w:t>
      </w:r>
      <w:r w:rsidRPr="00642E6D">
        <w:rPr>
          <w:b/>
          <w:bCs/>
          <w:spacing w:val="1"/>
        </w:rPr>
        <w:t>то</w:t>
      </w:r>
      <w:r w:rsidRPr="00642E6D">
        <w:rPr>
          <w:b/>
          <w:bCs/>
        </w:rPr>
        <w:t>р</w:t>
      </w:r>
      <w:r w:rsidRPr="00642E6D">
        <w:rPr>
          <w:b/>
          <w:bCs/>
          <w:spacing w:val="1"/>
        </w:rPr>
        <w:t>у</w:t>
      </w:r>
      <w:r w:rsidRPr="00642E6D">
        <w:rPr>
          <w:b/>
          <w:bCs/>
        </w:rPr>
        <w:t>ю</w:t>
      </w:r>
      <w:r w:rsidRPr="00642E6D">
        <w:rPr>
          <w:b/>
          <w:bCs/>
          <w:spacing w:val="-1"/>
        </w:rPr>
        <w:t xml:space="preserve"> </w:t>
      </w:r>
      <w:r w:rsidRPr="00642E6D">
        <w:rPr>
          <w:b/>
          <w:bCs/>
          <w:spacing w:val="2"/>
        </w:rPr>
        <w:t>В</w:t>
      </w:r>
      <w:r w:rsidRPr="00642E6D">
        <w:rPr>
          <w:b/>
          <w:bCs/>
        </w:rPr>
        <w:t>ы пр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5"/>
        </w:rPr>
        <w:t>т</w:t>
      </w:r>
      <w:r w:rsidRPr="00642E6D">
        <w:rPr>
          <w:b/>
          <w:bCs/>
        </w:rPr>
        <w:t>енд</w:t>
      </w:r>
      <w:r w:rsidRPr="00642E6D">
        <w:rPr>
          <w:b/>
          <w:bCs/>
          <w:spacing w:val="1"/>
        </w:rPr>
        <w:t>у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  <w:spacing w:val="1"/>
        </w:rPr>
        <w:t>е</w:t>
      </w:r>
      <w:r w:rsidRPr="00642E6D">
        <w:rPr>
          <w:b/>
          <w:bCs/>
        </w:rPr>
        <w:t>)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line="200" w:lineRule="exact"/>
      </w:pPr>
    </w:p>
    <w:p w:rsidR="007E20D5" w:rsidRPr="009D6678" w:rsidRDefault="007E20D5" w:rsidP="007E20D5">
      <w:pPr>
        <w:widowControl w:val="0"/>
        <w:suppressAutoHyphens/>
        <w:autoSpaceDE w:val="0"/>
        <w:autoSpaceDN w:val="0"/>
        <w:adjustRightInd w:val="0"/>
        <w:ind w:right="-39"/>
        <w:jc w:val="center"/>
        <w:rPr>
          <w:sz w:val="24"/>
          <w:szCs w:val="24"/>
        </w:rPr>
      </w:pPr>
      <w:r w:rsidRPr="009D6678">
        <w:rPr>
          <w:b/>
          <w:bCs/>
          <w:spacing w:val="1"/>
          <w:sz w:val="24"/>
          <w:szCs w:val="24"/>
        </w:rPr>
        <w:t>Ув</w:t>
      </w:r>
      <w:r w:rsidRPr="009D6678">
        <w:rPr>
          <w:b/>
          <w:bCs/>
          <w:sz w:val="24"/>
          <w:szCs w:val="24"/>
        </w:rPr>
        <w:t>а</w:t>
      </w:r>
      <w:r w:rsidRPr="009D6678">
        <w:rPr>
          <w:b/>
          <w:bCs/>
          <w:spacing w:val="-4"/>
          <w:sz w:val="24"/>
          <w:szCs w:val="24"/>
        </w:rPr>
        <w:t>ж</w:t>
      </w:r>
      <w:r w:rsidRPr="009D6678">
        <w:rPr>
          <w:b/>
          <w:bCs/>
          <w:sz w:val="24"/>
          <w:szCs w:val="24"/>
        </w:rPr>
        <w:t>ае</w:t>
      </w:r>
      <w:r w:rsidRPr="009D6678">
        <w:rPr>
          <w:b/>
          <w:bCs/>
          <w:spacing w:val="1"/>
          <w:sz w:val="24"/>
          <w:szCs w:val="24"/>
        </w:rPr>
        <w:t>м</w:t>
      </w:r>
      <w:r w:rsidRPr="009D6678">
        <w:rPr>
          <w:b/>
          <w:bCs/>
          <w:spacing w:val="-2"/>
          <w:sz w:val="24"/>
          <w:szCs w:val="24"/>
        </w:rPr>
        <w:t>ы</w:t>
      </w:r>
      <w:r w:rsidRPr="009D6678">
        <w:rPr>
          <w:b/>
          <w:bCs/>
          <w:sz w:val="24"/>
          <w:szCs w:val="24"/>
        </w:rPr>
        <w:t xml:space="preserve">й </w:t>
      </w:r>
      <w:r>
        <w:rPr>
          <w:b/>
          <w:bCs/>
          <w:sz w:val="24"/>
          <w:szCs w:val="24"/>
        </w:rPr>
        <w:t>воспитатель!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line="271" w:lineRule="exact"/>
        <w:ind w:firstLine="708"/>
        <w:jc w:val="both"/>
        <w:rPr>
          <w:sz w:val="24"/>
          <w:szCs w:val="24"/>
        </w:rPr>
      </w:pPr>
      <w:r w:rsidRPr="00642E6D">
        <w:rPr>
          <w:spacing w:val="-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ша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я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я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z w:val="24"/>
          <w:szCs w:val="24"/>
        </w:rPr>
        <w:t>од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а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з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са</w:t>
      </w:r>
      <w:r w:rsidRPr="00642E6D">
        <w:rPr>
          <w:spacing w:val="2"/>
          <w:sz w:val="24"/>
          <w:szCs w:val="24"/>
        </w:rPr>
        <w:t>м</w:t>
      </w:r>
      <w:r w:rsidRPr="00642E6D">
        <w:rPr>
          <w:sz w:val="24"/>
          <w:szCs w:val="24"/>
        </w:rPr>
        <w:t>ых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ж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ых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z w:val="24"/>
          <w:szCs w:val="24"/>
        </w:rPr>
        <w:t>и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лож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2"/>
          <w:sz w:val="24"/>
          <w:szCs w:val="24"/>
        </w:rPr>
        <w:t>х</w:t>
      </w:r>
      <w:r w:rsidRPr="00642E6D">
        <w:rPr>
          <w:sz w:val="24"/>
          <w:szCs w:val="24"/>
        </w:rPr>
        <w:t>.</w:t>
      </w:r>
      <w:r w:rsidRPr="00642E6D">
        <w:rPr>
          <w:spacing w:val="20"/>
          <w:sz w:val="24"/>
          <w:szCs w:val="24"/>
        </w:rPr>
        <w:t xml:space="preserve"> </w:t>
      </w:r>
      <w:r w:rsidRPr="00642E6D">
        <w:rPr>
          <w:sz w:val="24"/>
          <w:szCs w:val="24"/>
        </w:rPr>
        <w:t>Для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ого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обы</w:t>
      </w:r>
      <w:r>
        <w:rPr>
          <w:sz w:val="24"/>
          <w:szCs w:val="24"/>
        </w:rPr>
        <w:t xml:space="preserve"> </w:t>
      </w:r>
      <w:r w:rsidRPr="00642E6D">
        <w:rPr>
          <w:sz w:val="24"/>
          <w:szCs w:val="24"/>
        </w:rPr>
        <w:t>бол</w:t>
      </w:r>
      <w:r w:rsidRPr="00642E6D">
        <w:rPr>
          <w:spacing w:val="1"/>
          <w:sz w:val="24"/>
          <w:szCs w:val="24"/>
        </w:rPr>
        <w:t>ь</w:t>
      </w:r>
      <w:r w:rsidRPr="00642E6D">
        <w:rPr>
          <w:sz w:val="24"/>
          <w:szCs w:val="24"/>
        </w:rPr>
        <w:t>ше</w:t>
      </w:r>
      <w:r w:rsidRPr="00642E6D">
        <w:rPr>
          <w:spacing w:val="26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зн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z w:val="24"/>
          <w:szCs w:val="24"/>
        </w:rPr>
        <w:t>о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м</w:t>
      </w:r>
      <w:r w:rsidRPr="00642E6D">
        <w:rPr>
          <w:sz w:val="24"/>
          <w:szCs w:val="24"/>
        </w:rPr>
        <w:t>,</w:t>
      </w:r>
      <w:r w:rsidRPr="00642E6D">
        <w:rPr>
          <w:spacing w:val="27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к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ки</w:t>
      </w:r>
      <w:r w:rsidRPr="00642E6D">
        <w:rPr>
          <w:sz w:val="24"/>
          <w:szCs w:val="24"/>
        </w:rPr>
        <w:t>е</w:t>
      </w:r>
      <w:r w:rsidRPr="00642E6D"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методы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ем</w:t>
      </w:r>
      <w:r w:rsidRPr="00642E6D">
        <w:rPr>
          <w:sz w:val="24"/>
          <w:szCs w:val="24"/>
        </w:rPr>
        <w:t>ы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</w:t>
      </w:r>
      <w:r w:rsidRPr="00642E6D">
        <w:rPr>
          <w:spacing w:val="28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ь</w:t>
      </w:r>
      <w:r w:rsidRPr="00642E6D">
        <w:rPr>
          <w:spacing w:val="4"/>
          <w:sz w:val="24"/>
          <w:szCs w:val="24"/>
        </w:rPr>
        <w:t>з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е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z w:val="24"/>
          <w:szCs w:val="24"/>
        </w:rPr>
        <w:t>в</w:t>
      </w:r>
      <w:r w:rsidRPr="00642E6D">
        <w:rPr>
          <w:spacing w:val="29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во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й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бо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,</w:t>
      </w:r>
      <w:r w:rsidRPr="00642E6D">
        <w:rPr>
          <w:spacing w:val="26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дл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г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 xml:space="preserve">м 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-1"/>
          <w:sz w:val="24"/>
          <w:szCs w:val="24"/>
        </w:rPr>
        <w:t>н</w:t>
      </w:r>
      <w:r w:rsidRPr="00642E6D">
        <w:rPr>
          <w:spacing w:val="1"/>
          <w:sz w:val="24"/>
          <w:szCs w:val="24"/>
        </w:rPr>
        <w:t>ит</w:t>
      </w:r>
      <w:r w:rsidRPr="00642E6D">
        <w:rPr>
          <w:sz w:val="24"/>
          <w:szCs w:val="24"/>
        </w:rPr>
        <w:t>ь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 xml:space="preserve">т </w:t>
      </w:r>
      <w:r w:rsidRPr="00642E6D">
        <w:rPr>
          <w:spacing w:val="-26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сам</w:t>
      </w:r>
      <w:r w:rsidRPr="00642E6D">
        <w:rPr>
          <w:sz w:val="24"/>
          <w:szCs w:val="24"/>
        </w:rPr>
        <w:t>оо</w:t>
      </w:r>
      <w:r w:rsidRPr="00642E6D">
        <w:rPr>
          <w:spacing w:val="1"/>
          <w:sz w:val="24"/>
          <w:szCs w:val="24"/>
        </w:rPr>
        <w:t>ц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нки</w:t>
      </w:r>
      <w:r w:rsidRPr="00642E6D">
        <w:rPr>
          <w:sz w:val="24"/>
          <w:szCs w:val="24"/>
        </w:rPr>
        <w:t>.</w:t>
      </w:r>
      <w:r w:rsidRPr="00642E6D">
        <w:rPr>
          <w:spacing w:val="20"/>
          <w:sz w:val="24"/>
          <w:szCs w:val="24"/>
        </w:rPr>
        <w:t xml:space="preserve"> </w:t>
      </w:r>
      <w:r w:rsidRPr="00642E6D">
        <w:rPr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еемс</w:t>
      </w:r>
      <w:r w:rsidRPr="00642E6D">
        <w:rPr>
          <w:sz w:val="24"/>
          <w:szCs w:val="24"/>
        </w:rPr>
        <w:t>я,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о,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3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дл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г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2"/>
          <w:sz w:val="24"/>
          <w:szCs w:val="24"/>
        </w:rPr>
        <w:t>е</w:t>
      </w:r>
      <w:r w:rsidRPr="00642E6D">
        <w:rPr>
          <w:spacing w:val="-1"/>
          <w:sz w:val="24"/>
          <w:szCs w:val="24"/>
        </w:rPr>
        <w:t>ма</w:t>
      </w:r>
      <w:r w:rsidRPr="00642E6D">
        <w:rPr>
          <w:sz w:val="24"/>
          <w:szCs w:val="24"/>
        </w:rPr>
        <w:t>я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ме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од</w:t>
      </w:r>
      <w:r w:rsidRPr="00642E6D">
        <w:rPr>
          <w:spacing w:val="1"/>
          <w:sz w:val="24"/>
          <w:szCs w:val="24"/>
        </w:rPr>
        <w:t>ик</w:t>
      </w:r>
      <w:r w:rsidRPr="00642E6D">
        <w:rPr>
          <w:sz w:val="24"/>
          <w:szCs w:val="24"/>
        </w:rPr>
        <w:t>а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5"/>
          <w:sz w:val="24"/>
          <w:szCs w:val="24"/>
        </w:rPr>
        <w:t>у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т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й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вов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ш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4"/>
          <w:sz w:val="24"/>
          <w:szCs w:val="24"/>
        </w:rPr>
        <w:t>м</w:t>
      </w:r>
      <w:r w:rsidRPr="00642E6D">
        <w:rPr>
          <w:sz w:val="24"/>
          <w:szCs w:val="24"/>
        </w:rPr>
        <w:t>у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</w:t>
      </w:r>
      <w:r w:rsidRPr="00642E6D">
        <w:rPr>
          <w:spacing w:val="2"/>
          <w:sz w:val="24"/>
          <w:szCs w:val="24"/>
        </w:rPr>
        <w:t>м</w:t>
      </w:r>
      <w:r w:rsidRPr="00642E6D">
        <w:rPr>
          <w:sz w:val="24"/>
          <w:szCs w:val="24"/>
        </w:rPr>
        <w:t>у</w:t>
      </w:r>
      <w:r w:rsidRPr="00642E6D">
        <w:rPr>
          <w:spacing w:val="-8"/>
          <w:sz w:val="24"/>
          <w:szCs w:val="24"/>
        </w:rPr>
        <w:t xml:space="preserve"> </w:t>
      </w:r>
      <w:r w:rsidRPr="00642E6D">
        <w:rPr>
          <w:sz w:val="24"/>
          <w:szCs w:val="24"/>
        </w:rPr>
        <w:t>р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з</w:t>
      </w:r>
      <w:r w:rsidRPr="00642E6D">
        <w:rPr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>т</w:t>
      </w:r>
      <w:r w:rsidRPr="00642E6D">
        <w:rPr>
          <w:spacing w:val="1"/>
          <w:sz w:val="24"/>
          <w:szCs w:val="24"/>
        </w:rPr>
        <w:t>ию</w:t>
      </w:r>
      <w:r w:rsidRPr="00642E6D">
        <w:rPr>
          <w:sz w:val="24"/>
          <w:szCs w:val="24"/>
        </w:rPr>
        <w:t xml:space="preserve">.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см</w:t>
      </w:r>
      <w:r w:rsidRPr="00642E6D">
        <w:rPr>
          <w:sz w:val="24"/>
          <w:szCs w:val="24"/>
        </w:rPr>
        <w:t>ож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е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z w:val="24"/>
          <w:szCs w:val="24"/>
        </w:rPr>
        <w:t>до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ин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2"/>
          <w:sz w:val="24"/>
          <w:szCs w:val="24"/>
        </w:rPr>
        <w:t>в</w:t>
      </w:r>
      <w:r w:rsidRPr="00642E6D">
        <w:rPr>
          <w:sz w:val="24"/>
          <w:szCs w:val="24"/>
        </w:rPr>
        <w:t>у</w:t>
      </w:r>
      <w:r w:rsidRPr="00642E6D">
        <w:rPr>
          <w:spacing w:val="-8"/>
          <w:sz w:val="24"/>
          <w:szCs w:val="24"/>
        </w:rPr>
        <w:t xml:space="preserve"> 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ц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нит</w:t>
      </w:r>
      <w:r w:rsidRPr="00642E6D">
        <w:rPr>
          <w:sz w:val="24"/>
          <w:szCs w:val="24"/>
        </w:rPr>
        <w:t>ь</w:t>
      </w:r>
      <w:r w:rsidRPr="00642E6D">
        <w:rPr>
          <w:spacing w:val="-1"/>
          <w:sz w:val="24"/>
          <w:szCs w:val="24"/>
        </w:rPr>
        <w:t xml:space="preserve"> с</w:t>
      </w:r>
      <w:r w:rsidRPr="00642E6D">
        <w:rPr>
          <w:sz w:val="24"/>
          <w:szCs w:val="24"/>
        </w:rPr>
        <w:t>об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нн</w:t>
      </w:r>
      <w:r w:rsidRPr="00642E6D">
        <w:rPr>
          <w:sz w:val="24"/>
          <w:szCs w:val="24"/>
        </w:rPr>
        <w:t>ые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ые</w:t>
      </w:r>
      <w:r w:rsidRPr="00642E6D">
        <w:rPr>
          <w:spacing w:val="1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-2"/>
          <w:sz w:val="24"/>
          <w:szCs w:val="24"/>
        </w:rPr>
        <w:t>т</w:t>
      </w:r>
      <w:r w:rsidRPr="00642E6D">
        <w:rPr>
          <w:sz w:val="24"/>
          <w:szCs w:val="24"/>
        </w:rPr>
        <w:t>оро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ы,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z w:val="24"/>
          <w:szCs w:val="24"/>
        </w:rPr>
        <w:t>выяв</w:t>
      </w:r>
      <w:r w:rsidRPr="00642E6D">
        <w:rPr>
          <w:spacing w:val="1"/>
          <w:sz w:val="24"/>
          <w:szCs w:val="24"/>
        </w:rPr>
        <w:t>ит</w:t>
      </w:r>
      <w:r w:rsidRPr="00642E6D">
        <w:rPr>
          <w:sz w:val="24"/>
          <w:szCs w:val="24"/>
        </w:rPr>
        <w:t>ь 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рвы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для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й</w:t>
      </w:r>
      <w:r w:rsidRPr="00642E6D">
        <w:rPr>
          <w:sz w:val="24"/>
          <w:szCs w:val="24"/>
        </w:rPr>
        <w:t>ш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го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на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ого ро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.</w:t>
      </w:r>
    </w:p>
    <w:p w:rsidR="007E20D5" w:rsidRPr="00332107" w:rsidRDefault="007E20D5" w:rsidP="007E20D5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spacing w:val="-2"/>
          <w:sz w:val="24"/>
          <w:szCs w:val="24"/>
        </w:rPr>
      </w:pPr>
      <w:r w:rsidRPr="00332107">
        <w:rPr>
          <w:spacing w:val="-2"/>
          <w:sz w:val="24"/>
          <w:szCs w:val="24"/>
        </w:rPr>
        <w:t>Вам предлагается оценить ряд утверждений, которые отражают отдельные действия и качества, необходимые для профессиональной педагогической деятельности, используя  5-ти балльную шкалу:</w:t>
      </w:r>
    </w:p>
    <w:p w:rsidR="007E20D5" w:rsidRPr="00332107" w:rsidRDefault="007E20D5" w:rsidP="007E20D5">
      <w:pPr>
        <w:widowControl w:val="0"/>
        <w:suppressAutoHyphens/>
        <w:autoSpaceDE w:val="0"/>
        <w:autoSpaceDN w:val="0"/>
        <w:adjustRightInd w:val="0"/>
        <w:ind w:left="840"/>
        <w:rPr>
          <w:spacing w:val="-2"/>
          <w:sz w:val="24"/>
          <w:szCs w:val="24"/>
        </w:rPr>
      </w:pPr>
      <w:r w:rsidRPr="00332107">
        <w:rPr>
          <w:spacing w:val="-2"/>
          <w:sz w:val="24"/>
          <w:szCs w:val="24"/>
        </w:rPr>
        <w:t xml:space="preserve">5 – </w:t>
      </w:r>
      <w:r w:rsidRPr="00642E6D">
        <w:rPr>
          <w:spacing w:val="-2"/>
          <w:sz w:val="24"/>
          <w:szCs w:val="24"/>
        </w:rPr>
        <w:t>В</w:t>
      </w:r>
      <w:r w:rsidRPr="00332107">
        <w:rPr>
          <w:spacing w:val="-2"/>
          <w:sz w:val="24"/>
          <w:szCs w:val="24"/>
        </w:rPr>
        <w:t xml:space="preserve">ы </w:t>
      </w:r>
      <w:proofErr w:type="gramStart"/>
      <w:r w:rsidRPr="00332107">
        <w:rPr>
          <w:spacing w:val="-2"/>
          <w:sz w:val="24"/>
          <w:szCs w:val="24"/>
        </w:rPr>
        <w:t>абсолютно</w:t>
      </w:r>
      <w:r w:rsidRPr="00642E6D">
        <w:rPr>
          <w:spacing w:val="-2"/>
          <w:sz w:val="24"/>
          <w:szCs w:val="24"/>
        </w:rPr>
        <w:t xml:space="preserve"> </w:t>
      </w:r>
      <w:r w:rsidRPr="00332107">
        <w:rPr>
          <w:spacing w:val="-2"/>
          <w:sz w:val="24"/>
          <w:szCs w:val="24"/>
        </w:rPr>
        <w:t>согласны</w:t>
      </w:r>
      <w:proofErr w:type="gramEnd"/>
      <w:r w:rsidRPr="00332107">
        <w:rPr>
          <w:spacing w:val="-2"/>
          <w:sz w:val="24"/>
          <w:szCs w:val="24"/>
        </w:rPr>
        <w:t xml:space="preserve"> с утверждением</w:t>
      </w:r>
    </w:p>
    <w:p w:rsidR="007E20D5" w:rsidRPr="00332107" w:rsidRDefault="007E20D5" w:rsidP="007E20D5">
      <w:pPr>
        <w:widowControl w:val="0"/>
        <w:suppressAutoHyphens/>
        <w:autoSpaceDE w:val="0"/>
        <w:autoSpaceDN w:val="0"/>
        <w:adjustRightInd w:val="0"/>
        <w:ind w:left="840"/>
        <w:rPr>
          <w:spacing w:val="-2"/>
          <w:sz w:val="24"/>
          <w:szCs w:val="24"/>
        </w:rPr>
      </w:pPr>
      <w:r w:rsidRPr="00332107">
        <w:rPr>
          <w:spacing w:val="-2"/>
          <w:sz w:val="24"/>
          <w:szCs w:val="24"/>
        </w:rPr>
        <w:t xml:space="preserve">4 – </w:t>
      </w:r>
      <w:r w:rsidRPr="00642E6D">
        <w:rPr>
          <w:spacing w:val="-2"/>
          <w:sz w:val="24"/>
          <w:szCs w:val="24"/>
        </w:rPr>
        <w:t>В</w:t>
      </w:r>
      <w:r w:rsidRPr="00332107">
        <w:rPr>
          <w:spacing w:val="-2"/>
          <w:sz w:val="24"/>
          <w:szCs w:val="24"/>
        </w:rPr>
        <w:t>ы скорее согласны с утверждением</w:t>
      </w:r>
    </w:p>
    <w:p w:rsidR="007E20D5" w:rsidRPr="00332107" w:rsidRDefault="007E20D5" w:rsidP="007E20D5">
      <w:pPr>
        <w:widowControl w:val="0"/>
        <w:suppressAutoHyphens/>
        <w:autoSpaceDE w:val="0"/>
        <w:autoSpaceDN w:val="0"/>
        <w:adjustRightInd w:val="0"/>
        <w:ind w:left="838"/>
        <w:rPr>
          <w:spacing w:val="-2"/>
          <w:sz w:val="24"/>
          <w:szCs w:val="24"/>
        </w:rPr>
      </w:pPr>
      <w:r w:rsidRPr="00332107">
        <w:rPr>
          <w:spacing w:val="-2"/>
          <w:sz w:val="24"/>
          <w:szCs w:val="24"/>
        </w:rPr>
        <w:t xml:space="preserve">3 – </w:t>
      </w:r>
      <w:r w:rsidRPr="00642E6D">
        <w:rPr>
          <w:spacing w:val="-2"/>
          <w:sz w:val="24"/>
          <w:szCs w:val="24"/>
        </w:rPr>
        <w:t>В</w:t>
      </w:r>
      <w:r w:rsidRPr="00332107">
        <w:rPr>
          <w:spacing w:val="-2"/>
          <w:sz w:val="24"/>
          <w:szCs w:val="24"/>
        </w:rPr>
        <w:t>ы выбираете нечто среднее, Ваше мнение зависит от си</w:t>
      </w:r>
      <w:r w:rsidRPr="00642E6D">
        <w:rPr>
          <w:spacing w:val="-2"/>
          <w:sz w:val="24"/>
          <w:szCs w:val="24"/>
        </w:rPr>
        <w:t>т</w:t>
      </w:r>
      <w:r w:rsidRPr="00332107">
        <w:rPr>
          <w:spacing w:val="-2"/>
          <w:sz w:val="24"/>
          <w:szCs w:val="24"/>
        </w:rPr>
        <w:t>уации, обстоятельств, дополнительных факт</w:t>
      </w:r>
      <w:r w:rsidRPr="00642E6D">
        <w:rPr>
          <w:spacing w:val="-2"/>
          <w:sz w:val="24"/>
          <w:szCs w:val="24"/>
        </w:rPr>
        <w:t>о</w:t>
      </w:r>
      <w:r w:rsidRPr="00332107">
        <w:rPr>
          <w:spacing w:val="-2"/>
          <w:sz w:val="24"/>
          <w:szCs w:val="24"/>
        </w:rPr>
        <w:t>ров</w:t>
      </w:r>
    </w:p>
    <w:p w:rsidR="007E20D5" w:rsidRPr="00332107" w:rsidRDefault="007E20D5" w:rsidP="007E20D5">
      <w:pPr>
        <w:widowControl w:val="0"/>
        <w:suppressAutoHyphens/>
        <w:autoSpaceDE w:val="0"/>
        <w:autoSpaceDN w:val="0"/>
        <w:adjustRightInd w:val="0"/>
        <w:ind w:left="840"/>
        <w:rPr>
          <w:spacing w:val="-2"/>
          <w:sz w:val="24"/>
          <w:szCs w:val="24"/>
        </w:rPr>
      </w:pPr>
      <w:r w:rsidRPr="00332107">
        <w:rPr>
          <w:spacing w:val="-2"/>
          <w:sz w:val="24"/>
          <w:szCs w:val="24"/>
        </w:rPr>
        <w:t xml:space="preserve">2 – </w:t>
      </w:r>
      <w:r w:rsidRPr="00642E6D">
        <w:rPr>
          <w:spacing w:val="-2"/>
          <w:sz w:val="24"/>
          <w:szCs w:val="24"/>
        </w:rPr>
        <w:t>В</w:t>
      </w:r>
      <w:r w:rsidRPr="00332107">
        <w:rPr>
          <w:spacing w:val="-2"/>
          <w:sz w:val="24"/>
          <w:szCs w:val="24"/>
        </w:rPr>
        <w:t>ы скорее не</w:t>
      </w:r>
      <w:r w:rsidRPr="00642E6D">
        <w:rPr>
          <w:spacing w:val="-2"/>
          <w:sz w:val="24"/>
          <w:szCs w:val="24"/>
        </w:rPr>
        <w:t xml:space="preserve"> </w:t>
      </w:r>
      <w:r w:rsidRPr="00332107">
        <w:rPr>
          <w:spacing w:val="-2"/>
          <w:sz w:val="24"/>
          <w:szCs w:val="24"/>
        </w:rPr>
        <w:t>согласны с утверждением</w:t>
      </w:r>
    </w:p>
    <w:p w:rsidR="007E20D5" w:rsidRPr="00332107" w:rsidRDefault="007E20D5" w:rsidP="007E20D5">
      <w:pPr>
        <w:widowControl w:val="0"/>
        <w:suppressAutoHyphens/>
        <w:autoSpaceDE w:val="0"/>
        <w:autoSpaceDN w:val="0"/>
        <w:adjustRightInd w:val="0"/>
        <w:ind w:left="840"/>
        <w:rPr>
          <w:spacing w:val="-2"/>
          <w:sz w:val="24"/>
          <w:szCs w:val="24"/>
        </w:rPr>
      </w:pPr>
      <w:r w:rsidRPr="00332107">
        <w:rPr>
          <w:spacing w:val="-2"/>
          <w:sz w:val="24"/>
          <w:szCs w:val="24"/>
        </w:rPr>
        <w:t xml:space="preserve">1 – </w:t>
      </w:r>
      <w:r w:rsidRPr="00642E6D">
        <w:rPr>
          <w:spacing w:val="-2"/>
          <w:sz w:val="24"/>
          <w:szCs w:val="24"/>
        </w:rPr>
        <w:t>В</w:t>
      </w:r>
      <w:r w:rsidRPr="00332107">
        <w:rPr>
          <w:spacing w:val="-2"/>
          <w:sz w:val="24"/>
          <w:szCs w:val="24"/>
        </w:rPr>
        <w:t>ы абсолютно</w:t>
      </w:r>
      <w:r w:rsidRPr="00642E6D">
        <w:rPr>
          <w:spacing w:val="-2"/>
          <w:sz w:val="24"/>
          <w:szCs w:val="24"/>
        </w:rPr>
        <w:t xml:space="preserve"> </w:t>
      </w:r>
      <w:r w:rsidRPr="00332107">
        <w:rPr>
          <w:spacing w:val="-2"/>
          <w:sz w:val="24"/>
          <w:szCs w:val="24"/>
        </w:rPr>
        <w:t>не</w:t>
      </w:r>
      <w:r w:rsidRPr="00642E6D">
        <w:rPr>
          <w:spacing w:val="-2"/>
          <w:sz w:val="24"/>
          <w:szCs w:val="24"/>
        </w:rPr>
        <w:t xml:space="preserve"> </w:t>
      </w:r>
      <w:r w:rsidRPr="00332107">
        <w:rPr>
          <w:spacing w:val="-2"/>
          <w:sz w:val="24"/>
          <w:szCs w:val="24"/>
        </w:rPr>
        <w:t>согласны с утверждением</w:t>
      </w:r>
    </w:p>
    <w:p w:rsidR="007E20D5" w:rsidRPr="00332107" w:rsidRDefault="007E20D5" w:rsidP="007E20D5">
      <w:pPr>
        <w:widowControl w:val="0"/>
        <w:suppressAutoHyphens/>
        <w:autoSpaceDE w:val="0"/>
        <w:autoSpaceDN w:val="0"/>
        <w:adjustRightInd w:val="0"/>
        <w:ind w:left="840"/>
        <w:rPr>
          <w:spacing w:val="-2"/>
          <w:sz w:val="24"/>
          <w:szCs w:val="24"/>
        </w:rPr>
      </w:pPr>
      <w:r w:rsidRPr="00332107">
        <w:rPr>
          <w:spacing w:val="-2"/>
          <w:sz w:val="24"/>
          <w:szCs w:val="24"/>
        </w:rPr>
        <w:t>Отмечайте Ваш ответ знаком «+» в соответствующей колонке.</w:t>
      </w:r>
    </w:p>
    <w:p w:rsidR="007E20D5" w:rsidRPr="00332107" w:rsidRDefault="007E20D5" w:rsidP="007E20D5">
      <w:pPr>
        <w:suppressAutoHyphens/>
        <w:jc w:val="center"/>
        <w:rPr>
          <w:spacing w:val="-2"/>
          <w:sz w:val="24"/>
          <w:szCs w:val="24"/>
        </w:rPr>
      </w:pPr>
      <w:r w:rsidRPr="00332107">
        <w:rPr>
          <w:spacing w:val="-2"/>
          <w:sz w:val="24"/>
          <w:szCs w:val="24"/>
        </w:rPr>
        <w:t>Заранее благодарим за сотрудничество!</w:t>
      </w:r>
    </w:p>
    <w:p w:rsidR="007E20D5" w:rsidRPr="00332107" w:rsidRDefault="007E20D5" w:rsidP="007E20D5">
      <w:pPr>
        <w:suppressAutoHyphens/>
        <w:jc w:val="both"/>
        <w:rPr>
          <w:spacing w:val="-2"/>
          <w:sz w:val="24"/>
          <w:szCs w:val="24"/>
        </w:rPr>
      </w:pPr>
      <w:r w:rsidRPr="00332107">
        <w:rPr>
          <w:spacing w:val="-2"/>
          <w:sz w:val="24"/>
          <w:szCs w:val="24"/>
        </w:rPr>
        <w:tab/>
        <w:t>После заполнения каждого раздела листа самооценки, Вам необходимо просуммировать полученное количество баллов и разделить данный результат на 12. Отметьте это значение на той оси диаграммы, которая соответствует указанной педагогической компетентн</w:t>
      </w:r>
      <w:r w:rsidRPr="00332107">
        <w:rPr>
          <w:spacing w:val="-2"/>
          <w:sz w:val="24"/>
          <w:szCs w:val="24"/>
        </w:rPr>
        <w:t>о</w:t>
      </w:r>
      <w:r w:rsidRPr="00332107">
        <w:rPr>
          <w:spacing w:val="-2"/>
          <w:sz w:val="24"/>
          <w:szCs w:val="24"/>
        </w:rPr>
        <w:t>сти. Соедините полученные значения непрерывной линией.</w:t>
      </w:r>
    </w:p>
    <w:p w:rsidR="007E20D5" w:rsidRPr="00332107" w:rsidRDefault="007E20D5" w:rsidP="007E20D5">
      <w:pPr>
        <w:widowControl w:val="0"/>
        <w:suppressAutoHyphens/>
        <w:autoSpaceDE w:val="0"/>
        <w:autoSpaceDN w:val="0"/>
        <w:adjustRightInd w:val="0"/>
        <w:ind w:right="133"/>
        <w:rPr>
          <w:spacing w:val="-2"/>
          <w:sz w:val="24"/>
          <w:szCs w:val="24"/>
        </w:rPr>
      </w:pPr>
      <w:r w:rsidRPr="00332107">
        <w:rPr>
          <w:spacing w:val="-2"/>
          <w:sz w:val="24"/>
          <w:szCs w:val="24"/>
        </w:rPr>
        <w:tab/>
        <w:t xml:space="preserve">Сложите полученные результаты по шести основным педагогическим компетенциям и разделите полученную сумму на 6. Итоговое значение запишите над диаграммой. 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1" w:line="10" w:lineRule="exact"/>
        <w:rPr>
          <w:sz w:val="2"/>
          <w:szCs w:val="2"/>
        </w:rPr>
      </w:pPr>
    </w:p>
    <w:tbl>
      <w:tblPr>
        <w:tblW w:w="9530" w:type="dxa"/>
        <w:tblInd w:w="1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11"/>
        <w:gridCol w:w="4819"/>
      </w:tblGrid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4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z w:val="24"/>
                <w:szCs w:val="24"/>
              </w:rPr>
              <w:t>У</w:t>
            </w:r>
            <w:r w:rsidRPr="00A10815">
              <w:rPr>
                <w:spacing w:val="-1"/>
                <w:sz w:val="24"/>
                <w:szCs w:val="24"/>
              </w:rPr>
              <w:t>р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ь</w:t>
            </w:r>
            <w:r w:rsidRPr="00A10815">
              <w:rPr>
                <w:spacing w:val="-1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2"/>
                <w:sz w:val="24"/>
                <w:szCs w:val="24"/>
              </w:rPr>
              <w:t>ф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1"/>
                <w:sz w:val="24"/>
                <w:szCs w:val="24"/>
              </w:rPr>
              <w:t>ц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Зн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z w:val="24"/>
                <w:szCs w:val="24"/>
              </w:rPr>
              <w:t>че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-3"/>
                <w:sz w:val="24"/>
                <w:szCs w:val="24"/>
              </w:rPr>
              <w:t xml:space="preserve"> </w:t>
            </w:r>
            <w:r w:rsidRPr="00A10815">
              <w:rPr>
                <w:spacing w:val="1"/>
                <w:sz w:val="24"/>
                <w:szCs w:val="24"/>
              </w:rPr>
              <w:t>п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>казате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z w:val="24"/>
                <w:szCs w:val="24"/>
              </w:rPr>
              <w:t xml:space="preserve">я </w:t>
            </w:r>
            <w:r w:rsidRPr="00A10815">
              <w:rPr>
                <w:spacing w:val="-4"/>
                <w:sz w:val="24"/>
                <w:szCs w:val="24"/>
              </w:rPr>
              <w:t>у</w:t>
            </w:r>
            <w:r w:rsidRPr="00A10815">
              <w:rPr>
                <w:spacing w:val="1"/>
                <w:sz w:val="24"/>
                <w:szCs w:val="24"/>
              </w:rPr>
              <w:t>ро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ли</w:t>
            </w:r>
            <w:r w:rsidRPr="00A10815">
              <w:rPr>
                <w:spacing w:val="1"/>
                <w:sz w:val="24"/>
                <w:szCs w:val="24"/>
              </w:rPr>
              <w:t>ф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ка</w:t>
            </w:r>
            <w:r w:rsidRPr="00A10815">
              <w:rPr>
                <w:spacing w:val="-1"/>
                <w:sz w:val="24"/>
                <w:szCs w:val="24"/>
              </w:rPr>
              <w:t>ц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и</w:t>
            </w:r>
          </w:p>
        </w:tc>
      </w:tr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8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-1"/>
                <w:sz w:val="24"/>
                <w:szCs w:val="24"/>
              </w:rPr>
              <w:t>П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1"/>
                <w:sz w:val="24"/>
                <w:szCs w:val="24"/>
              </w:rPr>
              <w:t>р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2"/>
                <w:sz w:val="24"/>
                <w:szCs w:val="24"/>
              </w:rPr>
              <w:t>ф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ц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ая кат</w:t>
            </w:r>
            <w:r w:rsidRPr="00A10815">
              <w:rPr>
                <w:spacing w:val="-2"/>
                <w:sz w:val="24"/>
                <w:szCs w:val="24"/>
              </w:rPr>
              <w:t>е</w:t>
            </w:r>
            <w:r w:rsidRPr="00A10815">
              <w:rPr>
                <w:sz w:val="24"/>
                <w:szCs w:val="24"/>
              </w:rPr>
              <w:t>г</w:t>
            </w:r>
            <w:r w:rsidRPr="00A10815">
              <w:rPr>
                <w:spacing w:val="-1"/>
                <w:sz w:val="24"/>
                <w:szCs w:val="24"/>
              </w:rPr>
              <w:t>ор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 xml:space="preserve">т </w:t>
            </w:r>
            <w:r w:rsidRPr="00A10815">
              <w:rPr>
                <w:spacing w:val="1"/>
                <w:sz w:val="24"/>
                <w:szCs w:val="24"/>
              </w:rPr>
              <w:t>3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z w:val="24"/>
                <w:szCs w:val="24"/>
              </w:rPr>
              <w:t>3</w:t>
            </w:r>
            <w:r w:rsidRPr="00A10815">
              <w:rPr>
                <w:spacing w:val="1"/>
                <w:sz w:val="24"/>
                <w:szCs w:val="24"/>
              </w:rPr>
              <w:t xml:space="preserve"> </w:t>
            </w:r>
            <w:r w:rsidRPr="00A10815">
              <w:rPr>
                <w:spacing w:val="-1"/>
                <w:sz w:val="24"/>
                <w:szCs w:val="24"/>
              </w:rPr>
              <w:t>д</w:t>
            </w:r>
            <w:r w:rsidRPr="00A10815">
              <w:rPr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 xml:space="preserve"> 4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pacing w:val="1"/>
                <w:sz w:val="24"/>
                <w:szCs w:val="24"/>
              </w:rPr>
              <w:t>2</w:t>
            </w:r>
            <w:r w:rsidRPr="00A10815">
              <w:rPr>
                <w:sz w:val="24"/>
                <w:szCs w:val="24"/>
              </w:rPr>
              <w:t>9</w:t>
            </w:r>
          </w:p>
        </w:tc>
      </w:tr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z w:val="24"/>
                <w:szCs w:val="24"/>
              </w:rPr>
              <w:t>В</w:t>
            </w:r>
            <w:r w:rsidRPr="00A10815">
              <w:rPr>
                <w:spacing w:val="1"/>
                <w:sz w:val="24"/>
                <w:szCs w:val="24"/>
              </w:rPr>
              <w:t>ы</w:t>
            </w:r>
            <w:r w:rsidRPr="00A10815">
              <w:rPr>
                <w:sz w:val="24"/>
                <w:szCs w:val="24"/>
              </w:rPr>
              <w:t>сш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z w:val="24"/>
                <w:szCs w:val="24"/>
              </w:rPr>
              <w:t>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ли</w:t>
            </w:r>
            <w:r w:rsidRPr="00A10815">
              <w:rPr>
                <w:spacing w:val="1"/>
                <w:sz w:val="24"/>
                <w:szCs w:val="24"/>
              </w:rPr>
              <w:t>ф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1"/>
                <w:sz w:val="24"/>
                <w:szCs w:val="24"/>
              </w:rPr>
              <w:t>ц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ая</w:t>
            </w:r>
            <w:r w:rsidRPr="00A10815">
              <w:rPr>
                <w:spacing w:val="-2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>кате</w:t>
            </w:r>
            <w:r w:rsidRPr="00A10815">
              <w:rPr>
                <w:spacing w:val="-2"/>
                <w:sz w:val="24"/>
                <w:szCs w:val="24"/>
              </w:rPr>
              <w:t>г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>ри</w:t>
            </w:r>
            <w:r w:rsidRPr="00A10815">
              <w:rPr>
                <w:sz w:val="24"/>
                <w:szCs w:val="24"/>
              </w:rPr>
              <w:t>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 xml:space="preserve">т </w:t>
            </w:r>
            <w:r w:rsidRPr="00A10815">
              <w:rPr>
                <w:spacing w:val="1"/>
                <w:sz w:val="24"/>
                <w:szCs w:val="24"/>
              </w:rPr>
              <w:t>4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pacing w:val="1"/>
                <w:sz w:val="24"/>
                <w:szCs w:val="24"/>
              </w:rPr>
              <w:t>3</w:t>
            </w:r>
            <w:r w:rsidRPr="00A10815">
              <w:rPr>
                <w:sz w:val="24"/>
                <w:szCs w:val="24"/>
              </w:rPr>
              <w:t>-х</w:t>
            </w:r>
            <w:r w:rsidRPr="00A10815">
              <w:rPr>
                <w:spacing w:val="-2"/>
                <w:sz w:val="24"/>
                <w:szCs w:val="24"/>
              </w:rPr>
              <w:t xml:space="preserve"> </w:t>
            </w:r>
            <w:r w:rsidRPr="00A10815">
              <w:rPr>
                <w:spacing w:val="1"/>
                <w:sz w:val="24"/>
                <w:szCs w:val="24"/>
              </w:rPr>
              <w:t>б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лл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>в</w:t>
            </w:r>
            <w:r w:rsidRPr="00A10815">
              <w:rPr>
                <w:spacing w:val="-3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 xml:space="preserve">и </w:t>
            </w:r>
            <w:r w:rsidRPr="00A10815">
              <w:rPr>
                <w:spacing w:val="-1"/>
                <w:sz w:val="24"/>
                <w:szCs w:val="24"/>
              </w:rPr>
              <w:t>вы</w:t>
            </w:r>
            <w:r w:rsidRPr="00A10815">
              <w:rPr>
                <w:sz w:val="24"/>
                <w:szCs w:val="24"/>
              </w:rPr>
              <w:t>ше</w:t>
            </w:r>
          </w:p>
        </w:tc>
      </w:tr>
    </w:tbl>
    <w:p w:rsidR="007E20D5" w:rsidRDefault="007E20D5" w:rsidP="007E20D5">
      <w:pPr>
        <w:suppressAutoHyphens/>
        <w:rPr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91250" cy="3486150"/>
            <wp:effectExtent l="0" t="0" r="0" b="0"/>
            <wp:docPr id="8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E20D5" w:rsidRPr="001337EE" w:rsidRDefault="007E20D5" w:rsidP="007E20D5">
      <w:pPr>
        <w:suppressAutoHyphens/>
        <w:jc w:val="center"/>
        <w:rPr>
          <w:bCs/>
          <w:sz w:val="24"/>
          <w:szCs w:val="24"/>
        </w:rPr>
      </w:pPr>
      <w:r w:rsidRPr="001337EE">
        <w:rPr>
          <w:b/>
          <w:bCs/>
          <w:sz w:val="24"/>
          <w:szCs w:val="24"/>
        </w:rPr>
        <w:t xml:space="preserve">Лист </w:t>
      </w:r>
      <w:proofErr w:type="gramStart"/>
      <w:r w:rsidRPr="001337EE">
        <w:rPr>
          <w:b/>
          <w:bCs/>
          <w:sz w:val="24"/>
          <w:szCs w:val="24"/>
        </w:rPr>
        <w:t>самооценки педагогической деятельности воспитателя группы продленного дня</w:t>
      </w:r>
      <w:proofErr w:type="gramEnd"/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73"/>
        <w:gridCol w:w="5756"/>
        <w:gridCol w:w="567"/>
        <w:gridCol w:w="567"/>
        <w:gridCol w:w="11"/>
        <w:gridCol w:w="556"/>
        <w:gridCol w:w="567"/>
        <w:gridCol w:w="709"/>
      </w:tblGrid>
      <w:tr w:rsidR="007E20D5" w:rsidTr="00130378">
        <w:tc>
          <w:tcPr>
            <w:tcW w:w="873" w:type="dxa"/>
          </w:tcPr>
          <w:p w:rsidR="007E20D5" w:rsidRPr="008068F2" w:rsidRDefault="007E20D5" w:rsidP="00130378">
            <w:pPr>
              <w:suppressAutoHyphens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2"/>
                <w:szCs w:val="24"/>
              </w:rPr>
              <w:t xml:space="preserve">№ </w:t>
            </w:r>
            <w:proofErr w:type="spellStart"/>
            <w:proofErr w:type="gramStart"/>
            <w:r w:rsidRPr="008068F2">
              <w:rPr>
                <w:bCs/>
                <w:sz w:val="22"/>
                <w:szCs w:val="24"/>
              </w:rPr>
              <w:t>п</w:t>
            </w:r>
            <w:proofErr w:type="spellEnd"/>
            <w:proofErr w:type="gramEnd"/>
            <w:r w:rsidRPr="008068F2">
              <w:rPr>
                <w:bCs/>
                <w:sz w:val="22"/>
                <w:szCs w:val="24"/>
              </w:rPr>
              <w:t>/</w:t>
            </w:r>
            <w:proofErr w:type="spellStart"/>
            <w:r w:rsidRPr="008068F2">
              <w:rPr>
                <w:bCs/>
                <w:sz w:val="22"/>
                <w:szCs w:val="24"/>
              </w:rPr>
              <w:t>п</w:t>
            </w:r>
            <w:proofErr w:type="spellEnd"/>
          </w:p>
        </w:tc>
        <w:tc>
          <w:tcPr>
            <w:tcW w:w="5756" w:type="dxa"/>
          </w:tcPr>
          <w:p w:rsidR="007E20D5" w:rsidRPr="008068F2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Утверждения для оценивания</w:t>
            </w: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</w:tcPr>
          <w:p w:rsidR="007E20D5" w:rsidRPr="008068F2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5</w:t>
            </w:r>
          </w:p>
        </w:tc>
      </w:tr>
      <w:tr w:rsidR="007E20D5" w:rsidRPr="001337EE" w:rsidTr="00130378">
        <w:tc>
          <w:tcPr>
            <w:tcW w:w="9606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1</w:t>
            </w:r>
            <w:r w:rsidRPr="001337EE">
              <w:rPr>
                <w:b/>
                <w:bCs/>
                <w:sz w:val="22"/>
                <w:szCs w:val="22"/>
              </w:rPr>
              <w:t>.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z w:val="22"/>
                <w:szCs w:val="22"/>
              </w:rPr>
              <w:t>К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п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е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ь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z w:val="22"/>
                <w:szCs w:val="22"/>
              </w:rPr>
              <w:t>в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б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л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1337EE">
              <w:rPr>
                <w:b/>
                <w:bCs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и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л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и</w:t>
            </w:r>
            <w:r w:rsidRPr="001337EE">
              <w:rPr>
                <w:b/>
                <w:bCs/>
                <w:sz w:val="22"/>
                <w:szCs w:val="22"/>
              </w:rPr>
              <w:t>ч</w:t>
            </w:r>
            <w:r w:rsidRPr="001337EE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тны</w:t>
            </w:r>
            <w:r w:rsidRPr="001337EE">
              <w:rPr>
                <w:b/>
                <w:bCs/>
                <w:sz w:val="22"/>
                <w:szCs w:val="22"/>
              </w:rPr>
              <w:t>х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к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а</w:t>
            </w:r>
            <w:r w:rsidRPr="001337EE">
              <w:rPr>
                <w:b/>
                <w:bCs/>
                <w:sz w:val="22"/>
                <w:szCs w:val="22"/>
              </w:rPr>
              <w:t>че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 xml:space="preserve">в </w:t>
            </w: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се</w:t>
            </w:r>
            <w:r w:rsidRPr="001337EE">
              <w:rPr>
                <w:spacing w:val="2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воспитанники</w:t>
            </w:r>
            <w:r w:rsidRPr="001337EE">
              <w:rPr>
                <w:spacing w:val="24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бе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2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ащаю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ся ко мне</w:t>
            </w:r>
            <w:r w:rsidRPr="001337EE">
              <w:rPr>
                <w:spacing w:val="2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омо</w:t>
            </w:r>
            <w:r w:rsidRPr="001337EE">
              <w:rPr>
                <w:sz w:val="22"/>
                <w:szCs w:val="22"/>
              </w:rPr>
              <w:t>щью, 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сь с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1"/>
                <w:sz w:val="22"/>
                <w:szCs w:val="22"/>
              </w:rPr>
              <w:t xml:space="preserve"> ил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са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 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ци</w:t>
            </w:r>
            <w:r w:rsidRPr="001337EE">
              <w:rPr>
                <w:sz w:val="22"/>
                <w:szCs w:val="22"/>
              </w:rPr>
              <w:t xml:space="preserve">ю с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д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в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лл</w:t>
            </w:r>
            <w:r w:rsidRPr="001337EE">
              <w:rPr>
                <w:sz w:val="22"/>
                <w:szCs w:val="22"/>
              </w:rPr>
              <w:t>ег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 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оро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ы 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вы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к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го </w:t>
            </w:r>
            <w:r w:rsidRPr="001337EE">
              <w:rPr>
                <w:spacing w:val="1"/>
                <w:sz w:val="22"/>
                <w:szCs w:val="22"/>
              </w:rPr>
              <w:t>воспитанника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вед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2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зовы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ю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и 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1"/>
                <w:sz w:val="22"/>
                <w:szCs w:val="22"/>
              </w:rPr>
              <w:t>но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Мое 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 xml:space="preserve">ее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во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оро</w:t>
            </w:r>
            <w:r w:rsidRPr="001337EE">
              <w:rPr>
                <w:sz w:val="22"/>
                <w:szCs w:val="22"/>
              </w:rPr>
              <w:t>шо</w:t>
            </w:r>
            <w:r w:rsidRPr="001337EE">
              <w:rPr>
                <w:spacing w:val="1"/>
                <w:sz w:val="22"/>
                <w:szCs w:val="22"/>
              </w:rPr>
              <w:t xml:space="preserve"> 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р</w:t>
            </w:r>
            <w:r w:rsidRPr="001337EE">
              <w:rPr>
                <w:sz w:val="22"/>
                <w:szCs w:val="22"/>
              </w:rPr>
              <w:t>еаг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-1"/>
                <w:sz w:val="22"/>
                <w:szCs w:val="22"/>
              </w:rPr>
              <w:t xml:space="preserve"> н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, в</w:t>
            </w:r>
            <w:r w:rsidRPr="001337EE">
              <w:rPr>
                <w:spacing w:val="1"/>
                <w:sz w:val="22"/>
                <w:szCs w:val="22"/>
              </w:rPr>
              <w:t>озн</w:t>
            </w:r>
            <w:r w:rsidRPr="001337EE">
              <w:rPr>
                <w:spacing w:val="-1"/>
                <w:sz w:val="22"/>
                <w:szCs w:val="22"/>
              </w:rPr>
              <w:t>ик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 xml:space="preserve">ессе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еа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ошу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орр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вы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ан</w:t>
            </w:r>
            <w:r w:rsidRPr="001337EE">
              <w:rPr>
                <w:spacing w:val="15"/>
                <w:sz w:val="22"/>
                <w:szCs w:val="22"/>
              </w:rPr>
              <w:t xml:space="preserve"> занятия (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а)</w:t>
            </w:r>
            <w:r w:rsidRPr="001337EE">
              <w:rPr>
                <w:spacing w:val="1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0"/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т сложившейся ситуации</w:t>
            </w:r>
            <w:proofErr w:type="gramStart"/>
            <w:r w:rsidRPr="001337EE">
              <w:rPr>
                <w:sz w:val="22"/>
                <w:szCs w:val="22"/>
              </w:rPr>
              <w:t>.</w:t>
            </w:r>
            <w:proofErr w:type="gramEnd"/>
            <w:r w:rsidRPr="001337EE">
              <w:rPr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z w:val="22"/>
                <w:szCs w:val="22"/>
              </w:rPr>
              <w:t>с</w:t>
            </w:r>
            <w:proofErr w:type="gramEnd"/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вш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эмо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аг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Об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даю</w:t>
            </w:r>
            <w:r w:rsidRPr="001337EE">
              <w:rPr>
                <w:spacing w:val="19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2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озором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2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ег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2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2"/>
                <w:sz w:val="22"/>
                <w:szCs w:val="22"/>
              </w:rPr>
              <w:t>ж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ваю</w:t>
            </w:r>
            <w:r w:rsidRPr="001337EE">
              <w:rPr>
                <w:spacing w:val="2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2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ы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Мое 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веде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 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ют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э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орм</w:t>
            </w:r>
            <w:r w:rsidRPr="001337EE">
              <w:rPr>
                <w:sz w:val="22"/>
                <w:szCs w:val="22"/>
              </w:rPr>
              <w:t>ам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9606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2. Компетентность в области постановки целей и задач педагогической деятельности</w:t>
            </w: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ве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lastRenderedPageBreak/>
              <w:t>занятия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lastRenderedPageBreak/>
              <w:t>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нк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занятия</w:t>
            </w:r>
            <w:r w:rsidRPr="001337EE">
              <w:rPr>
                <w:sz w:val="22"/>
                <w:szCs w:val="22"/>
              </w:rPr>
              <w:t xml:space="preserve"> до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омп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са в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имо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адач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иж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занятия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иват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 xml:space="preserve">воспитанников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 xml:space="preserve">ч </w:t>
            </w:r>
            <w:r w:rsidRPr="001337EE">
              <w:rPr>
                <w:spacing w:val="-4"/>
                <w:sz w:val="22"/>
                <w:szCs w:val="22"/>
              </w:rPr>
              <w:t>занятия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тносить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воспитания</w:t>
            </w:r>
            <w:r w:rsidRPr="001337EE">
              <w:rPr>
                <w:spacing w:val="5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с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 xml:space="preserve">екать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 xml:space="preserve">есс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адач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занятия (мероприятия)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агаю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воспитанникам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ы д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занятии</w:t>
            </w:r>
            <w:r w:rsidRPr="001337EE">
              <w:rPr>
                <w:sz w:val="22"/>
                <w:szCs w:val="22"/>
              </w:rPr>
              <w:t xml:space="preserve"> и 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бы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агаю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воспитанникам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фор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занятия</w:t>
            </w:r>
            <w:r w:rsidRPr="001337EE">
              <w:rPr>
                <w:sz w:val="22"/>
                <w:szCs w:val="22"/>
              </w:rPr>
              <w:t xml:space="preserve"> в 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с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й работы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"/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ваю,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ак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воспитанники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 xml:space="preserve"> 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Воспитанники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ри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адач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воспитания в процессе деятельности</w:t>
            </w:r>
            <w:r w:rsidRPr="001337EE">
              <w:rPr>
                <w:spacing w:val="-1"/>
                <w:sz w:val="22"/>
                <w:szCs w:val="22"/>
              </w:rPr>
              <w:t xml:space="preserve"> по 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у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 деятельности в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 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2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9606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3. Компетентность в области мотивации учебной деятельности</w:t>
            </w: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ваю</w:t>
            </w:r>
            <w:r w:rsidRPr="001337EE">
              <w:rPr>
                <w:spacing w:val="4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4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43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занятии</w:t>
            </w:r>
            <w:r w:rsidRPr="001337EE">
              <w:rPr>
                <w:spacing w:val="4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с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м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й мотивации </w:t>
            </w:r>
            <w:proofErr w:type="spellStart"/>
            <w:proofErr w:type="gramStart"/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ци</w:t>
            </w:r>
            <w:r w:rsidRPr="001337EE">
              <w:rPr>
                <w:sz w:val="22"/>
                <w:szCs w:val="22"/>
              </w:rPr>
              <w:t>и</w:t>
            </w:r>
            <w:proofErr w:type="spellEnd"/>
            <w:proofErr w:type="gramEnd"/>
          </w:p>
        </w:tc>
        <w:tc>
          <w:tcPr>
            <w:tcW w:w="567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адею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ий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ыз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 xml:space="preserve">ес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 xml:space="preserve"> школьным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Ис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ую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есах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ях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в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едаг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оз</w:t>
            </w:r>
            <w:r w:rsidRPr="001337EE">
              <w:rPr>
                <w:sz w:val="22"/>
                <w:szCs w:val="22"/>
              </w:rPr>
              <w:t>дава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ф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в группе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1"/>
                <w:sz w:val="22"/>
                <w:szCs w:val="22"/>
              </w:rPr>
              <w:t>но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ью,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-1"/>
                <w:sz w:val="22"/>
                <w:szCs w:val="22"/>
              </w:rPr>
              <w:t>мною</w:t>
            </w:r>
            <w:r w:rsidRPr="001337EE">
              <w:rPr>
                <w:sz w:val="22"/>
                <w:szCs w:val="22"/>
              </w:rPr>
              <w:t>: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 xml:space="preserve">е,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ы 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.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орч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1"/>
                <w:sz w:val="22"/>
                <w:szCs w:val="22"/>
              </w:rPr>
              <w:t>озмо</w:t>
            </w:r>
            <w:r w:rsidRPr="001337EE">
              <w:rPr>
                <w:spacing w:val="-1"/>
                <w:sz w:val="22"/>
                <w:szCs w:val="22"/>
              </w:rPr>
              <w:t>жн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1"/>
                <w:sz w:val="22"/>
                <w:szCs w:val="22"/>
              </w:rPr>
              <w:t xml:space="preserve"> 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яю</w:t>
            </w:r>
            <w:r w:rsidRPr="001337EE">
              <w:rPr>
                <w:spacing w:val="-1"/>
                <w:sz w:val="22"/>
                <w:szCs w:val="22"/>
              </w:rPr>
              <w:t xml:space="preserve"> л</w:t>
            </w:r>
            <w:r w:rsidRPr="001337EE">
              <w:rPr>
                <w:sz w:val="22"/>
                <w:szCs w:val="22"/>
              </w:rPr>
              <w:t>юб</w:t>
            </w:r>
            <w:r w:rsidRPr="001337EE">
              <w:rPr>
                <w:spacing w:val="1"/>
                <w:sz w:val="22"/>
                <w:szCs w:val="22"/>
              </w:rPr>
              <w:t>оз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воспитанников,</w:t>
            </w:r>
            <w:r w:rsidRPr="001337EE">
              <w:rPr>
                <w:sz w:val="22"/>
                <w:szCs w:val="22"/>
              </w:rPr>
              <w:t xml:space="preserve">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й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озмо</w:t>
            </w:r>
            <w:r w:rsidRPr="001337EE">
              <w:rPr>
                <w:spacing w:val="-1"/>
                <w:sz w:val="22"/>
                <w:szCs w:val="22"/>
              </w:rPr>
              <w:t>жн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воспитанникам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4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ью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оз</w:t>
            </w:r>
            <w:r w:rsidRPr="001337EE">
              <w:rPr>
                <w:sz w:val="22"/>
                <w:szCs w:val="22"/>
              </w:rPr>
              <w:t>даю</w:t>
            </w:r>
            <w:r w:rsidRPr="001337EE">
              <w:rPr>
                <w:spacing w:val="26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4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 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 д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4"/>
                <w:sz w:val="22"/>
                <w:szCs w:val="22"/>
              </w:rPr>
              <w:t xml:space="preserve"> виды внеурочной деятельности: ко</w:t>
            </w:r>
            <w:r w:rsidRPr="001337EE">
              <w:rPr>
                <w:spacing w:val="24"/>
                <w:sz w:val="22"/>
                <w:szCs w:val="22"/>
              </w:rPr>
              <w:t>н</w:t>
            </w:r>
            <w:r w:rsidRPr="001337EE">
              <w:rPr>
                <w:spacing w:val="24"/>
                <w:sz w:val="22"/>
                <w:szCs w:val="22"/>
              </w:rPr>
              <w:t xml:space="preserve">курсы, проекты и т.д.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: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пи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.</w:t>
            </w:r>
            <w:r w:rsidRPr="001337EE">
              <w:rPr>
                <w:sz w:val="22"/>
                <w:szCs w:val="22"/>
              </w:rPr>
              <w:t>д.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 ро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 xml:space="preserve">воспитанников другим участникам группы 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9606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4. Компетентность в области обеспечения информационной основы деятельности</w:t>
            </w: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ошу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орр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вы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воспитания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т 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вш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яе</w:t>
            </w:r>
            <w:r w:rsidRPr="001337EE">
              <w:rPr>
                <w:spacing w:val="1"/>
                <w:sz w:val="22"/>
                <w:szCs w:val="22"/>
              </w:rPr>
              <w:t>мы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7"/>
                <w:sz w:val="22"/>
                <w:szCs w:val="22"/>
              </w:rPr>
              <w:t xml:space="preserve"> мною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19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т</w:t>
            </w:r>
            <w:r w:rsidRPr="001337EE">
              <w:rPr>
                <w:spacing w:val="16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ям</w:t>
            </w:r>
            <w:r w:rsidRPr="001337EE">
              <w:rPr>
                <w:spacing w:val="2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ам</w:t>
            </w:r>
            <w:r w:rsidRPr="001337EE">
              <w:rPr>
                <w:spacing w:val="17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воспитания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17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ю проводимого занятия (мероприятия)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яе</w:t>
            </w:r>
            <w:r w:rsidRPr="001337EE">
              <w:rPr>
                <w:spacing w:val="1"/>
                <w:sz w:val="22"/>
                <w:szCs w:val="22"/>
              </w:rPr>
              <w:t>мы</w:t>
            </w:r>
            <w:r w:rsidRPr="001337EE">
              <w:rPr>
                <w:sz w:val="22"/>
                <w:szCs w:val="22"/>
              </w:rPr>
              <w:t>е мною</w:t>
            </w:r>
            <w:r w:rsidRPr="001337EE">
              <w:rPr>
                <w:spacing w:val="1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ют</w:t>
            </w:r>
            <w:r w:rsidRPr="001337EE">
              <w:rPr>
                <w:spacing w:val="1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1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ям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веде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 занятие, мероприятие</w:t>
            </w:r>
            <w:r w:rsidRPr="001337EE">
              <w:rPr>
                <w:spacing w:val="-1"/>
                <w:sz w:val="22"/>
                <w:szCs w:val="22"/>
              </w:rPr>
              <w:t>.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адею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воспитания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tabs>
                <w:tab w:val="left" w:pos="1500"/>
                <w:tab w:val="left" w:pos="2720"/>
                <w:tab w:val="left" w:pos="3180"/>
                <w:tab w:val="left" w:pos="4040"/>
                <w:tab w:val="left" w:pos="542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занятиях, мероприятиях</w:t>
            </w:r>
            <w:r w:rsidRPr="001337EE">
              <w:rPr>
                <w:sz w:val="22"/>
                <w:szCs w:val="22"/>
              </w:rPr>
              <w:t xml:space="preserve">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ин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-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омм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хн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оро</w:t>
            </w:r>
            <w:r w:rsidRPr="001337EE">
              <w:rPr>
                <w:sz w:val="22"/>
                <w:szCs w:val="22"/>
              </w:rPr>
              <w:t>шо</w:t>
            </w:r>
            <w:r w:rsidRPr="001337EE">
              <w:rPr>
                <w:spacing w:val="1"/>
                <w:sz w:val="22"/>
                <w:szCs w:val="22"/>
              </w:rPr>
              <w:t xml:space="preserve"> 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предметную область, по которой проходят обучение воспитанники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>ая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z w:val="22"/>
                <w:szCs w:val="22"/>
              </w:rPr>
              <w:t>а (план) воспитательной работы с группой воспитанников построена с учетом преподаваемых предметов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к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занятиям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олн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 xml:space="preserve">  </w:t>
            </w:r>
            <w:r w:rsidRPr="001337EE">
              <w:rPr>
                <w:spacing w:val="1"/>
                <w:sz w:val="22"/>
                <w:szCs w:val="22"/>
              </w:rPr>
              <w:t>(</w:t>
            </w:r>
            <w:r w:rsidRPr="001337EE">
              <w:rPr>
                <w:spacing w:val="-1"/>
                <w:sz w:val="22"/>
                <w:szCs w:val="22"/>
              </w:rPr>
              <w:t>кн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ги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 са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я, </w:t>
            </w:r>
            <w:proofErr w:type="spellStart"/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-п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proofErr w:type="spellEnd"/>
            <w:r w:rsidRPr="001337EE">
              <w:rPr>
                <w:sz w:val="22"/>
                <w:szCs w:val="22"/>
              </w:rPr>
              <w:t>,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фро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 xml:space="preserve"> 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сы 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р.</w:t>
            </w:r>
            <w:r w:rsidRPr="001337EE">
              <w:rPr>
                <w:sz w:val="22"/>
                <w:szCs w:val="22"/>
              </w:rPr>
              <w:t>)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0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ессе</w:t>
            </w:r>
            <w:r w:rsidRPr="001337EE">
              <w:rPr>
                <w:spacing w:val="2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0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27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27"/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пи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аюсь</w:t>
            </w:r>
            <w:r w:rsidRPr="001337EE">
              <w:rPr>
                <w:spacing w:val="28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8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ол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ее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ваюсь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 в становлении учебной самостоятельности воспитанников, формировании</w:t>
            </w:r>
            <w:r w:rsidRPr="001337EE">
              <w:rPr>
                <w:spacing w:val="-1"/>
                <w:sz w:val="22"/>
                <w:szCs w:val="22"/>
              </w:rPr>
              <w:t xml:space="preserve"> компетентностей, организации самоподготовки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tabs>
                <w:tab w:val="left" w:pos="678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Си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 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ую</w:t>
            </w:r>
            <w:r w:rsidRPr="001337EE">
              <w:rPr>
                <w:spacing w:val="9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4"/>
                <w:sz w:val="22"/>
                <w:szCs w:val="22"/>
              </w:rPr>
              <w:t xml:space="preserve">коммуникативной компетенции воспитанников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2"/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14"/>
                <w:sz w:val="22"/>
                <w:szCs w:val="22"/>
              </w:rPr>
              <w:t xml:space="preserve"> их взаимоотношений в группе</w:t>
            </w:r>
            <w:r w:rsidRPr="001337EE">
              <w:rPr>
                <w:spacing w:val="-1"/>
                <w:sz w:val="22"/>
                <w:szCs w:val="22"/>
              </w:rPr>
              <w:t xml:space="preserve"> (результаты диагностики)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4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«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4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»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 xml:space="preserve"> з</w:t>
            </w:r>
            <w:r w:rsidRPr="001337EE">
              <w:rPr>
                <w:sz w:val="22"/>
                <w:szCs w:val="22"/>
              </w:rPr>
              <w:t>ад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 xml:space="preserve">воспитанников </w:t>
            </w:r>
            <w:r w:rsidRPr="001337EE">
              <w:rPr>
                <w:sz w:val="22"/>
                <w:szCs w:val="22"/>
              </w:rPr>
              <w:t xml:space="preserve">с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1"/>
                <w:sz w:val="22"/>
                <w:szCs w:val="22"/>
              </w:rPr>
              <w:t>ным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trHeight w:val="224"/>
        </w:trPr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9606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/>
                <w:bCs/>
                <w:spacing w:val="1"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5. Компетентность в области разработки программы деятельности и принятия педагогических решений</w:t>
            </w: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tabs>
                <w:tab w:val="left" w:pos="178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48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к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ю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ам</w:t>
            </w:r>
            <w:r w:rsidRPr="001337EE">
              <w:rPr>
                <w:spacing w:val="7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 xml:space="preserve">воспитательной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 xml:space="preserve"> (Конвенция о правах ребенка, Закон об </w:t>
            </w:r>
            <w:proofErr w:type="spellStart"/>
            <w:r w:rsidRPr="001337EE">
              <w:rPr>
                <w:spacing w:val="-1"/>
                <w:sz w:val="22"/>
                <w:szCs w:val="22"/>
              </w:rPr>
              <w:t>образовании</w:t>
            </w:r>
            <w:proofErr w:type="gramStart"/>
            <w:r w:rsidRPr="001337EE">
              <w:rPr>
                <w:spacing w:val="-1"/>
                <w:sz w:val="22"/>
                <w:szCs w:val="22"/>
              </w:rPr>
              <w:t>,У</w:t>
            </w:r>
            <w:proofErr w:type="gramEnd"/>
            <w:r w:rsidRPr="001337EE">
              <w:rPr>
                <w:spacing w:val="-1"/>
                <w:sz w:val="22"/>
                <w:szCs w:val="22"/>
              </w:rPr>
              <w:t>став</w:t>
            </w:r>
            <w:proofErr w:type="spellEnd"/>
            <w:r w:rsidRPr="001337EE">
              <w:rPr>
                <w:spacing w:val="-1"/>
                <w:sz w:val="22"/>
                <w:szCs w:val="22"/>
              </w:rPr>
              <w:t xml:space="preserve"> ОУ)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6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Ф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Знаю</w:t>
            </w:r>
            <w:r w:rsidRPr="001337EE">
              <w:rPr>
                <w:spacing w:val="-4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содержание программ,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УМ</w:t>
            </w:r>
            <w:r w:rsidRPr="001337EE">
              <w:rPr>
                <w:sz w:val="22"/>
                <w:szCs w:val="22"/>
              </w:rPr>
              <w:t xml:space="preserve">К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5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вае</w:t>
            </w:r>
            <w:r w:rsidRPr="001337EE">
              <w:rPr>
                <w:spacing w:val="1"/>
                <w:sz w:val="22"/>
                <w:szCs w:val="22"/>
              </w:rPr>
              <w:t>мым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ам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оп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proofErr w:type="spellStart"/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ин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ук</w:t>
            </w:r>
            <w:r w:rsidRPr="001337EE">
              <w:rPr>
                <w:sz w:val="22"/>
                <w:szCs w:val="22"/>
              </w:rPr>
              <w:t>и</w:t>
            </w:r>
            <w:proofErr w:type="spellEnd"/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аю направления воспитательной деятельности, в соответствии с воспитательной программой (планом) ОУ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Моя 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>ая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-4"/>
                <w:sz w:val="22"/>
                <w:szCs w:val="22"/>
              </w:rPr>
              <w:t>(план) воспитателя реализовывает решение</w:t>
            </w:r>
            <w:r w:rsidRPr="001337EE">
              <w:rPr>
                <w:sz w:val="22"/>
                <w:szCs w:val="22"/>
              </w:rPr>
              <w:t xml:space="preserve"> 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адач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Моя 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>ая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50"/>
                <w:sz w:val="22"/>
                <w:szCs w:val="22"/>
              </w:rPr>
              <w:t xml:space="preserve"> (план</w:t>
            </w:r>
            <w:proofErr w:type="gramStart"/>
            <w:r w:rsidRPr="001337EE">
              <w:rPr>
                <w:spacing w:val="50"/>
                <w:sz w:val="22"/>
                <w:szCs w:val="22"/>
              </w:rPr>
              <w:t>)</w:t>
            </w:r>
            <w:r w:rsidRPr="001337EE">
              <w:rPr>
                <w:spacing w:val="-4"/>
                <w:sz w:val="22"/>
                <w:szCs w:val="22"/>
              </w:rPr>
              <w:t>в</w:t>
            </w:r>
            <w:proofErr w:type="gramEnd"/>
            <w:r w:rsidRPr="001337EE">
              <w:rPr>
                <w:spacing w:val="-4"/>
                <w:sz w:val="22"/>
                <w:szCs w:val="22"/>
              </w:rPr>
              <w:t>оспитателя</w:t>
            </w:r>
            <w:r w:rsidRPr="001337EE">
              <w:rPr>
                <w:spacing w:val="5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 с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р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7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а,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.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в,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ша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ее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ошу</w:t>
            </w:r>
            <w:r w:rsidRPr="001337EE">
              <w:rPr>
                <w:spacing w:val="3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34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3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ью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4"/>
                <w:sz w:val="22"/>
                <w:szCs w:val="22"/>
              </w:rPr>
              <w:t>мною</w:t>
            </w:r>
            <w:r w:rsidRPr="001337EE">
              <w:rPr>
                <w:spacing w:val="1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z w:val="22"/>
                <w:szCs w:val="22"/>
              </w:rPr>
              <w:lastRenderedPageBreak/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аются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ким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вом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lastRenderedPageBreak/>
              <w:t>8.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3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2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аве</w:t>
            </w:r>
            <w:r w:rsidRPr="001337EE">
              <w:rPr>
                <w:spacing w:val="2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2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3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вающ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3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еа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 xml:space="preserve">воспитательные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 и 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 xml:space="preserve"> 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ы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tabs>
                <w:tab w:val="left" w:pos="492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45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48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ол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ег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4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4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4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 и 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4"/>
                <w:sz w:val="22"/>
                <w:szCs w:val="22"/>
              </w:rPr>
              <w:t xml:space="preserve">ую </w:t>
            </w:r>
            <w:r w:rsidRPr="001337EE">
              <w:rPr>
                <w:sz w:val="22"/>
                <w:szCs w:val="22"/>
              </w:rPr>
              <w:t xml:space="preserve">в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роф</w:t>
            </w:r>
            <w:r w:rsidRPr="001337EE">
              <w:rPr>
                <w:sz w:val="22"/>
                <w:szCs w:val="22"/>
              </w:rPr>
              <w:t>есс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ожу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эфф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еа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ммы (плана)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яю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зы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ваю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1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с моей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ги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те</w:t>
            </w:r>
            <w:r w:rsidRPr="001337EE">
              <w:rPr>
                <w:spacing w:val="25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т</w:t>
            </w:r>
            <w:r w:rsidRPr="001337EE">
              <w:rPr>
                <w:spacing w:val="24"/>
                <w:sz w:val="22"/>
                <w:szCs w:val="22"/>
              </w:rPr>
              <w:t xml:space="preserve"> мои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6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ю 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3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ж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зн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9606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/>
                <w:bCs/>
                <w:spacing w:val="1"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6. Компетентность в области организации учебной деятельности</w:t>
            </w: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Ис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ую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жд</w:t>
            </w:r>
            <w:r w:rsidRPr="001337EE">
              <w:rPr>
                <w:sz w:val="22"/>
                <w:szCs w:val="22"/>
              </w:rPr>
              <w:t>ающ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асс</w:t>
            </w:r>
            <w:r w:rsidRPr="001337EE">
              <w:rPr>
                <w:spacing w:val="-1"/>
                <w:sz w:val="22"/>
                <w:szCs w:val="22"/>
              </w:rPr>
              <w:t>уж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z w:val="22"/>
                <w:szCs w:val="22"/>
              </w:rPr>
              <w:t xml:space="preserve"> у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 xml:space="preserve">воспитанников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агаю</w:t>
            </w:r>
            <w:r w:rsidRPr="001337EE">
              <w:rPr>
                <w:spacing w:val="2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ал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2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2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2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4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нц</w:t>
            </w:r>
            <w:r w:rsidRPr="001337EE">
              <w:rPr>
                <w:spacing w:val="-1"/>
                <w:sz w:val="22"/>
                <w:szCs w:val="22"/>
              </w:rPr>
              <w:t>ип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tabs>
                <w:tab w:val="left" w:pos="860"/>
                <w:tab w:val="left" w:pos="2200"/>
                <w:tab w:val="left" w:pos="3600"/>
                <w:tab w:val="left" w:pos="4120"/>
                <w:tab w:val="left" w:pos="536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 xml:space="preserve">ею 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зовы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 xml:space="preserve">воспитанников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иж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зовы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ин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44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(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4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ью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proofErr w:type="spellStart"/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-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proofErr w:type="spellEnd"/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pacing w:val="1"/>
                <w:sz w:val="22"/>
                <w:szCs w:val="22"/>
              </w:rPr>
              <w:t>фро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5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сы 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р.</w:t>
            </w:r>
            <w:r w:rsidRPr="001337EE">
              <w:rPr>
                <w:sz w:val="22"/>
                <w:szCs w:val="22"/>
              </w:rPr>
              <w:t>)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Уч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ваю</w:t>
            </w:r>
            <w:r w:rsidRPr="001337EE">
              <w:rPr>
                <w:spacing w:val="2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-1"/>
                <w:sz w:val="22"/>
                <w:szCs w:val="22"/>
              </w:rPr>
              <w:t>тн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9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0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28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pacing w:val="28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tabs>
                <w:tab w:val="left" w:pos="1620"/>
                <w:tab w:val="left" w:pos="2500"/>
                <w:tab w:val="left" w:pos="3680"/>
                <w:tab w:val="left" w:pos="5120"/>
                <w:tab w:val="left" w:pos="5540"/>
                <w:tab w:val="left" w:pos="678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2"/>
                <w:sz w:val="22"/>
                <w:szCs w:val="22"/>
              </w:rPr>
              <w:t>Аргументировано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зы</w:t>
            </w:r>
            <w:r w:rsidRPr="001337EE">
              <w:rPr>
                <w:sz w:val="22"/>
                <w:szCs w:val="22"/>
              </w:rPr>
              <w:t xml:space="preserve">ваю </w:t>
            </w:r>
            <w:r w:rsidRPr="001337EE">
              <w:rPr>
                <w:spacing w:val="1"/>
                <w:sz w:val="22"/>
                <w:szCs w:val="22"/>
              </w:rPr>
              <w:t>воспитанникам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и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3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едаг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я,</w:t>
            </w:r>
            <w:r w:rsidRPr="001337EE">
              <w:rPr>
                <w:spacing w:val="34"/>
                <w:sz w:val="22"/>
                <w:szCs w:val="22"/>
              </w:rPr>
              <w:t xml:space="preserve"> </w:t>
            </w:r>
            <w:proofErr w:type="spellStart"/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proofErr w:type="spellEnd"/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 са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3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воспитанников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бс</w:t>
            </w:r>
            <w:r w:rsidRPr="001337EE">
              <w:rPr>
                <w:spacing w:val="2"/>
                <w:sz w:val="22"/>
                <w:szCs w:val="22"/>
              </w:rPr>
              <w:t>тв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ю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 де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 воспитанниками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6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тн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ше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воспитанниками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вес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с 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фл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кт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пти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6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6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901" w:type="dxa"/>
            <w:gridSpan w:val="4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/>
                <w:bCs/>
              </w:rPr>
              <w:t>Итоговое среднее значение ((S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1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2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3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4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5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6</w:t>
            </w:r>
            <w:r w:rsidRPr="001337EE">
              <w:rPr>
                <w:rFonts w:ascii="Times New Roman" w:hAnsi="Times New Roman"/>
                <w:b/>
                <w:bCs/>
              </w:rPr>
              <w:t>)/6)</w:t>
            </w:r>
          </w:p>
        </w:tc>
        <w:tc>
          <w:tcPr>
            <w:tcW w:w="1832" w:type="dxa"/>
            <w:gridSpan w:val="3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</w:tr>
    </w:tbl>
    <w:p w:rsidR="007E20D5" w:rsidRPr="001337EE" w:rsidRDefault="007E20D5" w:rsidP="007E20D5">
      <w:pPr>
        <w:suppressAutoHyphens/>
        <w:spacing w:line="240" w:lineRule="atLeast"/>
        <w:rPr>
          <w:bCs/>
          <w:sz w:val="22"/>
          <w:szCs w:val="22"/>
        </w:rPr>
      </w:pPr>
    </w:p>
    <w:p w:rsidR="007E20D5" w:rsidRPr="00642E6D" w:rsidRDefault="007E20D5" w:rsidP="007E20D5">
      <w:pPr>
        <w:pStyle w:val="3"/>
        <w:suppressAutoHyphens/>
      </w:pPr>
      <w:r w:rsidRPr="001337EE">
        <w:rPr>
          <w:sz w:val="22"/>
          <w:szCs w:val="22"/>
        </w:rPr>
        <w:br w:type="page"/>
      </w:r>
      <w:bookmarkStart w:id="8" w:name="_Toc289843229"/>
      <w:r w:rsidRPr="00642E6D">
        <w:lastRenderedPageBreak/>
        <w:t>Лист</w:t>
      </w:r>
      <w:r w:rsidRPr="00642E6D">
        <w:rPr>
          <w:spacing w:val="-24"/>
        </w:rPr>
        <w:t xml:space="preserve"> </w:t>
      </w:r>
      <w:r w:rsidRPr="00642E6D">
        <w:t>са</w:t>
      </w:r>
      <w:r w:rsidRPr="00642E6D">
        <w:rPr>
          <w:spacing w:val="1"/>
        </w:rPr>
        <w:t>м</w:t>
      </w:r>
      <w:r w:rsidRPr="00642E6D">
        <w:rPr>
          <w:spacing w:val="-1"/>
        </w:rPr>
        <w:t>оо</w:t>
      </w:r>
      <w:r w:rsidRPr="00642E6D">
        <w:t>це</w:t>
      </w:r>
      <w:r w:rsidRPr="00642E6D">
        <w:rPr>
          <w:spacing w:val="-2"/>
        </w:rPr>
        <w:t>н</w:t>
      </w:r>
      <w:r w:rsidRPr="00642E6D">
        <w:rPr>
          <w:spacing w:val="1"/>
        </w:rPr>
        <w:t>к</w:t>
      </w:r>
      <w:r w:rsidRPr="00642E6D">
        <w:t xml:space="preserve">и </w:t>
      </w:r>
      <w:r w:rsidRPr="00642E6D">
        <w:rPr>
          <w:spacing w:val="1"/>
        </w:rPr>
        <w:t>п</w:t>
      </w:r>
      <w:r w:rsidRPr="00642E6D">
        <w:t>ед</w:t>
      </w:r>
      <w:r w:rsidRPr="00642E6D">
        <w:rPr>
          <w:spacing w:val="-3"/>
        </w:rPr>
        <w:t>а</w:t>
      </w:r>
      <w:r w:rsidRPr="00642E6D">
        <w:rPr>
          <w:spacing w:val="1"/>
        </w:rPr>
        <w:t>г</w:t>
      </w:r>
      <w:r w:rsidRPr="00642E6D">
        <w:rPr>
          <w:spacing w:val="-1"/>
        </w:rPr>
        <w:t>о</w:t>
      </w:r>
      <w:r w:rsidRPr="00642E6D">
        <w:rPr>
          <w:spacing w:val="1"/>
        </w:rPr>
        <w:t>г</w:t>
      </w:r>
      <w:r w:rsidRPr="00642E6D">
        <w:t>ич</w:t>
      </w:r>
      <w:r w:rsidRPr="00642E6D">
        <w:rPr>
          <w:spacing w:val="-3"/>
        </w:rPr>
        <w:t>е</w:t>
      </w:r>
      <w:r w:rsidRPr="00642E6D">
        <w:t>с</w:t>
      </w:r>
      <w:r w:rsidRPr="00642E6D">
        <w:rPr>
          <w:spacing w:val="1"/>
        </w:rPr>
        <w:t>к</w:t>
      </w:r>
      <w:r w:rsidRPr="00642E6D">
        <w:rPr>
          <w:spacing w:val="-1"/>
        </w:rPr>
        <w:t>о</w:t>
      </w:r>
      <w:r w:rsidRPr="00642E6D">
        <w:t>й</w:t>
      </w:r>
      <w:r w:rsidRPr="00642E6D">
        <w:rPr>
          <w:spacing w:val="-3"/>
        </w:rPr>
        <w:t xml:space="preserve"> </w:t>
      </w:r>
      <w:r w:rsidRPr="00642E6D">
        <w:t>де</w:t>
      </w:r>
      <w:r w:rsidRPr="00642E6D">
        <w:rPr>
          <w:spacing w:val="-1"/>
        </w:rPr>
        <w:t>я</w:t>
      </w:r>
      <w:r w:rsidRPr="00642E6D">
        <w:rPr>
          <w:spacing w:val="-3"/>
        </w:rPr>
        <w:t>т</w:t>
      </w:r>
      <w:r w:rsidRPr="00642E6D">
        <w:t>е</w:t>
      </w:r>
      <w:r w:rsidRPr="00642E6D">
        <w:rPr>
          <w:spacing w:val="-1"/>
        </w:rPr>
        <w:t>л</w:t>
      </w:r>
      <w:r w:rsidRPr="00642E6D">
        <w:t>ь</w:t>
      </w:r>
      <w:r w:rsidRPr="00642E6D">
        <w:rPr>
          <w:spacing w:val="1"/>
        </w:rPr>
        <w:t>н</w:t>
      </w:r>
      <w:r w:rsidRPr="00642E6D">
        <w:rPr>
          <w:spacing w:val="-1"/>
        </w:rPr>
        <w:t>о</w:t>
      </w:r>
      <w:r w:rsidRPr="00642E6D">
        <w:rPr>
          <w:spacing w:val="2"/>
        </w:rPr>
        <w:t>с</w:t>
      </w:r>
      <w:r w:rsidRPr="00642E6D">
        <w:rPr>
          <w:spacing w:val="-3"/>
        </w:rPr>
        <w:t>т</w:t>
      </w:r>
      <w:r w:rsidRPr="00642E6D">
        <w:t>и</w:t>
      </w:r>
      <w:r w:rsidRPr="00642E6D">
        <w:rPr>
          <w:spacing w:val="7"/>
        </w:rPr>
        <w:t xml:space="preserve"> </w:t>
      </w:r>
      <w:proofErr w:type="spellStart"/>
      <w:r>
        <w:rPr>
          <w:spacing w:val="7"/>
        </w:rPr>
        <w:t>тьютора</w:t>
      </w:r>
      <w:bookmarkEnd w:id="8"/>
      <w:proofErr w:type="spellEnd"/>
    </w:p>
    <w:p w:rsidR="007E20D5" w:rsidRPr="00642E6D" w:rsidRDefault="007E20D5" w:rsidP="007E20D5">
      <w:pPr>
        <w:widowControl w:val="0"/>
        <w:tabs>
          <w:tab w:val="left" w:pos="9160"/>
        </w:tabs>
        <w:suppressAutoHyphens/>
        <w:autoSpaceDE w:val="0"/>
        <w:autoSpaceDN w:val="0"/>
        <w:adjustRightInd w:val="0"/>
        <w:spacing w:before="33"/>
      </w:pPr>
      <w:r>
        <w:rPr>
          <w:b/>
          <w:bCs/>
          <w:spacing w:val="1"/>
          <w:u w:val="single"/>
        </w:rPr>
        <w:t>_____________________________________________________________________________________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  <w:spacing w:val="-1"/>
        </w:rPr>
        <w:t>Ф</w:t>
      </w:r>
      <w:r w:rsidRPr="00642E6D">
        <w:rPr>
          <w:b/>
          <w:bCs/>
          <w:spacing w:val="1"/>
        </w:rPr>
        <w:t>ИО)</w:t>
      </w:r>
      <w:r w:rsidRPr="00642E6D">
        <w:rPr>
          <w:b/>
          <w:bCs/>
        </w:rPr>
        <w:t>,</w:t>
      </w:r>
    </w:p>
    <w:p w:rsidR="007E20D5" w:rsidRPr="00642E6D" w:rsidRDefault="007E20D5" w:rsidP="007E20D5">
      <w:pPr>
        <w:widowControl w:val="0"/>
        <w:tabs>
          <w:tab w:val="left" w:pos="4760"/>
        </w:tabs>
        <w:suppressAutoHyphens/>
        <w:autoSpaceDE w:val="0"/>
        <w:autoSpaceDN w:val="0"/>
        <w:adjustRightInd w:val="0"/>
      </w:pPr>
      <w:r>
        <w:rPr>
          <w:b/>
          <w:bCs/>
          <w:u w:val="single"/>
        </w:rPr>
        <w:t>_________________________________________________________________(</w:t>
      </w:r>
      <w:r w:rsidRPr="00642E6D">
        <w:rPr>
          <w:b/>
          <w:bCs/>
          <w:spacing w:val="1"/>
        </w:rPr>
        <w:t>об</w:t>
      </w:r>
      <w:r w:rsidRPr="00642E6D">
        <w:rPr>
          <w:b/>
          <w:bCs/>
        </w:rPr>
        <w:t>р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  <w:spacing w:val="-1"/>
        </w:rPr>
        <w:t>з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в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л</w:t>
      </w:r>
      <w:r w:rsidRPr="00642E6D">
        <w:rPr>
          <w:b/>
          <w:bCs/>
        </w:rPr>
        <w:t>ьн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е</w:t>
      </w:r>
      <w:r w:rsidRPr="00642E6D">
        <w:rPr>
          <w:b/>
          <w:bCs/>
          <w:spacing w:val="-3"/>
        </w:rPr>
        <w:t xml:space="preserve"> </w:t>
      </w:r>
      <w:r w:rsidRPr="00642E6D">
        <w:rPr>
          <w:b/>
          <w:bCs/>
          <w:spacing w:val="1"/>
        </w:rPr>
        <w:t>уч</w:t>
      </w:r>
      <w:r w:rsidRPr="00642E6D">
        <w:rPr>
          <w:b/>
          <w:bCs/>
        </w:rPr>
        <w:t>ре</w:t>
      </w:r>
      <w:r w:rsidRPr="00642E6D">
        <w:rPr>
          <w:b/>
          <w:bCs/>
          <w:spacing w:val="-3"/>
        </w:rPr>
        <w:t>ж</w:t>
      </w:r>
      <w:r w:rsidRPr="00642E6D">
        <w:rPr>
          <w:b/>
          <w:bCs/>
        </w:rPr>
        <w:t>дение)</w:t>
      </w:r>
    </w:p>
    <w:p w:rsidR="007E20D5" w:rsidRPr="00642E6D" w:rsidRDefault="007E20D5" w:rsidP="007E20D5">
      <w:pPr>
        <w:widowControl w:val="0"/>
        <w:tabs>
          <w:tab w:val="left" w:pos="5660"/>
        </w:tabs>
        <w:suppressAutoHyphens/>
        <w:autoSpaceDE w:val="0"/>
        <w:autoSpaceDN w:val="0"/>
        <w:adjustRightInd w:val="0"/>
      </w:pPr>
      <w:r>
        <w:rPr>
          <w:b/>
          <w:bCs/>
          <w:u w:val="single"/>
        </w:rPr>
        <w:t>____________________________________________________</w:t>
      </w:r>
      <w:r>
        <w:rPr>
          <w:b/>
          <w:bCs/>
          <w:spacing w:val="1"/>
          <w:u w:val="single"/>
        </w:rPr>
        <w:t>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</w:rPr>
        <w:t>и</w:t>
      </w:r>
      <w:r w:rsidRPr="00642E6D">
        <w:rPr>
          <w:b/>
          <w:bCs/>
          <w:spacing w:val="1"/>
        </w:rPr>
        <w:t>м</w:t>
      </w:r>
      <w:r w:rsidRPr="00642E6D">
        <w:rPr>
          <w:b/>
          <w:bCs/>
        </w:rPr>
        <w:t>е</w:t>
      </w:r>
      <w:r w:rsidRPr="00642E6D">
        <w:rPr>
          <w:b/>
          <w:bCs/>
          <w:spacing w:val="-1"/>
        </w:rPr>
        <w:t>ю</w:t>
      </w:r>
      <w:r w:rsidRPr="00642E6D">
        <w:rPr>
          <w:b/>
          <w:bCs/>
          <w:spacing w:val="2"/>
        </w:rPr>
        <w:t>щ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яся к</w:t>
      </w:r>
      <w:r w:rsidRPr="00642E6D">
        <w:rPr>
          <w:b/>
          <w:bCs/>
          <w:spacing w:val="-2"/>
        </w:rPr>
        <w:t>в</w:t>
      </w:r>
      <w:r w:rsidRPr="00642E6D">
        <w:rPr>
          <w:b/>
          <w:bCs/>
          <w:spacing w:val="1"/>
        </w:rPr>
        <w:t>ал</w:t>
      </w:r>
      <w:r w:rsidRPr="00642E6D">
        <w:rPr>
          <w:b/>
          <w:bCs/>
        </w:rPr>
        <w:t>и</w:t>
      </w:r>
      <w:r w:rsidRPr="00642E6D">
        <w:rPr>
          <w:b/>
          <w:bCs/>
          <w:spacing w:val="-1"/>
        </w:rPr>
        <w:t>ф</w:t>
      </w:r>
      <w:r w:rsidRPr="00642E6D">
        <w:rPr>
          <w:b/>
          <w:bCs/>
        </w:rPr>
        <w:t>ик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ци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нн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я к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1"/>
        </w:rPr>
        <w:t>го</w:t>
      </w:r>
      <w:r w:rsidRPr="00642E6D">
        <w:rPr>
          <w:b/>
          <w:bCs/>
        </w:rPr>
        <w:t>рия)</w:t>
      </w:r>
    </w:p>
    <w:p w:rsidR="007E20D5" w:rsidRPr="00642E6D" w:rsidRDefault="007E20D5" w:rsidP="007E20D5">
      <w:pPr>
        <w:widowControl w:val="0"/>
        <w:tabs>
          <w:tab w:val="left" w:pos="6020"/>
        </w:tabs>
        <w:suppressAutoHyphens/>
        <w:autoSpaceDE w:val="0"/>
        <w:autoSpaceDN w:val="0"/>
        <w:adjustRightInd w:val="0"/>
      </w:pPr>
      <w:r>
        <w:rPr>
          <w:b/>
          <w:bCs/>
          <w:spacing w:val="1"/>
          <w:u w:val="single"/>
        </w:rPr>
        <w:t>________________________________________________________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</w:rPr>
        <w:t>к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го</w:t>
      </w:r>
      <w:r w:rsidRPr="00642E6D">
        <w:rPr>
          <w:b/>
          <w:bCs/>
        </w:rPr>
        <w:t xml:space="preserve">рия, </w:t>
      </w:r>
      <w:r w:rsidRPr="00642E6D">
        <w:rPr>
          <w:b/>
          <w:bCs/>
          <w:spacing w:val="-2"/>
        </w:rPr>
        <w:t>н</w:t>
      </w:r>
      <w:r w:rsidRPr="00642E6D">
        <w:rPr>
          <w:b/>
          <w:bCs/>
        </w:rPr>
        <w:t>а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</w:rPr>
        <w:t>к</w:t>
      </w:r>
      <w:r w:rsidRPr="00642E6D">
        <w:rPr>
          <w:b/>
          <w:bCs/>
          <w:spacing w:val="-1"/>
        </w:rPr>
        <w:t>о</w:t>
      </w:r>
      <w:r w:rsidRPr="00642E6D">
        <w:rPr>
          <w:b/>
          <w:bCs/>
          <w:spacing w:val="1"/>
        </w:rPr>
        <w:t>то</w:t>
      </w:r>
      <w:r w:rsidRPr="00642E6D">
        <w:rPr>
          <w:b/>
          <w:bCs/>
        </w:rPr>
        <w:t>р</w:t>
      </w:r>
      <w:r w:rsidRPr="00642E6D">
        <w:rPr>
          <w:b/>
          <w:bCs/>
          <w:spacing w:val="1"/>
        </w:rPr>
        <w:t>у</w:t>
      </w:r>
      <w:r w:rsidRPr="00642E6D">
        <w:rPr>
          <w:b/>
          <w:bCs/>
        </w:rPr>
        <w:t>ю</w:t>
      </w:r>
      <w:r w:rsidRPr="00642E6D">
        <w:rPr>
          <w:b/>
          <w:bCs/>
          <w:spacing w:val="-1"/>
        </w:rPr>
        <w:t xml:space="preserve"> </w:t>
      </w:r>
      <w:r w:rsidRPr="00642E6D">
        <w:rPr>
          <w:b/>
          <w:bCs/>
          <w:spacing w:val="2"/>
        </w:rPr>
        <w:t>В</w:t>
      </w:r>
      <w:r w:rsidRPr="00642E6D">
        <w:rPr>
          <w:b/>
          <w:bCs/>
        </w:rPr>
        <w:t>ы пр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5"/>
        </w:rPr>
        <w:t>т</w:t>
      </w:r>
      <w:r w:rsidRPr="00642E6D">
        <w:rPr>
          <w:b/>
          <w:bCs/>
        </w:rPr>
        <w:t>енд</w:t>
      </w:r>
      <w:r w:rsidRPr="00642E6D">
        <w:rPr>
          <w:b/>
          <w:bCs/>
          <w:spacing w:val="1"/>
        </w:rPr>
        <w:t>у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  <w:spacing w:val="1"/>
        </w:rPr>
        <w:t>е</w:t>
      </w:r>
      <w:r w:rsidRPr="00642E6D">
        <w:rPr>
          <w:b/>
          <w:bCs/>
        </w:rPr>
        <w:t>)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line="200" w:lineRule="exact"/>
      </w:pPr>
    </w:p>
    <w:p w:rsidR="007E20D5" w:rsidRPr="009D6678" w:rsidRDefault="007E20D5" w:rsidP="007E20D5">
      <w:pPr>
        <w:suppressAutoHyphens/>
        <w:jc w:val="center"/>
        <w:rPr>
          <w:b/>
          <w:bCs/>
          <w:sz w:val="24"/>
          <w:szCs w:val="24"/>
        </w:rPr>
      </w:pPr>
      <w:r w:rsidRPr="009D6678">
        <w:rPr>
          <w:b/>
          <w:bCs/>
          <w:sz w:val="24"/>
          <w:szCs w:val="24"/>
        </w:rPr>
        <w:t xml:space="preserve">Уважаемый </w:t>
      </w:r>
      <w:proofErr w:type="spellStart"/>
      <w:r w:rsidRPr="009D6678">
        <w:rPr>
          <w:b/>
          <w:bCs/>
          <w:sz w:val="24"/>
          <w:szCs w:val="24"/>
        </w:rPr>
        <w:t>тьютор</w:t>
      </w:r>
      <w:proofErr w:type="spellEnd"/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line="271" w:lineRule="exact"/>
        <w:ind w:firstLine="708"/>
        <w:jc w:val="both"/>
        <w:rPr>
          <w:sz w:val="24"/>
          <w:szCs w:val="24"/>
        </w:rPr>
      </w:pPr>
      <w:r w:rsidRPr="00642E6D">
        <w:rPr>
          <w:spacing w:val="-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ша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я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я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z w:val="24"/>
          <w:szCs w:val="24"/>
        </w:rPr>
        <w:t>од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а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з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са</w:t>
      </w:r>
      <w:r w:rsidRPr="00642E6D">
        <w:rPr>
          <w:spacing w:val="2"/>
          <w:sz w:val="24"/>
          <w:szCs w:val="24"/>
        </w:rPr>
        <w:t>м</w:t>
      </w:r>
      <w:r w:rsidRPr="00642E6D">
        <w:rPr>
          <w:sz w:val="24"/>
          <w:szCs w:val="24"/>
        </w:rPr>
        <w:t>ых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ж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ых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z w:val="24"/>
          <w:szCs w:val="24"/>
        </w:rPr>
        <w:t>и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лож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2"/>
          <w:sz w:val="24"/>
          <w:szCs w:val="24"/>
        </w:rPr>
        <w:t>х</w:t>
      </w:r>
      <w:r w:rsidRPr="00642E6D">
        <w:rPr>
          <w:sz w:val="24"/>
          <w:szCs w:val="24"/>
        </w:rPr>
        <w:t>.</w:t>
      </w:r>
      <w:r w:rsidRPr="00642E6D">
        <w:rPr>
          <w:spacing w:val="20"/>
          <w:sz w:val="24"/>
          <w:szCs w:val="24"/>
        </w:rPr>
        <w:t xml:space="preserve"> </w:t>
      </w:r>
      <w:r w:rsidRPr="00642E6D">
        <w:rPr>
          <w:sz w:val="24"/>
          <w:szCs w:val="24"/>
        </w:rPr>
        <w:t>Для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ого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обы</w:t>
      </w:r>
      <w:r>
        <w:rPr>
          <w:sz w:val="24"/>
          <w:szCs w:val="24"/>
        </w:rPr>
        <w:t xml:space="preserve"> </w:t>
      </w:r>
      <w:r w:rsidRPr="00642E6D">
        <w:rPr>
          <w:sz w:val="24"/>
          <w:szCs w:val="24"/>
        </w:rPr>
        <w:t>бол</w:t>
      </w:r>
      <w:r w:rsidRPr="00642E6D">
        <w:rPr>
          <w:spacing w:val="1"/>
          <w:sz w:val="24"/>
          <w:szCs w:val="24"/>
        </w:rPr>
        <w:t>ь</w:t>
      </w:r>
      <w:r w:rsidRPr="00642E6D">
        <w:rPr>
          <w:sz w:val="24"/>
          <w:szCs w:val="24"/>
        </w:rPr>
        <w:t>ше</w:t>
      </w:r>
      <w:r w:rsidRPr="00642E6D">
        <w:rPr>
          <w:spacing w:val="26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зн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z w:val="24"/>
          <w:szCs w:val="24"/>
        </w:rPr>
        <w:t>о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м</w:t>
      </w:r>
      <w:r w:rsidRPr="00642E6D">
        <w:rPr>
          <w:sz w:val="24"/>
          <w:szCs w:val="24"/>
        </w:rPr>
        <w:t>,</w:t>
      </w:r>
      <w:r w:rsidRPr="00642E6D">
        <w:rPr>
          <w:spacing w:val="27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к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ки</w:t>
      </w:r>
      <w:r w:rsidRPr="00642E6D">
        <w:rPr>
          <w:sz w:val="24"/>
          <w:szCs w:val="24"/>
        </w:rPr>
        <w:t>е</w:t>
      </w:r>
      <w:r w:rsidRPr="00642E6D"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методы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ем</w:t>
      </w:r>
      <w:r w:rsidRPr="00642E6D">
        <w:rPr>
          <w:sz w:val="24"/>
          <w:szCs w:val="24"/>
        </w:rPr>
        <w:t>ы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</w:t>
      </w:r>
      <w:r w:rsidRPr="00642E6D">
        <w:rPr>
          <w:spacing w:val="28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ь</w:t>
      </w:r>
      <w:r w:rsidRPr="00642E6D">
        <w:rPr>
          <w:spacing w:val="4"/>
          <w:sz w:val="24"/>
          <w:szCs w:val="24"/>
        </w:rPr>
        <w:t>з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е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z w:val="24"/>
          <w:szCs w:val="24"/>
        </w:rPr>
        <w:t>в</w:t>
      </w:r>
      <w:r w:rsidRPr="00642E6D">
        <w:rPr>
          <w:spacing w:val="29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во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й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бо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,</w:t>
      </w:r>
      <w:r w:rsidRPr="00642E6D">
        <w:rPr>
          <w:spacing w:val="26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дл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г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 xml:space="preserve">м 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-1"/>
          <w:sz w:val="24"/>
          <w:szCs w:val="24"/>
        </w:rPr>
        <w:t>н</w:t>
      </w:r>
      <w:r w:rsidRPr="00642E6D">
        <w:rPr>
          <w:spacing w:val="1"/>
          <w:sz w:val="24"/>
          <w:szCs w:val="24"/>
        </w:rPr>
        <w:t>ит</w:t>
      </w:r>
      <w:r w:rsidRPr="00642E6D">
        <w:rPr>
          <w:sz w:val="24"/>
          <w:szCs w:val="24"/>
        </w:rPr>
        <w:t>ь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 xml:space="preserve">т </w:t>
      </w:r>
      <w:r w:rsidRPr="00642E6D">
        <w:rPr>
          <w:spacing w:val="-26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сам</w:t>
      </w:r>
      <w:r w:rsidRPr="00642E6D">
        <w:rPr>
          <w:sz w:val="24"/>
          <w:szCs w:val="24"/>
        </w:rPr>
        <w:t>оо</w:t>
      </w:r>
      <w:r w:rsidRPr="00642E6D">
        <w:rPr>
          <w:spacing w:val="1"/>
          <w:sz w:val="24"/>
          <w:szCs w:val="24"/>
        </w:rPr>
        <w:t>ц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нки</w:t>
      </w:r>
      <w:r w:rsidRPr="00642E6D">
        <w:rPr>
          <w:sz w:val="24"/>
          <w:szCs w:val="24"/>
        </w:rPr>
        <w:t>.</w:t>
      </w:r>
      <w:r w:rsidRPr="00642E6D">
        <w:rPr>
          <w:spacing w:val="20"/>
          <w:sz w:val="24"/>
          <w:szCs w:val="24"/>
        </w:rPr>
        <w:t xml:space="preserve"> </w:t>
      </w:r>
      <w:r w:rsidRPr="00642E6D">
        <w:rPr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еемс</w:t>
      </w:r>
      <w:r w:rsidRPr="00642E6D">
        <w:rPr>
          <w:sz w:val="24"/>
          <w:szCs w:val="24"/>
        </w:rPr>
        <w:t>я,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о,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3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дл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г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2"/>
          <w:sz w:val="24"/>
          <w:szCs w:val="24"/>
        </w:rPr>
        <w:t>е</w:t>
      </w:r>
      <w:r w:rsidRPr="00642E6D">
        <w:rPr>
          <w:spacing w:val="-1"/>
          <w:sz w:val="24"/>
          <w:szCs w:val="24"/>
        </w:rPr>
        <w:t>ма</w:t>
      </w:r>
      <w:r w:rsidRPr="00642E6D">
        <w:rPr>
          <w:sz w:val="24"/>
          <w:szCs w:val="24"/>
        </w:rPr>
        <w:t>я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ме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од</w:t>
      </w:r>
      <w:r w:rsidRPr="00642E6D">
        <w:rPr>
          <w:spacing w:val="1"/>
          <w:sz w:val="24"/>
          <w:szCs w:val="24"/>
        </w:rPr>
        <w:t>ик</w:t>
      </w:r>
      <w:r w:rsidRPr="00642E6D">
        <w:rPr>
          <w:sz w:val="24"/>
          <w:szCs w:val="24"/>
        </w:rPr>
        <w:t>а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5"/>
          <w:sz w:val="24"/>
          <w:szCs w:val="24"/>
        </w:rPr>
        <w:t>у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т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й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вов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ш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4"/>
          <w:sz w:val="24"/>
          <w:szCs w:val="24"/>
        </w:rPr>
        <w:t>м</w:t>
      </w:r>
      <w:r w:rsidRPr="00642E6D">
        <w:rPr>
          <w:sz w:val="24"/>
          <w:szCs w:val="24"/>
        </w:rPr>
        <w:t>у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</w:t>
      </w:r>
      <w:r w:rsidRPr="00642E6D">
        <w:rPr>
          <w:spacing w:val="2"/>
          <w:sz w:val="24"/>
          <w:szCs w:val="24"/>
        </w:rPr>
        <w:t>м</w:t>
      </w:r>
      <w:r w:rsidRPr="00642E6D">
        <w:rPr>
          <w:sz w:val="24"/>
          <w:szCs w:val="24"/>
        </w:rPr>
        <w:t>у</w:t>
      </w:r>
      <w:r w:rsidRPr="00642E6D">
        <w:rPr>
          <w:spacing w:val="-8"/>
          <w:sz w:val="24"/>
          <w:szCs w:val="24"/>
        </w:rPr>
        <w:t xml:space="preserve"> </w:t>
      </w:r>
      <w:r w:rsidRPr="00642E6D">
        <w:rPr>
          <w:sz w:val="24"/>
          <w:szCs w:val="24"/>
        </w:rPr>
        <w:t>р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з</w:t>
      </w:r>
      <w:r w:rsidRPr="00642E6D">
        <w:rPr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>т</w:t>
      </w:r>
      <w:r w:rsidRPr="00642E6D">
        <w:rPr>
          <w:spacing w:val="1"/>
          <w:sz w:val="24"/>
          <w:szCs w:val="24"/>
        </w:rPr>
        <w:t>ию</w:t>
      </w:r>
      <w:r w:rsidRPr="00642E6D">
        <w:rPr>
          <w:sz w:val="24"/>
          <w:szCs w:val="24"/>
        </w:rPr>
        <w:t xml:space="preserve">.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см</w:t>
      </w:r>
      <w:r w:rsidRPr="00642E6D">
        <w:rPr>
          <w:sz w:val="24"/>
          <w:szCs w:val="24"/>
        </w:rPr>
        <w:t>ож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е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z w:val="24"/>
          <w:szCs w:val="24"/>
        </w:rPr>
        <w:t>до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ин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2"/>
          <w:sz w:val="24"/>
          <w:szCs w:val="24"/>
        </w:rPr>
        <w:t>в</w:t>
      </w:r>
      <w:r w:rsidRPr="00642E6D">
        <w:rPr>
          <w:sz w:val="24"/>
          <w:szCs w:val="24"/>
        </w:rPr>
        <w:t>у</w:t>
      </w:r>
      <w:r w:rsidRPr="00642E6D">
        <w:rPr>
          <w:spacing w:val="-8"/>
          <w:sz w:val="24"/>
          <w:szCs w:val="24"/>
        </w:rPr>
        <w:t xml:space="preserve"> 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ц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нит</w:t>
      </w:r>
      <w:r w:rsidRPr="00642E6D">
        <w:rPr>
          <w:sz w:val="24"/>
          <w:szCs w:val="24"/>
        </w:rPr>
        <w:t>ь</w:t>
      </w:r>
      <w:r w:rsidRPr="00642E6D">
        <w:rPr>
          <w:spacing w:val="-1"/>
          <w:sz w:val="24"/>
          <w:szCs w:val="24"/>
        </w:rPr>
        <w:t xml:space="preserve"> с</w:t>
      </w:r>
      <w:r w:rsidRPr="00642E6D">
        <w:rPr>
          <w:sz w:val="24"/>
          <w:szCs w:val="24"/>
        </w:rPr>
        <w:t>об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нн</w:t>
      </w:r>
      <w:r w:rsidRPr="00642E6D">
        <w:rPr>
          <w:sz w:val="24"/>
          <w:szCs w:val="24"/>
        </w:rPr>
        <w:t>ые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ые</w:t>
      </w:r>
      <w:r w:rsidRPr="00642E6D">
        <w:rPr>
          <w:spacing w:val="1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-2"/>
          <w:sz w:val="24"/>
          <w:szCs w:val="24"/>
        </w:rPr>
        <w:t>т</w:t>
      </w:r>
      <w:r w:rsidRPr="00642E6D">
        <w:rPr>
          <w:sz w:val="24"/>
          <w:szCs w:val="24"/>
        </w:rPr>
        <w:t>оро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ы,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z w:val="24"/>
          <w:szCs w:val="24"/>
        </w:rPr>
        <w:t>выяв</w:t>
      </w:r>
      <w:r w:rsidRPr="00642E6D">
        <w:rPr>
          <w:spacing w:val="1"/>
          <w:sz w:val="24"/>
          <w:szCs w:val="24"/>
        </w:rPr>
        <w:t>ит</w:t>
      </w:r>
      <w:r w:rsidRPr="00642E6D">
        <w:rPr>
          <w:sz w:val="24"/>
          <w:szCs w:val="24"/>
        </w:rPr>
        <w:t>ь 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рвы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для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й</w:t>
      </w:r>
      <w:r w:rsidRPr="00642E6D">
        <w:rPr>
          <w:sz w:val="24"/>
          <w:szCs w:val="24"/>
        </w:rPr>
        <w:t>ш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го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на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ого ро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.</w:t>
      </w:r>
    </w:p>
    <w:p w:rsidR="007E20D5" w:rsidRPr="00D9462E" w:rsidRDefault="007E20D5" w:rsidP="007E20D5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spacing w:val="1"/>
          <w:sz w:val="24"/>
          <w:szCs w:val="24"/>
        </w:rPr>
      </w:pPr>
      <w:r w:rsidRPr="00D9462E">
        <w:rPr>
          <w:spacing w:val="1"/>
          <w:sz w:val="24"/>
          <w:szCs w:val="24"/>
        </w:rPr>
        <w:t xml:space="preserve">Вам </w:t>
      </w:r>
      <w:r w:rsidRPr="00642E6D">
        <w:rPr>
          <w:spacing w:val="1"/>
          <w:sz w:val="24"/>
          <w:szCs w:val="24"/>
        </w:rPr>
        <w:t>п</w:t>
      </w:r>
      <w:r w:rsidRPr="00D9462E">
        <w:rPr>
          <w:spacing w:val="1"/>
          <w:sz w:val="24"/>
          <w:szCs w:val="24"/>
        </w:rPr>
        <w:t>редлагае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ся о</w:t>
      </w:r>
      <w:r w:rsidRPr="00642E6D">
        <w:rPr>
          <w:spacing w:val="1"/>
          <w:sz w:val="24"/>
          <w:szCs w:val="24"/>
        </w:rPr>
        <w:t>ц</w:t>
      </w:r>
      <w:r w:rsidRPr="00D9462E">
        <w:rPr>
          <w:spacing w:val="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D9462E">
        <w:rPr>
          <w:spacing w:val="1"/>
          <w:sz w:val="24"/>
          <w:szCs w:val="24"/>
        </w:rPr>
        <w:t>ть ряд у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вержде</w:t>
      </w:r>
      <w:r w:rsidRPr="00642E6D">
        <w:rPr>
          <w:spacing w:val="1"/>
          <w:sz w:val="24"/>
          <w:szCs w:val="24"/>
        </w:rPr>
        <w:t>ни</w:t>
      </w:r>
      <w:r w:rsidRPr="00D9462E">
        <w:rPr>
          <w:spacing w:val="1"/>
          <w:sz w:val="24"/>
          <w:szCs w:val="24"/>
        </w:rPr>
        <w:t xml:space="preserve">й, </w:t>
      </w:r>
      <w:r w:rsidRPr="00642E6D">
        <w:rPr>
          <w:spacing w:val="1"/>
          <w:sz w:val="24"/>
          <w:szCs w:val="24"/>
        </w:rPr>
        <w:t>к</w:t>
      </w:r>
      <w:r w:rsidRPr="00D9462E">
        <w:rPr>
          <w:spacing w:val="1"/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орые 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ража</w:t>
      </w:r>
      <w:r w:rsidRPr="00642E6D">
        <w:rPr>
          <w:spacing w:val="1"/>
          <w:sz w:val="24"/>
          <w:szCs w:val="24"/>
        </w:rPr>
        <w:t>ю</w:t>
      </w:r>
      <w:r w:rsidRPr="00D9462E">
        <w:rPr>
          <w:spacing w:val="1"/>
          <w:sz w:val="24"/>
          <w:szCs w:val="24"/>
        </w:rPr>
        <w:t>т 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дел</w:t>
      </w:r>
      <w:r w:rsidRPr="00642E6D">
        <w:rPr>
          <w:spacing w:val="1"/>
          <w:sz w:val="24"/>
          <w:szCs w:val="24"/>
        </w:rPr>
        <w:t>ьн</w:t>
      </w:r>
      <w:r w:rsidRPr="00D9462E">
        <w:rPr>
          <w:spacing w:val="1"/>
          <w:sz w:val="24"/>
          <w:szCs w:val="24"/>
        </w:rPr>
        <w:t>ые де</w:t>
      </w:r>
      <w:r w:rsidRPr="00642E6D">
        <w:rPr>
          <w:spacing w:val="1"/>
          <w:sz w:val="24"/>
          <w:szCs w:val="24"/>
        </w:rPr>
        <w:t>й</w:t>
      </w:r>
      <w:r w:rsidRPr="00D9462E">
        <w:rPr>
          <w:spacing w:val="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D9462E">
        <w:rPr>
          <w:spacing w:val="1"/>
          <w:sz w:val="24"/>
          <w:szCs w:val="24"/>
        </w:rPr>
        <w:t>я и качества, необходимые для профессиональной педагогической деятельности, используя  5-ти балльную шкалу: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5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–</w:t>
      </w:r>
      <w:r w:rsidRPr="00642E6D">
        <w:rPr>
          <w:b/>
          <w:bCs/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proofErr w:type="gramStart"/>
      <w:r w:rsidRPr="00642E6D">
        <w:rPr>
          <w:spacing w:val="-1"/>
          <w:sz w:val="24"/>
          <w:szCs w:val="24"/>
        </w:rPr>
        <w:t>а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ютн</w:t>
      </w:r>
      <w:r w:rsidRPr="00642E6D">
        <w:rPr>
          <w:sz w:val="24"/>
          <w:szCs w:val="24"/>
        </w:rPr>
        <w:t>о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-1"/>
          <w:sz w:val="24"/>
          <w:szCs w:val="24"/>
        </w:rPr>
        <w:t>ас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proofErr w:type="gramEnd"/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</w:t>
      </w:r>
      <w:r w:rsidRPr="00642E6D">
        <w:rPr>
          <w:spacing w:val="3"/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9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4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к</w:t>
      </w:r>
      <w:r w:rsidRPr="00642E6D">
        <w:rPr>
          <w:sz w:val="24"/>
          <w:szCs w:val="24"/>
        </w:rPr>
        <w:t>ор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е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7"/>
          <w:sz w:val="24"/>
          <w:szCs w:val="24"/>
        </w:rPr>
        <w:t>у</w:t>
      </w:r>
      <w:r w:rsidRPr="00642E6D">
        <w:rPr>
          <w:spacing w:val="3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6"/>
        <w:ind w:left="838"/>
        <w:rPr>
          <w:sz w:val="24"/>
          <w:szCs w:val="24"/>
        </w:rPr>
      </w:pPr>
      <w:r w:rsidRPr="00642E6D">
        <w:rPr>
          <w:sz w:val="24"/>
          <w:szCs w:val="24"/>
        </w:rPr>
        <w:t>3</w:t>
      </w:r>
      <w:r w:rsidRPr="00642E6D">
        <w:rPr>
          <w:spacing w:val="5"/>
          <w:sz w:val="24"/>
          <w:szCs w:val="24"/>
        </w:rPr>
        <w:t xml:space="preserve"> </w:t>
      </w:r>
      <w:r w:rsidRPr="00642E6D">
        <w:rPr>
          <w:sz w:val="24"/>
          <w:szCs w:val="24"/>
        </w:rPr>
        <w:t xml:space="preserve">–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 выб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ае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 xml:space="preserve">о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ее</w:t>
      </w:r>
      <w:r w:rsidRPr="00642E6D">
        <w:rPr>
          <w:sz w:val="24"/>
          <w:szCs w:val="24"/>
        </w:rPr>
        <w:t xml:space="preserve">, </w:t>
      </w:r>
      <w:r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2"/>
          <w:sz w:val="24"/>
          <w:szCs w:val="24"/>
        </w:rPr>
        <w:t>ш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2"/>
          <w:sz w:val="24"/>
          <w:szCs w:val="24"/>
        </w:rPr>
        <w:t>м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си</w:t>
      </w:r>
      <w:r w:rsidRPr="00642E6D">
        <w:rPr>
          <w:sz w:val="24"/>
          <w:szCs w:val="24"/>
        </w:rPr>
        <w:t xml:space="preserve">т от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>т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ции</w:t>
      </w:r>
      <w:r w:rsidRPr="00642E6D">
        <w:rPr>
          <w:sz w:val="24"/>
          <w:szCs w:val="24"/>
        </w:rPr>
        <w:t>, об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оя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в</w:t>
      </w:r>
      <w:r w:rsidRPr="00642E6D">
        <w:rPr>
          <w:sz w:val="24"/>
          <w:szCs w:val="24"/>
        </w:rPr>
        <w:t>, до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-1"/>
          <w:sz w:val="24"/>
          <w:szCs w:val="24"/>
        </w:rPr>
        <w:t>н</w:t>
      </w:r>
      <w:r w:rsidRPr="00642E6D">
        <w:rPr>
          <w:spacing w:val="1"/>
          <w:sz w:val="24"/>
          <w:szCs w:val="24"/>
        </w:rPr>
        <w:t>ит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-1"/>
          <w:sz w:val="24"/>
          <w:szCs w:val="24"/>
        </w:rPr>
        <w:t>ь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ых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кт</w:t>
      </w:r>
      <w:r w:rsidRPr="00642E6D">
        <w:rPr>
          <w:spacing w:val="-2"/>
          <w:sz w:val="24"/>
          <w:szCs w:val="24"/>
        </w:rPr>
        <w:t>о</w:t>
      </w:r>
      <w:r w:rsidRPr="00642E6D">
        <w:rPr>
          <w:sz w:val="24"/>
          <w:szCs w:val="24"/>
        </w:rPr>
        <w:t>ров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6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2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к</w:t>
      </w:r>
      <w:r w:rsidRPr="00642E6D">
        <w:rPr>
          <w:sz w:val="24"/>
          <w:szCs w:val="24"/>
        </w:rPr>
        <w:t>ор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е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9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1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ютн</w:t>
      </w:r>
      <w:r w:rsidRPr="00642E6D">
        <w:rPr>
          <w:sz w:val="24"/>
          <w:szCs w:val="24"/>
        </w:rPr>
        <w:t>о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-1"/>
          <w:sz w:val="24"/>
          <w:szCs w:val="24"/>
        </w:rPr>
        <w:t>ас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31"/>
        <w:ind w:left="840"/>
        <w:rPr>
          <w:sz w:val="24"/>
          <w:szCs w:val="24"/>
        </w:rPr>
      </w:pPr>
      <w:r w:rsidRPr="00642E6D">
        <w:rPr>
          <w:b/>
          <w:bCs/>
          <w:spacing w:val="1"/>
          <w:sz w:val="24"/>
          <w:szCs w:val="24"/>
        </w:rPr>
        <w:t>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м</w:t>
      </w:r>
      <w:r w:rsidRPr="00642E6D">
        <w:rPr>
          <w:b/>
          <w:bCs/>
          <w:spacing w:val="-1"/>
          <w:sz w:val="24"/>
          <w:szCs w:val="24"/>
        </w:rPr>
        <w:t>еч</w:t>
      </w:r>
      <w:r w:rsidRPr="00642E6D">
        <w:rPr>
          <w:b/>
          <w:bCs/>
          <w:sz w:val="24"/>
          <w:szCs w:val="24"/>
        </w:rPr>
        <w:t>а</w:t>
      </w:r>
      <w:r w:rsidRPr="00642E6D">
        <w:rPr>
          <w:b/>
          <w:bCs/>
          <w:spacing w:val="1"/>
          <w:sz w:val="24"/>
          <w:szCs w:val="24"/>
        </w:rPr>
        <w:t>й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е</w:t>
      </w:r>
      <w:r w:rsidRPr="00642E6D">
        <w:rPr>
          <w:b/>
          <w:bCs/>
          <w:spacing w:val="-3"/>
          <w:sz w:val="24"/>
          <w:szCs w:val="24"/>
        </w:rPr>
        <w:t xml:space="preserve"> </w:t>
      </w:r>
      <w:r w:rsidRPr="00642E6D">
        <w:rPr>
          <w:b/>
          <w:bCs/>
          <w:spacing w:val="1"/>
          <w:sz w:val="24"/>
          <w:szCs w:val="24"/>
        </w:rPr>
        <w:t>В</w:t>
      </w:r>
      <w:r w:rsidRPr="00642E6D">
        <w:rPr>
          <w:b/>
          <w:bCs/>
          <w:sz w:val="24"/>
          <w:szCs w:val="24"/>
        </w:rPr>
        <w:t>аш</w:t>
      </w:r>
      <w:r w:rsidRPr="00642E6D">
        <w:rPr>
          <w:b/>
          <w:bCs/>
          <w:spacing w:val="-9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т з</w:t>
      </w:r>
      <w:r w:rsidRPr="00642E6D">
        <w:rPr>
          <w:b/>
          <w:bCs/>
          <w:spacing w:val="1"/>
          <w:sz w:val="24"/>
          <w:szCs w:val="24"/>
        </w:rPr>
        <w:t>н</w:t>
      </w:r>
      <w:r w:rsidRPr="00642E6D">
        <w:rPr>
          <w:b/>
          <w:bCs/>
          <w:sz w:val="24"/>
          <w:szCs w:val="24"/>
        </w:rPr>
        <w:t>а</w:t>
      </w:r>
      <w:r w:rsidRPr="00642E6D">
        <w:rPr>
          <w:b/>
          <w:bCs/>
          <w:spacing w:val="1"/>
          <w:sz w:val="24"/>
          <w:szCs w:val="24"/>
        </w:rPr>
        <w:t>к</w:t>
      </w:r>
      <w:r w:rsidRPr="00642E6D">
        <w:rPr>
          <w:b/>
          <w:bCs/>
          <w:sz w:val="24"/>
          <w:szCs w:val="24"/>
        </w:rPr>
        <w:t>ом</w:t>
      </w:r>
      <w:r w:rsidRPr="00642E6D">
        <w:rPr>
          <w:b/>
          <w:bCs/>
          <w:spacing w:val="-1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«+»</w:t>
      </w:r>
      <w:r w:rsidRPr="00642E6D">
        <w:rPr>
          <w:b/>
          <w:bCs/>
          <w:spacing w:val="-2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 xml:space="preserve"> с</w:t>
      </w:r>
      <w:r w:rsidRPr="00642E6D">
        <w:rPr>
          <w:b/>
          <w:bCs/>
          <w:sz w:val="24"/>
          <w:szCs w:val="24"/>
        </w:rPr>
        <w:t>оо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pacing w:val="-3"/>
          <w:sz w:val="24"/>
          <w:szCs w:val="24"/>
        </w:rPr>
        <w:t>с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ву</w:t>
      </w:r>
      <w:r w:rsidRPr="00642E6D">
        <w:rPr>
          <w:b/>
          <w:bCs/>
          <w:spacing w:val="1"/>
          <w:sz w:val="24"/>
          <w:szCs w:val="24"/>
        </w:rPr>
        <w:t>ю</w:t>
      </w:r>
      <w:r w:rsidRPr="00642E6D">
        <w:rPr>
          <w:b/>
          <w:bCs/>
          <w:spacing w:val="-6"/>
          <w:sz w:val="24"/>
          <w:szCs w:val="24"/>
        </w:rPr>
        <w:t>щ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й</w:t>
      </w:r>
      <w:r w:rsidRPr="00642E6D">
        <w:rPr>
          <w:b/>
          <w:bCs/>
          <w:spacing w:val="-4"/>
          <w:sz w:val="24"/>
          <w:szCs w:val="24"/>
        </w:rPr>
        <w:t xml:space="preserve"> </w:t>
      </w:r>
      <w:r w:rsidRPr="00642E6D">
        <w:rPr>
          <w:b/>
          <w:bCs/>
          <w:spacing w:val="1"/>
          <w:sz w:val="24"/>
          <w:szCs w:val="24"/>
        </w:rPr>
        <w:t>к</w:t>
      </w:r>
      <w:r w:rsidRPr="00642E6D">
        <w:rPr>
          <w:b/>
          <w:bCs/>
          <w:sz w:val="24"/>
          <w:szCs w:val="24"/>
        </w:rPr>
        <w:t>оло</w:t>
      </w:r>
      <w:r w:rsidRPr="00642E6D">
        <w:rPr>
          <w:b/>
          <w:bCs/>
          <w:spacing w:val="1"/>
          <w:sz w:val="24"/>
          <w:szCs w:val="24"/>
        </w:rPr>
        <w:t>нк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.</w:t>
      </w:r>
    </w:p>
    <w:p w:rsidR="007E20D5" w:rsidRDefault="007E20D5" w:rsidP="007E20D5">
      <w:pPr>
        <w:suppressAutoHyphens/>
        <w:jc w:val="center"/>
        <w:rPr>
          <w:b/>
          <w:bCs/>
        </w:rPr>
      </w:pPr>
      <w:r w:rsidRPr="00642E6D">
        <w:rPr>
          <w:b/>
          <w:bCs/>
          <w:spacing w:val="1"/>
        </w:rPr>
        <w:t>З</w:t>
      </w:r>
      <w:r w:rsidRPr="00642E6D">
        <w:rPr>
          <w:b/>
          <w:bCs/>
        </w:rPr>
        <w:t>аран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  <w:spacing w:val="-2"/>
        </w:rPr>
        <w:t>б</w:t>
      </w:r>
      <w:r w:rsidRPr="00642E6D">
        <w:rPr>
          <w:b/>
          <w:bCs/>
          <w:spacing w:val="1"/>
        </w:rPr>
        <w:t>л</w:t>
      </w:r>
      <w:r w:rsidRPr="00642E6D">
        <w:rPr>
          <w:b/>
          <w:bCs/>
        </w:rPr>
        <w:t>а</w:t>
      </w:r>
      <w:r w:rsidRPr="00642E6D">
        <w:rPr>
          <w:b/>
          <w:bCs/>
          <w:spacing w:val="1"/>
        </w:rPr>
        <w:t>г</w:t>
      </w:r>
      <w:r w:rsidRPr="00642E6D">
        <w:rPr>
          <w:b/>
          <w:bCs/>
          <w:spacing w:val="-2"/>
        </w:rPr>
        <w:t>о</w:t>
      </w:r>
      <w:r w:rsidRPr="00642E6D">
        <w:rPr>
          <w:b/>
          <w:bCs/>
          <w:spacing w:val="1"/>
        </w:rPr>
        <w:t>д</w:t>
      </w:r>
      <w:r w:rsidRPr="00642E6D">
        <w:rPr>
          <w:b/>
          <w:bCs/>
        </w:rPr>
        <w:t>ар</w:t>
      </w:r>
      <w:r w:rsidRPr="00642E6D">
        <w:rPr>
          <w:b/>
          <w:bCs/>
          <w:spacing w:val="-2"/>
        </w:rPr>
        <w:t>и</w:t>
      </w:r>
      <w:r w:rsidRPr="00642E6D">
        <w:rPr>
          <w:b/>
          <w:bCs/>
        </w:rPr>
        <w:t>м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</w:rPr>
        <w:t>за</w:t>
      </w:r>
      <w:r w:rsidRPr="00642E6D">
        <w:rPr>
          <w:b/>
          <w:bCs/>
          <w:spacing w:val="-2"/>
        </w:rPr>
        <w:t xml:space="preserve"> с</w:t>
      </w:r>
      <w:r w:rsidRPr="00642E6D">
        <w:rPr>
          <w:b/>
          <w:bCs/>
        </w:rPr>
        <w:t>отру</w:t>
      </w:r>
      <w:r w:rsidRPr="00642E6D">
        <w:rPr>
          <w:b/>
          <w:bCs/>
          <w:spacing w:val="1"/>
        </w:rPr>
        <w:t>д</w:t>
      </w:r>
      <w:r w:rsidRPr="00642E6D">
        <w:rPr>
          <w:b/>
          <w:bCs/>
        </w:rPr>
        <w:t>н</w:t>
      </w:r>
      <w:r w:rsidRPr="00642E6D">
        <w:rPr>
          <w:b/>
          <w:bCs/>
          <w:spacing w:val="-2"/>
        </w:rPr>
        <w:t>и</w:t>
      </w:r>
      <w:r w:rsidRPr="00642E6D">
        <w:rPr>
          <w:b/>
          <w:bCs/>
        </w:rPr>
        <w:t>чес</w:t>
      </w:r>
      <w:r w:rsidRPr="00642E6D">
        <w:rPr>
          <w:b/>
          <w:bCs/>
          <w:spacing w:val="-3"/>
        </w:rPr>
        <w:t>т</w:t>
      </w:r>
      <w:r w:rsidRPr="00642E6D">
        <w:rPr>
          <w:b/>
          <w:bCs/>
          <w:spacing w:val="1"/>
        </w:rPr>
        <w:t>в</w:t>
      </w:r>
      <w:r w:rsidRPr="00642E6D">
        <w:rPr>
          <w:b/>
          <w:bCs/>
        </w:rPr>
        <w:t>о!</w:t>
      </w:r>
    </w:p>
    <w:p w:rsidR="007E20D5" w:rsidRDefault="007E20D5" w:rsidP="007E20D5">
      <w:pPr>
        <w:suppressAutoHyphens/>
        <w:jc w:val="both"/>
        <w:rPr>
          <w:bCs/>
          <w:sz w:val="24"/>
          <w:szCs w:val="24"/>
        </w:rPr>
      </w:pPr>
      <w:r>
        <w:rPr>
          <w:b/>
          <w:bCs/>
        </w:rPr>
        <w:tab/>
      </w:r>
      <w:r>
        <w:rPr>
          <w:bCs/>
          <w:sz w:val="24"/>
          <w:szCs w:val="24"/>
        </w:rPr>
        <w:t>После заполнения каждого раздела листа самооценки, Вам необходимо просуммировать полученное количество баллов и разделить данный результат на 12. Отметьте это значение на той оси диаграммы, которая соответствует указанной педагогической компетентн</w:t>
      </w:r>
      <w:r>
        <w:rPr>
          <w:bCs/>
          <w:sz w:val="24"/>
          <w:szCs w:val="24"/>
        </w:rPr>
        <w:t>о</w:t>
      </w:r>
      <w:r>
        <w:rPr>
          <w:bCs/>
          <w:sz w:val="24"/>
          <w:szCs w:val="24"/>
        </w:rPr>
        <w:t>сти. Соедините полученные значения непрерывной линией.</w:t>
      </w:r>
    </w:p>
    <w:p w:rsidR="007E20D5" w:rsidRDefault="007E20D5" w:rsidP="007E20D5">
      <w:pPr>
        <w:widowControl w:val="0"/>
        <w:suppressAutoHyphens/>
        <w:autoSpaceDE w:val="0"/>
        <w:autoSpaceDN w:val="0"/>
        <w:adjustRightInd w:val="0"/>
        <w:spacing w:line="241" w:lineRule="auto"/>
        <w:ind w:right="133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Сложите полученные результаты по шести основным педагогическим компетенциям и разделите полученную сумму на 6. Итоговое значение запишите над диаграммой. 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1" w:line="10" w:lineRule="exact"/>
        <w:rPr>
          <w:sz w:val="2"/>
          <w:szCs w:val="2"/>
        </w:rPr>
      </w:pPr>
    </w:p>
    <w:tbl>
      <w:tblPr>
        <w:tblW w:w="9530" w:type="dxa"/>
        <w:tblInd w:w="1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11"/>
        <w:gridCol w:w="4819"/>
      </w:tblGrid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4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z w:val="24"/>
                <w:szCs w:val="24"/>
              </w:rPr>
              <w:t>У</w:t>
            </w:r>
            <w:r w:rsidRPr="00A10815">
              <w:rPr>
                <w:spacing w:val="-1"/>
                <w:sz w:val="24"/>
                <w:szCs w:val="24"/>
              </w:rPr>
              <w:t>р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ь</w:t>
            </w:r>
            <w:r w:rsidRPr="00A10815">
              <w:rPr>
                <w:spacing w:val="-1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2"/>
                <w:sz w:val="24"/>
                <w:szCs w:val="24"/>
              </w:rPr>
              <w:t>ф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1"/>
                <w:sz w:val="24"/>
                <w:szCs w:val="24"/>
              </w:rPr>
              <w:t>ц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Зн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z w:val="24"/>
                <w:szCs w:val="24"/>
              </w:rPr>
              <w:t>че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-3"/>
                <w:sz w:val="24"/>
                <w:szCs w:val="24"/>
              </w:rPr>
              <w:t xml:space="preserve"> </w:t>
            </w:r>
            <w:r w:rsidRPr="00A10815">
              <w:rPr>
                <w:spacing w:val="1"/>
                <w:sz w:val="24"/>
                <w:szCs w:val="24"/>
              </w:rPr>
              <w:t>п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>казате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z w:val="24"/>
                <w:szCs w:val="24"/>
              </w:rPr>
              <w:t xml:space="preserve">я </w:t>
            </w:r>
            <w:r w:rsidRPr="00A10815">
              <w:rPr>
                <w:spacing w:val="-4"/>
                <w:sz w:val="24"/>
                <w:szCs w:val="24"/>
              </w:rPr>
              <w:t>у</w:t>
            </w:r>
            <w:r w:rsidRPr="00A10815">
              <w:rPr>
                <w:spacing w:val="1"/>
                <w:sz w:val="24"/>
                <w:szCs w:val="24"/>
              </w:rPr>
              <w:t>ро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ли</w:t>
            </w:r>
            <w:r w:rsidRPr="00A10815">
              <w:rPr>
                <w:spacing w:val="1"/>
                <w:sz w:val="24"/>
                <w:szCs w:val="24"/>
              </w:rPr>
              <w:t>ф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ка</w:t>
            </w:r>
            <w:r w:rsidRPr="00A10815">
              <w:rPr>
                <w:spacing w:val="-1"/>
                <w:sz w:val="24"/>
                <w:szCs w:val="24"/>
              </w:rPr>
              <w:t>ц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и</w:t>
            </w:r>
          </w:p>
        </w:tc>
      </w:tr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8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-1"/>
                <w:sz w:val="24"/>
                <w:szCs w:val="24"/>
              </w:rPr>
              <w:t>П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1"/>
                <w:sz w:val="24"/>
                <w:szCs w:val="24"/>
              </w:rPr>
              <w:t>р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2"/>
                <w:sz w:val="24"/>
                <w:szCs w:val="24"/>
              </w:rPr>
              <w:t>ф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ц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ая кат</w:t>
            </w:r>
            <w:r w:rsidRPr="00A10815">
              <w:rPr>
                <w:spacing w:val="-2"/>
                <w:sz w:val="24"/>
                <w:szCs w:val="24"/>
              </w:rPr>
              <w:t>е</w:t>
            </w:r>
            <w:r w:rsidRPr="00A10815">
              <w:rPr>
                <w:sz w:val="24"/>
                <w:szCs w:val="24"/>
              </w:rPr>
              <w:t>г</w:t>
            </w:r>
            <w:r w:rsidRPr="00A10815">
              <w:rPr>
                <w:spacing w:val="-1"/>
                <w:sz w:val="24"/>
                <w:szCs w:val="24"/>
              </w:rPr>
              <w:t>ор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 xml:space="preserve">т </w:t>
            </w:r>
            <w:r w:rsidRPr="00A10815">
              <w:rPr>
                <w:spacing w:val="1"/>
                <w:sz w:val="24"/>
                <w:szCs w:val="24"/>
              </w:rPr>
              <w:t>3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z w:val="24"/>
                <w:szCs w:val="24"/>
              </w:rPr>
              <w:t>3</w:t>
            </w:r>
            <w:r w:rsidRPr="00A10815">
              <w:rPr>
                <w:spacing w:val="1"/>
                <w:sz w:val="24"/>
                <w:szCs w:val="24"/>
              </w:rPr>
              <w:t xml:space="preserve"> </w:t>
            </w:r>
            <w:r w:rsidRPr="00A10815">
              <w:rPr>
                <w:spacing w:val="-1"/>
                <w:sz w:val="24"/>
                <w:szCs w:val="24"/>
              </w:rPr>
              <w:t>д</w:t>
            </w:r>
            <w:r w:rsidRPr="00A10815">
              <w:rPr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 xml:space="preserve"> 4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pacing w:val="1"/>
                <w:sz w:val="24"/>
                <w:szCs w:val="24"/>
              </w:rPr>
              <w:t>2</w:t>
            </w:r>
            <w:r w:rsidRPr="00A10815">
              <w:rPr>
                <w:sz w:val="24"/>
                <w:szCs w:val="24"/>
              </w:rPr>
              <w:t>9</w:t>
            </w:r>
          </w:p>
        </w:tc>
      </w:tr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z w:val="24"/>
                <w:szCs w:val="24"/>
              </w:rPr>
              <w:t>В</w:t>
            </w:r>
            <w:r w:rsidRPr="00A10815">
              <w:rPr>
                <w:spacing w:val="1"/>
                <w:sz w:val="24"/>
                <w:szCs w:val="24"/>
              </w:rPr>
              <w:t>ы</w:t>
            </w:r>
            <w:r w:rsidRPr="00A10815">
              <w:rPr>
                <w:sz w:val="24"/>
                <w:szCs w:val="24"/>
              </w:rPr>
              <w:t>сш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z w:val="24"/>
                <w:szCs w:val="24"/>
              </w:rPr>
              <w:t>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ли</w:t>
            </w:r>
            <w:r w:rsidRPr="00A10815">
              <w:rPr>
                <w:spacing w:val="1"/>
                <w:sz w:val="24"/>
                <w:szCs w:val="24"/>
              </w:rPr>
              <w:t>ф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1"/>
                <w:sz w:val="24"/>
                <w:szCs w:val="24"/>
              </w:rPr>
              <w:t>ц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ая</w:t>
            </w:r>
            <w:r w:rsidRPr="00A10815">
              <w:rPr>
                <w:spacing w:val="-2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>кате</w:t>
            </w:r>
            <w:r w:rsidRPr="00A10815">
              <w:rPr>
                <w:spacing w:val="-2"/>
                <w:sz w:val="24"/>
                <w:szCs w:val="24"/>
              </w:rPr>
              <w:t>г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>ри</w:t>
            </w:r>
            <w:r w:rsidRPr="00A10815">
              <w:rPr>
                <w:sz w:val="24"/>
                <w:szCs w:val="24"/>
              </w:rPr>
              <w:t>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 xml:space="preserve">т </w:t>
            </w:r>
            <w:r w:rsidRPr="00A10815">
              <w:rPr>
                <w:spacing w:val="1"/>
                <w:sz w:val="24"/>
                <w:szCs w:val="24"/>
              </w:rPr>
              <w:t>4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pacing w:val="1"/>
                <w:sz w:val="24"/>
                <w:szCs w:val="24"/>
              </w:rPr>
              <w:t>3</w:t>
            </w:r>
            <w:r w:rsidRPr="00A10815">
              <w:rPr>
                <w:sz w:val="24"/>
                <w:szCs w:val="24"/>
              </w:rPr>
              <w:t>-х</w:t>
            </w:r>
            <w:r w:rsidRPr="00A10815">
              <w:rPr>
                <w:spacing w:val="-2"/>
                <w:sz w:val="24"/>
                <w:szCs w:val="24"/>
              </w:rPr>
              <w:t xml:space="preserve"> </w:t>
            </w:r>
            <w:r w:rsidRPr="00A10815">
              <w:rPr>
                <w:spacing w:val="1"/>
                <w:sz w:val="24"/>
                <w:szCs w:val="24"/>
              </w:rPr>
              <w:t>б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лл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>в</w:t>
            </w:r>
            <w:r w:rsidRPr="00A10815">
              <w:rPr>
                <w:spacing w:val="-3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 xml:space="preserve">и </w:t>
            </w:r>
            <w:r w:rsidRPr="00A10815">
              <w:rPr>
                <w:spacing w:val="-1"/>
                <w:sz w:val="24"/>
                <w:szCs w:val="24"/>
              </w:rPr>
              <w:t>вы</w:t>
            </w:r>
            <w:r w:rsidRPr="00A10815">
              <w:rPr>
                <w:sz w:val="24"/>
                <w:szCs w:val="24"/>
              </w:rPr>
              <w:t>ше</w:t>
            </w:r>
          </w:p>
        </w:tc>
      </w:tr>
    </w:tbl>
    <w:p w:rsidR="007E20D5" w:rsidRDefault="007E20D5" w:rsidP="007E20D5">
      <w:pPr>
        <w:suppressAutoHyphens/>
        <w:rPr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91250" cy="3486150"/>
            <wp:effectExtent l="0" t="0" r="0" b="0"/>
            <wp:docPr id="9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E20D5" w:rsidRPr="001337EE" w:rsidRDefault="007E20D5" w:rsidP="007E20D5">
      <w:pPr>
        <w:suppressAutoHyphens/>
        <w:jc w:val="center"/>
        <w:rPr>
          <w:b/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  <w:r w:rsidRPr="001337EE">
        <w:rPr>
          <w:b/>
          <w:bCs/>
          <w:sz w:val="24"/>
          <w:szCs w:val="24"/>
        </w:rPr>
        <w:lastRenderedPageBreak/>
        <w:t xml:space="preserve">Лист самооценки педагогической деятельности </w:t>
      </w:r>
      <w:proofErr w:type="spellStart"/>
      <w:r w:rsidRPr="001337EE">
        <w:rPr>
          <w:b/>
          <w:bCs/>
          <w:sz w:val="24"/>
          <w:szCs w:val="24"/>
        </w:rPr>
        <w:t>тьютора</w:t>
      </w:r>
      <w:proofErr w:type="spellEnd"/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73"/>
        <w:gridCol w:w="5756"/>
        <w:gridCol w:w="567"/>
        <w:gridCol w:w="567"/>
        <w:gridCol w:w="38"/>
        <w:gridCol w:w="529"/>
        <w:gridCol w:w="567"/>
        <w:gridCol w:w="709"/>
      </w:tblGrid>
      <w:tr w:rsidR="007E20D5" w:rsidTr="00130378">
        <w:tc>
          <w:tcPr>
            <w:tcW w:w="873" w:type="dxa"/>
          </w:tcPr>
          <w:p w:rsidR="007E20D5" w:rsidRPr="008068F2" w:rsidRDefault="007E20D5" w:rsidP="00130378">
            <w:pPr>
              <w:suppressAutoHyphens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2"/>
                <w:szCs w:val="24"/>
              </w:rPr>
              <w:t xml:space="preserve">№ </w:t>
            </w:r>
            <w:proofErr w:type="spellStart"/>
            <w:proofErr w:type="gramStart"/>
            <w:r w:rsidRPr="008068F2">
              <w:rPr>
                <w:bCs/>
                <w:sz w:val="22"/>
                <w:szCs w:val="24"/>
              </w:rPr>
              <w:t>п</w:t>
            </w:r>
            <w:proofErr w:type="spellEnd"/>
            <w:proofErr w:type="gramEnd"/>
            <w:r w:rsidRPr="008068F2">
              <w:rPr>
                <w:bCs/>
                <w:sz w:val="22"/>
                <w:szCs w:val="24"/>
              </w:rPr>
              <w:t>/</w:t>
            </w:r>
            <w:proofErr w:type="spellStart"/>
            <w:r w:rsidRPr="008068F2">
              <w:rPr>
                <w:bCs/>
                <w:sz w:val="22"/>
                <w:szCs w:val="24"/>
              </w:rPr>
              <w:t>п</w:t>
            </w:r>
            <w:proofErr w:type="spellEnd"/>
          </w:p>
        </w:tc>
        <w:tc>
          <w:tcPr>
            <w:tcW w:w="5756" w:type="dxa"/>
          </w:tcPr>
          <w:p w:rsidR="007E20D5" w:rsidRPr="008068F2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Утверждения для оценивания</w:t>
            </w: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</w:tcPr>
          <w:p w:rsidR="007E20D5" w:rsidRPr="008068F2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5</w:t>
            </w:r>
          </w:p>
        </w:tc>
      </w:tr>
      <w:tr w:rsidR="007E20D5" w:rsidRPr="001337EE" w:rsidTr="00130378">
        <w:tc>
          <w:tcPr>
            <w:tcW w:w="9606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1</w:t>
            </w:r>
            <w:r w:rsidRPr="001337EE">
              <w:rPr>
                <w:b/>
                <w:bCs/>
                <w:sz w:val="22"/>
                <w:szCs w:val="22"/>
              </w:rPr>
              <w:t>.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z w:val="22"/>
                <w:szCs w:val="22"/>
              </w:rPr>
              <w:t>К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п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е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ь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z w:val="22"/>
                <w:szCs w:val="22"/>
              </w:rPr>
              <w:t>в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б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л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1337EE">
              <w:rPr>
                <w:b/>
                <w:bCs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и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л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и</w:t>
            </w:r>
            <w:r w:rsidRPr="001337EE">
              <w:rPr>
                <w:b/>
                <w:bCs/>
                <w:sz w:val="22"/>
                <w:szCs w:val="22"/>
              </w:rPr>
              <w:t>ч</w:t>
            </w:r>
            <w:r w:rsidRPr="001337EE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тны</w:t>
            </w:r>
            <w:r w:rsidRPr="001337EE">
              <w:rPr>
                <w:b/>
                <w:bCs/>
                <w:sz w:val="22"/>
                <w:szCs w:val="22"/>
              </w:rPr>
              <w:t>х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к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а</w:t>
            </w:r>
            <w:r w:rsidRPr="001337EE">
              <w:rPr>
                <w:b/>
                <w:bCs/>
                <w:sz w:val="22"/>
                <w:szCs w:val="22"/>
              </w:rPr>
              <w:t>че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 xml:space="preserve">в </w:t>
            </w: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56" w:type="dxa"/>
          </w:tcPr>
          <w:p w:rsidR="007E20D5" w:rsidRPr="00E35335" w:rsidRDefault="007E20D5" w:rsidP="00130378">
            <w:pPr>
              <w:suppressAutoHyphens/>
              <w:rPr>
                <w:sz w:val="22"/>
                <w:szCs w:val="22"/>
              </w:rPr>
            </w:pPr>
            <w:r w:rsidRPr="00E35335">
              <w:rPr>
                <w:sz w:val="22"/>
                <w:szCs w:val="22"/>
              </w:rPr>
              <w:t>Я умею организовать свою деятельность и индивидуальную деятельность обучающихся для достижения нам</w:t>
            </w:r>
            <w:r w:rsidRPr="00E35335">
              <w:rPr>
                <w:sz w:val="22"/>
                <w:szCs w:val="22"/>
              </w:rPr>
              <w:t>е</w:t>
            </w:r>
            <w:r w:rsidRPr="00E35335">
              <w:rPr>
                <w:sz w:val="22"/>
                <w:szCs w:val="22"/>
              </w:rPr>
              <w:t>ченных целей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56" w:type="dxa"/>
          </w:tcPr>
          <w:p w:rsidR="007E20D5" w:rsidRPr="00E35335" w:rsidRDefault="007E20D5" w:rsidP="00130378">
            <w:pPr>
              <w:suppressAutoHyphens/>
              <w:rPr>
                <w:sz w:val="22"/>
                <w:szCs w:val="22"/>
              </w:rPr>
            </w:pPr>
            <w:r w:rsidRPr="00E35335">
              <w:rPr>
                <w:sz w:val="22"/>
                <w:szCs w:val="22"/>
              </w:rPr>
              <w:t>Мое рабочее пространство хорошо организовано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56" w:type="dxa"/>
          </w:tcPr>
          <w:p w:rsidR="007E20D5" w:rsidRPr="00E35335" w:rsidRDefault="007E20D5" w:rsidP="00130378">
            <w:pPr>
              <w:suppressAutoHyphens/>
              <w:rPr>
                <w:sz w:val="22"/>
                <w:szCs w:val="22"/>
              </w:rPr>
            </w:pPr>
            <w:r w:rsidRPr="00E35335">
              <w:rPr>
                <w:sz w:val="22"/>
                <w:szCs w:val="22"/>
              </w:rPr>
              <w:t xml:space="preserve">Конструктивно реагирую на ошибки и трудности, возникшие в процессе работы с </w:t>
            </w:r>
            <w:proofErr w:type="gramStart"/>
            <w:r w:rsidRPr="00E35335">
              <w:rPr>
                <w:sz w:val="22"/>
                <w:szCs w:val="22"/>
              </w:rPr>
              <w:t>обучающимися</w:t>
            </w:r>
            <w:proofErr w:type="gramEnd"/>
            <w:r w:rsidRPr="00E35335">
              <w:rPr>
                <w:sz w:val="22"/>
                <w:szCs w:val="22"/>
              </w:rPr>
              <w:t xml:space="preserve"> по выявлению, формированию и развитию их познавательных инт</w:t>
            </w:r>
            <w:r w:rsidRPr="00E35335">
              <w:rPr>
                <w:sz w:val="22"/>
                <w:szCs w:val="22"/>
              </w:rPr>
              <w:t>е</w:t>
            </w:r>
            <w:r w:rsidRPr="00E35335">
              <w:rPr>
                <w:sz w:val="22"/>
                <w:szCs w:val="22"/>
              </w:rPr>
              <w:t>ресов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56" w:type="dxa"/>
          </w:tcPr>
          <w:p w:rsidR="007E20D5" w:rsidRPr="00E35335" w:rsidRDefault="007E20D5" w:rsidP="00130378">
            <w:pPr>
              <w:suppressAutoHyphens/>
              <w:rPr>
                <w:sz w:val="22"/>
                <w:szCs w:val="22"/>
              </w:rPr>
            </w:pPr>
            <w:r w:rsidRPr="00E35335">
              <w:rPr>
                <w:sz w:val="22"/>
                <w:szCs w:val="22"/>
              </w:rPr>
              <w:t xml:space="preserve">Своевременно вношу коррективы в индивидуальный план работы </w:t>
            </w:r>
            <w:proofErr w:type="gramStart"/>
            <w:r w:rsidRPr="00E35335">
              <w:rPr>
                <w:sz w:val="22"/>
                <w:szCs w:val="22"/>
              </w:rPr>
              <w:t>обучающегося</w:t>
            </w:r>
            <w:proofErr w:type="gramEnd"/>
            <w:r w:rsidRPr="00E35335">
              <w:rPr>
                <w:sz w:val="22"/>
                <w:szCs w:val="22"/>
              </w:rPr>
              <w:t xml:space="preserve"> в зависимости от сложившейся ситуации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6" w:type="dxa"/>
          </w:tcPr>
          <w:p w:rsidR="007E20D5" w:rsidRPr="00E35335" w:rsidRDefault="007E20D5" w:rsidP="00130378">
            <w:pPr>
              <w:suppressAutoHyphens/>
              <w:rPr>
                <w:sz w:val="22"/>
                <w:szCs w:val="22"/>
              </w:rPr>
            </w:pPr>
            <w:r w:rsidRPr="00E35335">
              <w:rPr>
                <w:sz w:val="22"/>
                <w:szCs w:val="22"/>
              </w:rPr>
              <w:t>Сохраняю самообладание даже в ситуациях с высокой эмоциональной нагрузкой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56" w:type="dxa"/>
          </w:tcPr>
          <w:p w:rsidR="007E20D5" w:rsidRPr="00E35335" w:rsidRDefault="007E20D5" w:rsidP="00130378">
            <w:pPr>
              <w:suppressAutoHyphens/>
              <w:rPr>
                <w:sz w:val="22"/>
                <w:szCs w:val="22"/>
              </w:rPr>
            </w:pPr>
            <w:r w:rsidRPr="00E35335">
              <w:rPr>
                <w:sz w:val="22"/>
                <w:szCs w:val="22"/>
              </w:rPr>
              <w:t>Обладаю широким кругозором, легко поддерживаю разговоры на различные темы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6" w:type="dxa"/>
          </w:tcPr>
          <w:p w:rsidR="007E20D5" w:rsidRPr="00E35335" w:rsidRDefault="007E20D5" w:rsidP="00130378">
            <w:pPr>
              <w:suppressAutoHyphens/>
              <w:rPr>
                <w:sz w:val="22"/>
                <w:szCs w:val="22"/>
              </w:rPr>
            </w:pPr>
            <w:r w:rsidRPr="00E35335">
              <w:rPr>
                <w:sz w:val="22"/>
                <w:szCs w:val="22"/>
              </w:rPr>
              <w:t>Мое поведение и внешний вид соответствует этическим нормам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56" w:type="dxa"/>
          </w:tcPr>
          <w:p w:rsidR="007E20D5" w:rsidRPr="00E35335" w:rsidRDefault="007E20D5" w:rsidP="00130378">
            <w:pPr>
              <w:suppressAutoHyphens/>
              <w:rPr>
                <w:sz w:val="22"/>
                <w:szCs w:val="22"/>
              </w:rPr>
            </w:pPr>
            <w:proofErr w:type="gramStart"/>
            <w:r w:rsidRPr="00E35335">
              <w:rPr>
                <w:sz w:val="22"/>
                <w:szCs w:val="22"/>
              </w:rPr>
              <w:t>Осведомлен</w:t>
            </w:r>
            <w:proofErr w:type="gramEnd"/>
            <w:r w:rsidRPr="00E35335">
              <w:rPr>
                <w:sz w:val="22"/>
                <w:szCs w:val="22"/>
              </w:rPr>
              <w:t xml:space="preserve"> об основных событиях и изменениях современной социальной жизни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56" w:type="dxa"/>
          </w:tcPr>
          <w:p w:rsidR="007E20D5" w:rsidRPr="00E35335" w:rsidRDefault="007E20D5" w:rsidP="00130378">
            <w:pPr>
              <w:suppressAutoHyphens/>
              <w:rPr>
                <w:sz w:val="22"/>
                <w:szCs w:val="22"/>
              </w:rPr>
            </w:pPr>
            <w:r w:rsidRPr="00E35335">
              <w:rPr>
                <w:sz w:val="22"/>
                <w:szCs w:val="22"/>
              </w:rPr>
              <w:t xml:space="preserve">Обладаю педагогическим тактом, </w:t>
            </w:r>
            <w:proofErr w:type="gramStart"/>
            <w:r w:rsidRPr="00E35335">
              <w:rPr>
                <w:sz w:val="22"/>
                <w:szCs w:val="22"/>
              </w:rPr>
              <w:t>деликатен</w:t>
            </w:r>
            <w:proofErr w:type="gramEnd"/>
            <w:r w:rsidRPr="00E35335">
              <w:rPr>
                <w:sz w:val="22"/>
                <w:szCs w:val="22"/>
              </w:rPr>
              <w:t xml:space="preserve"> в общении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56" w:type="dxa"/>
          </w:tcPr>
          <w:p w:rsidR="007E20D5" w:rsidRPr="00E35335" w:rsidRDefault="007E20D5" w:rsidP="00130378">
            <w:pPr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Мои в</w:t>
            </w:r>
            <w:r w:rsidRPr="00E35335">
              <w:rPr>
                <w:sz w:val="22"/>
                <w:szCs w:val="22"/>
              </w:rPr>
              <w:t>ысказывания построены грамотно и доступно для понимания, отлича</w:t>
            </w:r>
            <w:r>
              <w:rPr>
                <w:sz w:val="22"/>
                <w:szCs w:val="22"/>
              </w:rPr>
              <w:t>юсь</w:t>
            </w:r>
            <w:r w:rsidRPr="00E35335">
              <w:rPr>
                <w:sz w:val="22"/>
                <w:szCs w:val="22"/>
              </w:rPr>
              <w:t xml:space="preserve"> высок</w:t>
            </w:r>
            <w:r>
              <w:rPr>
                <w:sz w:val="22"/>
                <w:szCs w:val="22"/>
              </w:rPr>
              <w:t>ой</w:t>
            </w:r>
            <w:r w:rsidRPr="00E35335">
              <w:rPr>
                <w:sz w:val="22"/>
                <w:szCs w:val="22"/>
              </w:rPr>
              <w:t xml:space="preserve"> культур</w:t>
            </w:r>
            <w:r>
              <w:rPr>
                <w:sz w:val="22"/>
                <w:szCs w:val="22"/>
              </w:rPr>
              <w:t>ой</w:t>
            </w:r>
            <w:r w:rsidRPr="00E35335">
              <w:rPr>
                <w:sz w:val="22"/>
                <w:szCs w:val="22"/>
              </w:rPr>
              <w:t xml:space="preserve"> речи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56" w:type="dxa"/>
          </w:tcPr>
          <w:p w:rsidR="007E20D5" w:rsidRPr="00E35335" w:rsidRDefault="007E20D5" w:rsidP="00130378">
            <w:pPr>
              <w:suppressAutoHyphens/>
              <w:rPr>
                <w:sz w:val="22"/>
                <w:szCs w:val="22"/>
              </w:rPr>
            </w:pPr>
            <w:r w:rsidRPr="00E35335">
              <w:rPr>
                <w:sz w:val="22"/>
                <w:szCs w:val="22"/>
              </w:rPr>
              <w:t xml:space="preserve"> Все обучающиеся безбоязненно обращаются к</w:t>
            </w:r>
            <w:r>
              <w:rPr>
                <w:sz w:val="22"/>
                <w:szCs w:val="22"/>
              </w:rPr>
              <w:t>о мне</w:t>
            </w:r>
            <w:r w:rsidRPr="00E35335">
              <w:rPr>
                <w:sz w:val="22"/>
                <w:szCs w:val="22"/>
              </w:rPr>
              <w:t xml:space="preserve"> за помощью, столкнувшись с выполнением поставленных целей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56" w:type="dxa"/>
          </w:tcPr>
          <w:p w:rsidR="007E20D5" w:rsidRPr="00E35335" w:rsidRDefault="007E20D5" w:rsidP="00130378">
            <w:pPr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 у</w:t>
            </w:r>
            <w:r w:rsidRPr="00E35335">
              <w:rPr>
                <w:sz w:val="22"/>
                <w:szCs w:val="22"/>
              </w:rPr>
              <w:t>ме</w:t>
            </w:r>
            <w:r>
              <w:rPr>
                <w:sz w:val="22"/>
                <w:szCs w:val="22"/>
              </w:rPr>
              <w:t>ю</w:t>
            </w:r>
            <w:r w:rsidRPr="00E35335">
              <w:rPr>
                <w:sz w:val="22"/>
                <w:szCs w:val="22"/>
              </w:rPr>
              <w:t xml:space="preserve"> смотреть на ситуацию с точки зрения </w:t>
            </w:r>
            <w:proofErr w:type="gramStart"/>
            <w:r w:rsidRPr="00E35335">
              <w:rPr>
                <w:sz w:val="22"/>
                <w:szCs w:val="22"/>
              </w:rPr>
              <w:t>обучающихся</w:t>
            </w:r>
            <w:proofErr w:type="gramEnd"/>
            <w:r w:rsidRPr="00E35335">
              <w:rPr>
                <w:sz w:val="22"/>
                <w:szCs w:val="22"/>
              </w:rPr>
              <w:t xml:space="preserve"> и достигать взаимопонимания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9606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2. Компетентность в области постановки целей и задач педагогической деятельности</w:t>
            </w: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 у</w:t>
            </w:r>
            <w:r w:rsidRPr="001C289D">
              <w:rPr>
                <w:sz w:val="22"/>
                <w:szCs w:val="22"/>
              </w:rPr>
              <w:t>ме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обоснованно ставить цели обучения </w:t>
            </w:r>
            <w:proofErr w:type="spellStart"/>
            <w:r w:rsidRPr="001C289D">
              <w:rPr>
                <w:sz w:val="22"/>
                <w:szCs w:val="22"/>
              </w:rPr>
              <w:t>предпрофильной</w:t>
            </w:r>
            <w:proofErr w:type="spellEnd"/>
            <w:r w:rsidRPr="001C289D">
              <w:rPr>
                <w:sz w:val="22"/>
                <w:szCs w:val="22"/>
              </w:rPr>
              <w:t xml:space="preserve"> подготовки и профильного обучения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 w:rsidRPr="001C289D">
              <w:rPr>
                <w:sz w:val="22"/>
                <w:szCs w:val="22"/>
              </w:rPr>
              <w:t>Координиру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поиск информации </w:t>
            </w:r>
            <w:proofErr w:type="gramStart"/>
            <w:r w:rsidRPr="001C289D">
              <w:rPr>
                <w:sz w:val="22"/>
                <w:szCs w:val="22"/>
              </w:rPr>
              <w:t>обучающихся</w:t>
            </w:r>
            <w:proofErr w:type="gramEnd"/>
            <w:r w:rsidRPr="001C289D">
              <w:rPr>
                <w:sz w:val="22"/>
                <w:szCs w:val="22"/>
              </w:rPr>
              <w:t xml:space="preserve"> для самообразования в соответствии с особенностями обучающи</w:t>
            </w:r>
            <w:r w:rsidRPr="001C289D">
              <w:rPr>
                <w:sz w:val="22"/>
                <w:szCs w:val="22"/>
              </w:rPr>
              <w:t>х</w:t>
            </w:r>
            <w:r w:rsidRPr="001C289D">
              <w:rPr>
                <w:sz w:val="22"/>
                <w:szCs w:val="22"/>
              </w:rPr>
              <w:t>ся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 w:rsidRPr="001C289D">
              <w:rPr>
                <w:sz w:val="22"/>
                <w:szCs w:val="22"/>
              </w:rPr>
              <w:t xml:space="preserve">Совместно с </w:t>
            </w:r>
            <w:proofErr w:type="gramStart"/>
            <w:r w:rsidRPr="001C289D">
              <w:rPr>
                <w:sz w:val="22"/>
                <w:szCs w:val="22"/>
              </w:rPr>
              <w:t>обучающимися</w:t>
            </w:r>
            <w:proofErr w:type="gramEnd"/>
            <w:r w:rsidRPr="001C289D">
              <w:rPr>
                <w:sz w:val="22"/>
                <w:szCs w:val="22"/>
              </w:rPr>
              <w:t xml:space="preserve"> распределя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и оценива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имеющиеся у обучающихся ресурсы для реализации поставленных целей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 у</w:t>
            </w:r>
            <w:r w:rsidRPr="001C289D">
              <w:rPr>
                <w:sz w:val="22"/>
                <w:szCs w:val="22"/>
              </w:rPr>
              <w:t>ме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направлять </w:t>
            </w:r>
            <w:proofErr w:type="gramStart"/>
            <w:r w:rsidRPr="001C289D">
              <w:rPr>
                <w:sz w:val="22"/>
                <w:szCs w:val="22"/>
              </w:rPr>
              <w:t>обучающегося</w:t>
            </w:r>
            <w:proofErr w:type="gramEnd"/>
            <w:r w:rsidRPr="001C289D">
              <w:rPr>
                <w:sz w:val="22"/>
                <w:szCs w:val="22"/>
              </w:rPr>
              <w:t xml:space="preserve"> на обучение в соответствии с индивидуальными особенностями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 w:rsidRPr="001C289D">
              <w:rPr>
                <w:sz w:val="22"/>
                <w:szCs w:val="22"/>
              </w:rPr>
              <w:t>Зна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и учитыва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уровень </w:t>
            </w:r>
            <w:proofErr w:type="spellStart"/>
            <w:r w:rsidRPr="001C289D">
              <w:rPr>
                <w:sz w:val="22"/>
                <w:szCs w:val="22"/>
              </w:rPr>
              <w:t>обученности</w:t>
            </w:r>
            <w:proofErr w:type="spellEnd"/>
            <w:r w:rsidRPr="001C289D">
              <w:rPr>
                <w:sz w:val="22"/>
                <w:szCs w:val="22"/>
              </w:rPr>
              <w:t xml:space="preserve"> и развития обучающихся при выборе целей и задач  обучения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 у</w:t>
            </w:r>
            <w:r w:rsidRPr="001C289D">
              <w:rPr>
                <w:sz w:val="22"/>
                <w:szCs w:val="22"/>
              </w:rPr>
              <w:t>ме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вовле</w:t>
            </w:r>
            <w:r>
              <w:rPr>
                <w:sz w:val="22"/>
                <w:szCs w:val="22"/>
              </w:rPr>
              <w:t>кать</w:t>
            </w:r>
            <w:r w:rsidRPr="001C289D">
              <w:rPr>
                <w:sz w:val="22"/>
                <w:szCs w:val="22"/>
              </w:rPr>
              <w:t xml:space="preserve"> обучающихся в процессе постановки целей и задач индивидуальной работы по выявлению, формированию и развитию их познавательных интересов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 w:rsidRPr="001C289D">
              <w:rPr>
                <w:sz w:val="22"/>
                <w:szCs w:val="22"/>
              </w:rPr>
              <w:t>Предлага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</w:t>
            </w:r>
            <w:proofErr w:type="gramStart"/>
            <w:r w:rsidRPr="001C289D">
              <w:rPr>
                <w:sz w:val="22"/>
                <w:szCs w:val="22"/>
              </w:rPr>
              <w:t>обучающимся</w:t>
            </w:r>
            <w:proofErr w:type="gramEnd"/>
            <w:r w:rsidRPr="001C289D">
              <w:rPr>
                <w:sz w:val="22"/>
                <w:szCs w:val="22"/>
              </w:rPr>
              <w:t xml:space="preserve"> их персональное сопровождение в образовательном пространстве </w:t>
            </w:r>
            <w:proofErr w:type="spellStart"/>
            <w:r w:rsidRPr="001C289D">
              <w:rPr>
                <w:sz w:val="22"/>
                <w:szCs w:val="22"/>
              </w:rPr>
              <w:t>предпрофильной</w:t>
            </w:r>
            <w:proofErr w:type="spellEnd"/>
            <w:r w:rsidRPr="001C289D">
              <w:rPr>
                <w:sz w:val="22"/>
                <w:szCs w:val="22"/>
              </w:rPr>
              <w:t xml:space="preserve"> подготовки и профильного обучения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 w:rsidRPr="001C289D">
              <w:rPr>
                <w:sz w:val="22"/>
                <w:szCs w:val="22"/>
              </w:rPr>
              <w:t>Помога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</w:t>
            </w:r>
            <w:proofErr w:type="gramStart"/>
            <w:r w:rsidRPr="001C289D">
              <w:rPr>
                <w:sz w:val="22"/>
                <w:szCs w:val="22"/>
              </w:rPr>
              <w:t>обучающимся</w:t>
            </w:r>
            <w:proofErr w:type="gramEnd"/>
            <w:r w:rsidRPr="001C289D">
              <w:rPr>
                <w:sz w:val="22"/>
                <w:szCs w:val="22"/>
              </w:rPr>
              <w:t xml:space="preserve"> самостоятельно ставить цели и задачи в индивидуальной работе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 w:rsidRPr="001C289D">
              <w:rPr>
                <w:sz w:val="22"/>
                <w:szCs w:val="22"/>
              </w:rPr>
              <w:t>Спрашива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>, как обучающиеся поняли цели и задачи индивидуальной работы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proofErr w:type="gramStart"/>
            <w:r w:rsidRPr="001C289D">
              <w:rPr>
                <w:sz w:val="22"/>
                <w:szCs w:val="22"/>
              </w:rPr>
              <w:t xml:space="preserve">Обучающиеся принимают участие в формулировании </w:t>
            </w:r>
            <w:r w:rsidRPr="001C289D">
              <w:rPr>
                <w:sz w:val="22"/>
                <w:szCs w:val="22"/>
              </w:rPr>
              <w:lastRenderedPageBreak/>
              <w:t>целей и задач своей индивидуальной работы</w:t>
            </w:r>
            <w:proofErr w:type="gramEnd"/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lastRenderedPageBreak/>
              <w:t>11.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 у</w:t>
            </w:r>
            <w:r w:rsidRPr="001C289D">
              <w:rPr>
                <w:sz w:val="22"/>
                <w:szCs w:val="22"/>
              </w:rPr>
              <w:t>ме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формулировать личный заказ к процессу обучения для достижения целей в </w:t>
            </w:r>
            <w:proofErr w:type="spellStart"/>
            <w:r w:rsidRPr="001C289D">
              <w:rPr>
                <w:sz w:val="22"/>
                <w:szCs w:val="22"/>
              </w:rPr>
              <w:t>предпрофильном</w:t>
            </w:r>
            <w:proofErr w:type="spellEnd"/>
            <w:r w:rsidRPr="001C289D">
              <w:rPr>
                <w:sz w:val="22"/>
                <w:szCs w:val="22"/>
              </w:rPr>
              <w:t xml:space="preserve"> и профильном обучении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 у</w:t>
            </w:r>
            <w:r w:rsidRPr="001C289D">
              <w:rPr>
                <w:sz w:val="22"/>
                <w:szCs w:val="22"/>
              </w:rPr>
              <w:t>ме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добиться понимания </w:t>
            </w:r>
            <w:proofErr w:type="gramStart"/>
            <w:r w:rsidRPr="001C289D">
              <w:rPr>
                <w:sz w:val="22"/>
                <w:szCs w:val="22"/>
              </w:rPr>
              <w:t>обучающимися</w:t>
            </w:r>
            <w:proofErr w:type="gramEnd"/>
            <w:r w:rsidRPr="001C289D">
              <w:rPr>
                <w:sz w:val="22"/>
                <w:szCs w:val="22"/>
              </w:rPr>
              <w:t xml:space="preserve"> целей и задач индивидуальной работы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2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9606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3. Компетентность в области мотивации учебной деятельности</w:t>
            </w: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 у</w:t>
            </w:r>
            <w:r w:rsidRPr="001C289D">
              <w:rPr>
                <w:sz w:val="22"/>
                <w:szCs w:val="22"/>
              </w:rPr>
              <w:t>ме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вызывать интерес у </w:t>
            </w:r>
            <w:proofErr w:type="gramStart"/>
            <w:r w:rsidRPr="001C289D">
              <w:rPr>
                <w:sz w:val="22"/>
                <w:szCs w:val="22"/>
              </w:rPr>
              <w:t>обучающихся</w:t>
            </w:r>
            <w:proofErr w:type="gramEnd"/>
            <w:r w:rsidRPr="001C289D">
              <w:rPr>
                <w:sz w:val="22"/>
                <w:szCs w:val="22"/>
              </w:rPr>
              <w:t xml:space="preserve"> к самостоятельной деятельности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 w:rsidRPr="001C289D">
              <w:rPr>
                <w:sz w:val="22"/>
                <w:szCs w:val="22"/>
              </w:rPr>
              <w:t>Помога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разобраться </w:t>
            </w:r>
            <w:proofErr w:type="gramStart"/>
            <w:r w:rsidRPr="001C289D">
              <w:rPr>
                <w:sz w:val="22"/>
                <w:szCs w:val="22"/>
              </w:rPr>
              <w:t>обучающимся</w:t>
            </w:r>
            <w:proofErr w:type="gramEnd"/>
            <w:r w:rsidRPr="001C289D">
              <w:rPr>
                <w:sz w:val="22"/>
                <w:szCs w:val="22"/>
              </w:rPr>
              <w:t xml:space="preserve"> в успехах, неудачах, сформулировать личный заказ к процессу обучения, выстроить цели на будущее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 w:rsidRPr="001C289D">
              <w:rPr>
                <w:sz w:val="22"/>
                <w:szCs w:val="22"/>
              </w:rPr>
              <w:t>Демонстриру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успехи </w:t>
            </w:r>
            <w:proofErr w:type="gramStart"/>
            <w:r w:rsidRPr="001C289D">
              <w:rPr>
                <w:sz w:val="22"/>
                <w:szCs w:val="22"/>
              </w:rPr>
              <w:t>обучающихся</w:t>
            </w:r>
            <w:proofErr w:type="gramEnd"/>
            <w:r w:rsidRPr="001C289D">
              <w:rPr>
                <w:sz w:val="22"/>
                <w:szCs w:val="22"/>
              </w:rPr>
              <w:t xml:space="preserve"> родителям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 w:rsidRPr="001C289D">
              <w:rPr>
                <w:sz w:val="22"/>
                <w:szCs w:val="22"/>
              </w:rPr>
              <w:t>Демонстриру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успехи </w:t>
            </w:r>
            <w:proofErr w:type="gramStart"/>
            <w:r w:rsidRPr="001C289D">
              <w:rPr>
                <w:sz w:val="22"/>
                <w:szCs w:val="22"/>
              </w:rPr>
              <w:t>обучающихся</w:t>
            </w:r>
            <w:proofErr w:type="gramEnd"/>
            <w:r w:rsidRPr="001C289D">
              <w:rPr>
                <w:sz w:val="22"/>
                <w:szCs w:val="22"/>
              </w:rPr>
              <w:t xml:space="preserve"> одноклассникам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 у</w:t>
            </w:r>
            <w:r w:rsidRPr="001C289D">
              <w:rPr>
                <w:sz w:val="22"/>
                <w:szCs w:val="22"/>
              </w:rPr>
              <w:t>ме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строить индивидуальный маршрут так, чтобы </w:t>
            </w:r>
            <w:proofErr w:type="gramStart"/>
            <w:r w:rsidRPr="001C289D">
              <w:rPr>
                <w:sz w:val="22"/>
                <w:szCs w:val="22"/>
              </w:rPr>
              <w:t>обучающиеся</w:t>
            </w:r>
            <w:proofErr w:type="gramEnd"/>
            <w:r w:rsidRPr="001C289D">
              <w:rPr>
                <w:sz w:val="22"/>
                <w:szCs w:val="22"/>
              </w:rPr>
              <w:t xml:space="preserve"> почувствовали свой успех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 w:rsidRPr="001C289D">
              <w:rPr>
                <w:sz w:val="22"/>
                <w:szCs w:val="22"/>
              </w:rPr>
              <w:t xml:space="preserve">Совместно с </w:t>
            </w:r>
            <w:proofErr w:type="gramStart"/>
            <w:r w:rsidRPr="001C289D">
              <w:rPr>
                <w:sz w:val="22"/>
                <w:szCs w:val="22"/>
              </w:rPr>
              <w:t>обучающимся</w:t>
            </w:r>
            <w:proofErr w:type="gramEnd"/>
            <w:r w:rsidRPr="001C289D">
              <w:rPr>
                <w:sz w:val="22"/>
                <w:szCs w:val="22"/>
              </w:rPr>
              <w:t xml:space="preserve"> распределя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и оценива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взаимосвязь позитивных интересов обучающихся и направлений </w:t>
            </w:r>
            <w:proofErr w:type="spellStart"/>
            <w:r w:rsidRPr="001C289D">
              <w:rPr>
                <w:sz w:val="22"/>
                <w:szCs w:val="22"/>
              </w:rPr>
              <w:t>предпрофильной</w:t>
            </w:r>
            <w:proofErr w:type="spellEnd"/>
            <w:r w:rsidRPr="001C289D">
              <w:rPr>
                <w:sz w:val="22"/>
                <w:szCs w:val="22"/>
              </w:rPr>
              <w:t xml:space="preserve"> подготовки и профильного обучения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 w:rsidRPr="001C289D">
              <w:rPr>
                <w:sz w:val="22"/>
                <w:szCs w:val="22"/>
              </w:rPr>
              <w:t>Определя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перечень и методику преподаваемых предметных и ориентационных курсов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 w:rsidRPr="001C289D">
              <w:rPr>
                <w:sz w:val="22"/>
                <w:szCs w:val="22"/>
              </w:rPr>
              <w:t>Информиру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о консультативных мероприятиях в системе </w:t>
            </w:r>
            <w:proofErr w:type="spellStart"/>
            <w:r w:rsidRPr="001C289D">
              <w:rPr>
                <w:sz w:val="22"/>
                <w:szCs w:val="22"/>
              </w:rPr>
              <w:t>профориетнации</w:t>
            </w:r>
            <w:proofErr w:type="spellEnd"/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 у</w:t>
            </w:r>
            <w:r w:rsidRPr="001C289D">
              <w:rPr>
                <w:sz w:val="22"/>
                <w:szCs w:val="22"/>
              </w:rPr>
              <w:t>ме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создать доброжелательную атмосферу в общении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 w:rsidRPr="001C289D">
              <w:rPr>
                <w:sz w:val="22"/>
                <w:szCs w:val="22"/>
              </w:rPr>
              <w:t xml:space="preserve">Обучающиеся удовлетворены образовательной деятельностью, </w:t>
            </w:r>
            <w:proofErr w:type="spellStart"/>
            <w:r w:rsidRPr="001C289D">
              <w:rPr>
                <w:sz w:val="22"/>
                <w:szCs w:val="22"/>
              </w:rPr>
              <w:t>выстраеваемой</w:t>
            </w:r>
            <w:proofErr w:type="spellEnd"/>
            <w:r>
              <w:rPr>
                <w:sz w:val="22"/>
                <w:szCs w:val="22"/>
              </w:rPr>
              <w:t xml:space="preserve"> мной</w:t>
            </w:r>
            <w:r w:rsidRPr="001C289D">
              <w:rPr>
                <w:sz w:val="22"/>
                <w:szCs w:val="22"/>
              </w:rPr>
              <w:t xml:space="preserve"> в системе </w:t>
            </w:r>
            <w:proofErr w:type="spellStart"/>
            <w:r w:rsidRPr="001C289D">
              <w:rPr>
                <w:sz w:val="22"/>
                <w:szCs w:val="22"/>
              </w:rPr>
              <w:t>предпрофильной</w:t>
            </w:r>
            <w:proofErr w:type="spellEnd"/>
            <w:r w:rsidRPr="001C289D">
              <w:rPr>
                <w:sz w:val="22"/>
                <w:szCs w:val="22"/>
              </w:rPr>
              <w:t xml:space="preserve"> подготовки и профильного обучения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 w:rsidRPr="001C289D">
              <w:rPr>
                <w:sz w:val="22"/>
                <w:szCs w:val="22"/>
              </w:rPr>
              <w:t>Да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возможность </w:t>
            </w:r>
            <w:proofErr w:type="gramStart"/>
            <w:r w:rsidRPr="001C289D">
              <w:rPr>
                <w:sz w:val="22"/>
                <w:szCs w:val="22"/>
              </w:rPr>
              <w:t>обучающимся</w:t>
            </w:r>
            <w:proofErr w:type="gramEnd"/>
            <w:r w:rsidRPr="001C289D">
              <w:rPr>
                <w:sz w:val="22"/>
                <w:szCs w:val="22"/>
              </w:rPr>
              <w:t xml:space="preserve"> самостоятельно ставить и решать задачи с высокой степенью свободы и ответственности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 w:rsidRPr="001C289D">
              <w:rPr>
                <w:sz w:val="22"/>
                <w:szCs w:val="22"/>
              </w:rPr>
              <w:t>Созда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условия для вовлечения </w:t>
            </w:r>
            <w:proofErr w:type="gramStart"/>
            <w:r w:rsidRPr="001C289D">
              <w:rPr>
                <w:sz w:val="22"/>
                <w:szCs w:val="22"/>
              </w:rPr>
              <w:t>обучающихся</w:t>
            </w:r>
            <w:proofErr w:type="gramEnd"/>
            <w:r w:rsidRPr="001C289D">
              <w:rPr>
                <w:sz w:val="22"/>
                <w:szCs w:val="22"/>
              </w:rPr>
              <w:t xml:space="preserve"> в дополнительные формы познания в области профориентации: олимпиады, конкурсы, проекты и др. 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9606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4. Компетентность в области обеспечения информационной основы деятельности</w:t>
            </w: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 w:rsidRPr="001C289D">
              <w:rPr>
                <w:sz w:val="22"/>
                <w:szCs w:val="22"/>
              </w:rPr>
              <w:t>Оказыва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помощь </w:t>
            </w:r>
            <w:proofErr w:type="gramStart"/>
            <w:r w:rsidRPr="001C289D">
              <w:rPr>
                <w:sz w:val="22"/>
                <w:szCs w:val="22"/>
              </w:rPr>
              <w:t>обучающемуся</w:t>
            </w:r>
            <w:proofErr w:type="gramEnd"/>
            <w:r w:rsidRPr="001C289D">
              <w:rPr>
                <w:sz w:val="22"/>
                <w:szCs w:val="22"/>
              </w:rPr>
              <w:t xml:space="preserve"> в осознанном выборе стратегии образования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 w:rsidRPr="001C289D">
              <w:rPr>
                <w:sz w:val="22"/>
                <w:szCs w:val="22"/>
              </w:rPr>
              <w:t>Оказыва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помощь в преодолении проблем и трудностей в процессе самообразования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 w:rsidRPr="001C289D">
              <w:rPr>
                <w:sz w:val="22"/>
                <w:szCs w:val="22"/>
              </w:rPr>
              <w:t>Созда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условия для реальной индивидуализации процесса обучени</w:t>
            </w:r>
            <w:proofErr w:type="gramStart"/>
            <w:r w:rsidRPr="001C289D">
              <w:rPr>
                <w:sz w:val="22"/>
                <w:szCs w:val="22"/>
              </w:rPr>
              <w:t>я(</w:t>
            </w:r>
            <w:proofErr w:type="gramEnd"/>
            <w:r w:rsidRPr="001C289D">
              <w:rPr>
                <w:sz w:val="22"/>
                <w:szCs w:val="22"/>
              </w:rPr>
              <w:t>составление индивидуальных учебных пл</w:t>
            </w:r>
            <w:r w:rsidRPr="001C289D">
              <w:rPr>
                <w:sz w:val="22"/>
                <w:szCs w:val="22"/>
              </w:rPr>
              <w:t>а</w:t>
            </w:r>
            <w:r w:rsidRPr="001C289D">
              <w:rPr>
                <w:sz w:val="22"/>
                <w:szCs w:val="22"/>
              </w:rPr>
              <w:t>нов)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 w:rsidRPr="001C289D">
              <w:rPr>
                <w:sz w:val="22"/>
                <w:szCs w:val="22"/>
              </w:rPr>
              <w:t>Планиру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вместе с </w:t>
            </w:r>
            <w:proofErr w:type="gramStart"/>
            <w:r w:rsidRPr="001C289D">
              <w:rPr>
                <w:sz w:val="22"/>
                <w:szCs w:val="22"/>
              </w:rPr>
              <w:t>обучающимся</w:t>
            </w:r>
            <w:proofErr w:type="gramEnd"/>
            <w:r w:rsidRPr="001C289D">
              <w:rPr>
                <w:sz w:val="22"/>
                <w:szCs w:val="22"/>
              </w:rPr>
              <w:t xml:space="preserve"> индивидуальной образовательной траектории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 w:rsidRPr="001C289D">
              <w:rPr>
                <w:sz w:val="22"/>
                <w:szCs w:val="22"/>
              </w:rPr>
              <w:t>Обуча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обоснованно использовать при самостоятельной работе информационно-коммуникативные технологии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 w:rsidRPr="001C289D">
              <w:rPr>
                <w:sz w:val="22"/>
                <w:szCs w:val="22"/>
              </w:rPr>
              <w:t>Хорошо зна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содержание </w:t>
            </w:r>
            <w:proofErr w:type="spellStart"/>
            <w:r w:rsidRPr="001C289D">
              <w:rPr>
                <w:sz w:val="22"/>
                <w:szCs w:val="22"/>
              </w:rPr>
              <w:t>предпрофильной</w:t>
            </w:r>
            <w:proofErr w:type="spellEnd"/>
            <w:r w:rsidRPr="001C289D">
              <w:rPr>
                <w:sz w:val="22"/>
                <w:szCs w:val="22"/>
              </w:rPr>
              <w:t xml:space="preserve"> подготовки и профильного обучения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 w:rsidRPr="001C289D">
              <w:rPr>
                <w:sz w:val="22"/>
                <w:szCs w:val="22"/>
              </w:rPr>
              <w:t>Координиру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составление программ педагогами по </w:t>
            </w:r>
            <w:proofErr w:type="spellStart"/>
            <w:r w:rsidRPr="001C289D">
              <w:rPr>
                <w:sz w:val="22"/>
                <w:szCs w:val="22"/>
              </w:rPr>
              <w:t>предпрофильной</w:t>
            </w:r>
            <w:proofErr w:type="spellEnd"/>
            <w:r w:rsidRPr="001C289D">
              <w:rPr>
                <w:sz w:val="22"/>
                <w:szCs w:val="22"/>
              </w:rPr>
              <w:t xml:space="preserve"> подготовке и </w:t>
            </w:r>
            <w:proofErr w:type="gramStart"/>
            <w:r w:rsidRPr="001C289D">
              <w:rPr>
                <w:sz w:val="22"/>
                <w:szCs w:val="22"/>
              </w:rPr>
              <w:t>профильному</w:t>
            </w:r>
            <w:proofErr w:type="gramEnd"/>
            <w:r w:rsidRPr="001C289D">
              <w:rPr>
                <w:sz w:val="22"/>
                <w:szCs w:val="22"/>
              </w:rPr>
              <w:t xml:space="preserve"> обучения с уч</w:t>
            </w:r>
            <w:r w:rsidRPr="001C289D">
              <w:rPr>
                <w:sz w:val="22"/>
                <w:szCs w:val="22"/>
              </w:rPr>
              <w:t>е</w:t>
            </w:r>
            <w:r w:rsidRPr="001C289D">
              <w:rPr>
                <w:sz w:val="22"/>
                <w:szCs w:val="22"/>
              </w:rPr>
              <w:t xml:space="preserve">том </w:t>
            </w:r>
            <w:proofErr w:type="spellStart"/>
            <w:r w:rsidRPr="001C289D">
              <w:rPr>
                <w:sz w:val="22"/>
                <w:szCs w:val="22"/>
              </w:rPr>
              <w:t>межпредметных</w:t>
            </w:r>
            <w:proofErr w:type="spellEnd"/>
            <w:r w:rsidRPr="001C289D">
              <w:rPr>
                <w:sz w:val="22"/>
                <w:szCs w:val="22"/>
              </w:rPr>
              <w:t xml:space="preserve"> связей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 w:rsidRPr="001C289D">
              <w:rPr>
                <w:sz w:val="22"/>
                <w:szCs w:val="22"/>
              </w:rPr>
              <w:t>При подготовке к консультациям использу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</w:t>
            </w:r>
            <w:r w:rsidRPr="001C289D">
              <w:rPr>
                <w:sz w:val="22"/>
                <w:szCs w:val="22"/>
              </w:rPr>
              <w:lastRenderedPageBreak/>
              <w:t xml:space="preserve">дополнительные материалы (книги для самообразования, </w:t>
            </w:r>
            <w:proofErr w:type="spellStart"/>
            <w:r w:rsidRPr="001C289D">
              <w:rPr>
                <w:sz w:val="22"/>
                <w:szCs w:val="22"/>
              </w:rPr>
              <w:t>медиа</w:t>
            </w:r>
            <w:proofErr w:type="spellEnd"/>
            <w:r w:rsidRPr="001C289D">
              <w:rPr>
                <w:sz w:val="22"/>
                <w:szCs w:val="22"/>
              </w:rPr>
              <w:t xml:space="preserve"> - пособия, современные образовательные ресурсы)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lastRenderedPageBreak/>
              <w:t>9.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 w:rsidRPr="001C289D">
              <w:rPr>
                <w:sz w:val="22"/>
                <w:szCs w:val="22"/>
              </w:rPr>
              <w:t>В процессе индивидуальных консультаций опира</w:t>
            </w:r>
            <w:r>
              <w:rPr>
                <w:sz w:val="22"/>
                <w:szCs w:val="22"/>
              </w:rPr>
              <w:t>юсь</w:t>
            </w:r>
            <w:r w:rsidRPr="001C289D">
              <w:rPr>
                <w:sz w:val="22"/>
                <w:szCs w:val="22"/>
              </w:rPr>
              <w:t xml:space="preserve"> на знания обучающихся, полученных ими ранее при изучении учебных предметов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 w:rsidRPr="001C289D">
              <w:rPr>
                <w:sz w:val="22"/>
                <w:szCs w:val="22"/>
              </w:rPr>
              <w:t>Добива</w:t>
            </w:r>
            <w:r>
              <w:rPr>
                <w:sz w:val="22"/>
                <w:szCs w:val="22"/>
              </w:rPr>
              <w:t>юсь</w:t>
            </w:r>
            <w:r w:rsidRPr="001C289D">
              <w:rPr>
                <w:sz w:val="22"/>
                <w:szCs w:val="22"/>
              </w:rPr>
              <w:t xml:space="preserve"> высоких результатов в выборе учебного заведения для дальнейшего образования с учетом интересов 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 w:rsidRPr="001C289D">
              <w:rPr>
                <w:sz w:val="22"/>
                <w:szCs w:val="22"/>
              </w:rPr>
              <w:t>Ориентиру</w:t>
            </w:r>
            <w:r>
              <w:rPr>
                <w:sz w:val="22"/>
                <w:szCs w:val="22"/>
              </w:rPr>
              <w:t>юсь</w:t>
            </w:r>
            <w:r w:rsidRPr="001C289D">
              <w:rPr>
                <w:sz w:val="22"/>
                <w:szCs w:val="22"/>
              </w:rPr>
              <w:t xml:space="preserve"> в социальных условиях классов, зна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и учитыва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интересы обучающихся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 w:rsidRPr="001C289D">
              <w:rPr>
                <w:sz w:val="22"/>
                <w:szCs w:val="22"/>
              </w:rPr>
              <w:t>Хорошо зна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Конвенцию о правах ребенка и действу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в соответствии с этим документом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9606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/>
                <w:bCs/>
                <w:spacing w:val="1"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5. Компетентность в области разработки программы деятельности и принятия педагогических решений</w:t>
            </w: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 w:rsidRPr="001C289D">
              <w:rPr>
                <w:sz w:val="22"/>
                <w:szCs w:val="22"/>
              </w:rPr>
              <w:t>Зна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основные нормативные документы, отражающие требования к содержанию и организации </w:t>
            </w:r>
            <w:proofErr w:type="spellStart"/>
            <w:r w:rsidRPr="001C289D">
              <w:rPr>
                <w:sz w:val="22"/>
                <w:szCs w:val="22"/>
              </w:rPr>
              <w:t>предпрофильной</w:t>
            </w:r>
            <w:proofErr w:type="spellEnd"/>
            <w:r w:rsidRPr="001C289D">
              <w:rPr>
                <w:sz w:val="22"/>
                <w:szCs w:val="22"/>
              </w:rPr>
              <w:t xml:space="preserve"> подготовки и профильного обучения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 w:rsidRPr="001C289D">
              <w:rPr>
                <w:sz w:val="22"/>
                <w:szCs w:val="22"/>
              </w:rPr>
              <w:t>Мо</w:t>
            </w:r>
            <w:r>
              <w:rPr>
                <w:sz w:val="22"/>
                <w:szCs w:val="22"/>
              </w:rPr>
              <w:t>гу</w:t>
            </w:r>
            <w:r w:rsidRPr="001C289D">
              <w:rPr>
                <w:sz w:val="22"/>
                <w:szCs w:val="22"/>
              </w:rPr>
              <w:t xml:space="preserve"> провести сравнительный анализ учебных программ, УМК, методических и дидактических материалов по организации </w:t>
            </w:r>
            <w:proofErr w:type="spellStart"/>
            <w:r w:rsidRPr="001C289D">
              <w:rPr>
                <w:sz w:val="22"/>
                <w:szCs w:val="22"/>
              </w:rPr>
              <w:t>предпрофильной</w:t>
            </w:r>
            <w:proofErr w:type="spellEnd"/>
            <w:r w:rsidRPr="001C289D">
              <w:rPr>
                <w:sz w:val="22"/>
                <w:szCs w:val="22"/>
              </w:rPr>
              <w:t xml:space="preserve"> подготовки и профильного обучения для учащихся разных возрастов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 w:rsidRPr="001C289D">
              <w:rPr>
                <w:sz w:val="22"/>
                <w:szCs w:val="22"/>
              </w:rPr>
              <w:t>Обоснованно выбира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направления </w:t>
            </w:r>
            <w:proofErr w:type="spellStart"/>
            <w:r w:rsidRPr="001C289D">
              <w:rPr>
                <w:sz w:val="22"/>
                <w:szCs w:val="22"/>
              </w:rPr>
              <w:t>предпрофильной</w:t>
            </w:r>
            <w:proofErr w:type="spellEnd"/>
            <w:r w:rsidRPr="001C289D">
              <w:rPr>
                <w:sz w:val="22"/>
                <w:szCs w:val="22"/>
              </w:rPr>
              <w:t xml:space="preserve"> подготовки и профильного обучения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 w:rsidRPr="001C289D">
              <w:rPr>
                <w:sz w:val="22"/>
                <w:szCs w:val="22"/>
              </w:rPr>
              <w:t>Координиру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и оценива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эффективность построения и реализации образовательной программы (индивидуальной и образовательного учреждения)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Мои о</w:t>
            </w:r>
            <w:r w:rsidRPr="001C289D">
              <w:rPr>
                <w:sz w:val="22"/>
                <w:szCs w:val="22"/>
              </w:rPr>
              <w:t>бразовательные программы составлены с учетом нормативных требований, темпа усвоения материала, преемственности и других моментов, повышающих ее обо</w:t>
            </w:r>
            <w:r w:rsidRPr="001C289D">
              <w:rPr>
                <w:sz w:val="22"/>
                <w:szCs w:val="22"/>
              </w:rPr>
              <w:t>с</w:t>
            </w:r>
            <w:r w:rsidRPr="001C289D">
              <w:rPr>
                <w:sz w:val="22"/>
                <w:szCs w:val="22"/>
              </w:rPr>
              <w:t>нованность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 w:rsidRPr="001C289D">
              <w:rPr>
                <w:sz w:val="22"/>
                <w:szCs w:val="22"/>
              </w:rPr>
              <w:t>Вно</w:t>
            </w:r>
            <w:r>
              <w:rPr>
                <w:sz w:val="22"/>
                <w:szCs w:val="22"/>
              </w:rPr>
              <w:t>шу</w:t>
            </w:r>
            <w:r w:rsidRPr="001C289D">
              <w:rPr>
                <w:sz w:val="22"/>
                <w:szCs w:val="22"/>
              </w:rPr>
              <w:t xml:space="preserve"> изменения в индивидуальные образовательные программы обучающихся с целью достижения высоких результатов обучения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Мои с</w:t>
            </w:r>
            <w:r w:rsidRPr="001C289D">
              <w:rPr>
                <w:sz w:val="22"/>
                <w:szCs w:val="22"/>
              </w:rPr>
              <w:t xml:space="preserve">амостоятельно разработанные программы по </w:t>
            </w:r>
            <w:proofErr w:type="spellStart"/>
            <w:r w:rsidRPr="001C289D">
              <w:rPr>
                <w:sz w:val="22"/>
                <w:szCs w:val="22"/>
              </w:rPr>
              <w:t>предпрофильной</w:t>
            </w:r>
            <w:proofErr w:type="spellEnd"/>
            <w:r w:rsidRPr="001C289D">
              <w:rPr>
                <w:sz w:val="22"/>
                <w:szCs w:val="22"/>
              </w:rPr>
              <w:t xml:space="preserve"> подготовке и профильному обучению, мет</w:t>
            </w:r>
            <w:r w:rsidRPr="001C289D">
              <w:rPr>
                <w:sz w:val="22"/>
                <w:szCs w:val="22"/>
              </w:rPr>
              <w:t>о</w:t>
            </w:r>
            <w:r w:rsidRPr="001C289D">
              <w:rPr>
                <w:sz w:val="22"/>
                <w:szCs w:val="22"/>
              </w:rPr>
              <w:t>дические и дидактические материалы отлича</w:t>
            </w:r>
            <w:r>
              <w:rPr>
                <w:sz w:val="22"/>
                <w:szCs w:val="22"/>
              </w:rPr>
              <w:t>ются</w:t>
            </w:r>
            <w:r w:rsidRPr="001C289D">
              <w:rPr>
                <w:sz w:val="22"/>
                <w:szCs w:val="22"/>
              </w:rPr>
              <w:t xml:space="preserve"> выс</w:t>
            </w:r>
            <w:r w:rsidRPr="001C289D">
              <w:rPr>
                <w:sz w:val="22"/>
                <w:szCs w:val="22"/>
              </w:rPr>
              <w:t>о</w:t>
            </w:r>
            <w:r w:rsidRPr="001C289D"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им</w:t>
            </w:r>
            <w:r w:rsidRPr="001C289D">
              <w:rPr>
                <w:sz w:val="22"/>
                <w:szCs w:val="22"/>
              </w:rPr>
              <w:t xml:space="preserve"> качество</w:t>
            </w:r>
            <w:r>
              <w:rPr>
                <w:sz w:val="22"/>
                <w:szCs w:val="22"/>
              </w:rPr>
              <w:t>м</w:t>
            </w:r>
            <w:r w:rsidRPr="001C289D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 w:rsidRPr="001C289D">
              <w:rPr>
                <w:sz w:val="22"/>
                <w:szCs w:val="22"/>
              </w:rPr>
              <w:t>Продуктивно работа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в составе рабочих групп, разрабатывающих и реализующих образовательные проекты, программы, методические и дидактические материалы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 w:rsidRPr="001C289D">
              <w:rPr>
                <w:sz w:val="22"/>
                <w:szCs w:val="22"/>
              </w:rPr>
              <w:t>Выступа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перед коллегами с информацией о новых программах, методических и дидактических материалах, уч</w:t>
            </w:r>
            <w:r w:rsidRPr="001C289D">
              <w:rPr>
                <w:sz w:val="22"/>
                <w:szCs w:val="22"/>
              </w:rPr>
              <w:t>а</w:t>
            </w:r>
            <w:r w:rsidRPr="001C289D">
              <w:rPr>
                <w:sz w:val="22"/>
                <w:szCs w:val="22"/>
              </w:rPr>
              <w:t>ству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в конкурсах профессионального мастерства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 w:rsidRPr="001C289D">
              <w:rPr>
                <w:sz w:val="22"/>
                <w:szCs w:val="22"/>
              </w:rPr>
              <w:t>Прово</w:t>
            </w:r>
            <w:r>
              <w:rPr>
                <w:sz w:val="22"/>
                <w:szCs w:val="22"/>
              </w:rPr>
              <w:t>жу</w:t>
            </w:r>
            <w:r w:rsidRPr="001C289D">
              <w:rPr>
                <w:sz w:val="22"/>
                <w:szCs w:val="22"/>
              </w:rPr>
              <w:t xml:space="preserve"> обоснование внедрения новых программ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 w:rsidRPr="001C289D">
              <w:rPr>
                <w:sz w:val="22"/>
                <w:szCs w:val="22"/>
              </w:rPr>
              <w:t>Поощря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высказывания и выслушива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мнения </w:t>
            </w:r>
            <w:proofErr w:type="gramStart"/>
            <w:r w:rsidRPr="001C289D">
              <w:rPr>
                <w:sz w:val="22"/>
                <w:szCs w:val="22"/>
              </w:rPr>
              <w:t>обучающихся</w:t>
            </w:r>
            <w:proofErr w:type="gramEnd"/>
            <w:r w:rsidRPr="001C289D">
              <w:rPr>
                <w:sz w:val="22"/>
                <w:szCs w:val="22"/>
              </w:rPr>
              <w:t xml:space="preserve">, даже если они расходятся с </w:t>
            </w:r>
            <w:r>
              <w:rPr>
                <w:sz w:val="22"/>
                <w:szCs w:val="22"/>
              </w:rPr>
              <w:t>моей</w:t>
            </w:r>
            <w:r w:rsidRPr="001C289D">
              <w:rPr>
                <w:sz w:val="22"/>
                <w:szCs w:val="22"/>
              </w:rPr>
              <w:t xml:space="preserve"> точкой зрения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 w:rsidRPr="001C289D">
              <w:rPr>
                <w:sz w:val="22"/>
                <w:szCs w:val="22"/>
              </w:rPr>
              <w:t xml:space="preserve">Коллеги по работе используют </w:t>
            </w:r>
            <w:r>
              <w:rPr>
                <w:sz w:val="22"/>
                <w:szCs w:val="22"/>
              </w:rPr>
              <w:t xml:space="preserve">мои предложения </w:t>
            </w:r>
            <w:r w:rsidRPr="001C289D">
              <w:rPr>
                <w:sz w:val="22"/>
                <w:szCs w:val="22"/>
              </w:rPr>
              <w:t xml:space="preserve">по разрешению актуальных вопросов </w:t>
            </w:r>
            <w:proofErr w:type="spellStart"/>
            <w:r w:rsidRPr="001C289D">
              <w:rPr>
                <w:sz w:val="22"/>
                <w:szCs w:val="22"/>
              </w:rPr>
              <w:t>предпрофильной</w:t>
            </w:r>
            <w:proofErr w:type="spellEnd"/>
            <w:r w:rsidRPr="001C289D">
              <w:rPr>
                <w:sz w:val="22"/>
                <w:szCs w:val="22"/>
              </w:rPr>
              <w:t xml:space="preserve"> подготовки и профильного обучения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9606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/>
                <w:bCs/>
                <w:spacing w:val="1"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6. Компетентность в области организации учебной деятельности</w:t>
            </w: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lastRenderedPageBreak/>
              <w:t>1.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 w:rsidRPr="001C289D">
              <w:rPr>
                <w:sz w:val="22"/>
                <w:szCs w:val="22"/>
              </w:rPr>
              <w:t>Использу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методы, побуждающие </w:t>
            </w:r>
            <w:proofErr w:type="gramStart"/>
            <w:r w:rsidRPr="001C289D">
              <w:rPr>
                <w:sz w:val="22"/>
                <w:szCs w:val="22"/>
              </w:rPr>
              <w:t>обучающихся</w:t>
            </w:r>
            <w:proofErr w:type="gramEnd"/>
            <w:r w:rsidRPr="001C289D">
              <w:rPr>
                <w:sz w:val="22"/>
                <w:szCs w:val="22"/>
              </w:rPr>
              <w:t xml:space="preserve"> самостоятельно рассуждать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 w:rsidRPr="001C289D">
              <w:rPr>
                <w:sz w:val="22"/>
                <w:szCs w:val="22"/>
              </w:rPr>
              <w:t>Формиру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у </w:t>
            </w:r>
            <w:proofErr w:type="gramStart"/>
            <w:r w:rsidRPr="001C289D">
              <w:rPr>
                <w:sz w:val="22"/>
                <w:szCs w:val="22"/>
              </w:rPr>
              <w:t>обучающихся</w:t>
            </w:r>
            <w:proofErr w:type="gramEnd"/>
            <w:r w:rsidRPr="001C289D">
              <w:rPr>
                <w:sz w:val="22"/>
                <w:szCs w:val="22"/>
              </w:rPr>
              <w:t xml:space="preserve"> универсальные учебные навыки учебной деятельности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proofErr w:type="gramStart"/>
            <w:r w:rsidRPr="001C289D">
              <w:rPr>
                <w:sz w:val="22"/>
                <w:szCs w:val="22"/>
              </w:rPr>
              <w:t>Организу</w:t>
            </w:r>
            <w:r>
              <w:rPr>
                <w:sz w:val="22"/>
                <w:szCs w:val="22"/>
              </w:rPr>
              <w:t xml:space="preserve">ю </w:t>
            </w:r>
            <w:r w:rsidRPr="001C289D">
              <w:rPr>
                <w:sz w:val="22"/>
                <w:szCs w:val="22"/>
              </w:rPr>
              <w:t>собеседование с обучающимися в доступной форме в соответствии с дидактическими принципами</w:t>
            </w:r>
            <w:proofErr w:type="gramEnd"/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 у</w:t>
            </w:r>
            <w:r w:rsidRPr="001C289D">
              <w:rPr>
                <w:sz w:val="22"/>
                <w:szCs w:val="22"/>
              </w:rPr>
              <w:t>ме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организовать обучающихся для достижения запланированных результатов по итогам </w:t>
            </w:r>
            <w:proofErr w:type="spellStart"/>
            <w:r w:rsidRPr="001C289D">
              <w:rPr>
                <w:sz w:val="22"/>
                <w:szCs w:val="22"/>
              </w:rPr>
              <w:t>предпрофильной</w:t>
            </w:r>
            <w:proofErr w:type="spellEnd"/>
            <w:r w:rsidRPr="001C289D">
              <w:rPr>
                <w:sz w:val="22"/>
                <w:szCs w:val="22"/>
              </w:rPr>
              <w:t xml:space="preserve"> подготовки и профильного обучения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 у</w:t>
            </w:r>
            <w:r w:rsidRPr="001C289D">
              <w:rPr>
                <w:sz w:val="22"/>
                <w:szCs w:val="22"/>
              </w:rPr>
              <w:t>ме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организовать </w:t>
            </w:r>
            <w:proofErr w:type="gramStart"/>
            <w:r w:rsidRPr="001C289D">
              <w:rPr>
                <w:sz w:val="22"/>
                <w:szCs w:val="22"/>
              </w:rPr>
              <w:t>обучающихся</w:t>
            </w:r>
            <w:proofErr w:type="gramEnd"/>
            <w:r w:rsidRPr="001C289D">
              <w:rPr>
                <w:sz w:val="22"/>
                <w:szCs w:val="22"/>
              </w:rPr>
              <w:t xml:space="preserve"> для поиска дополнительной информации, необходимой при решении учебной задачи (книги, компьютерные и </w:t>
            </w:r>
            <w:proofErr w:type="spellStart"/>
            <w:r w:rsidRPr="001C289D">
              <w:rPr>
                <w:sz w:val="22"/>
                <w:szCs w:val="22"/>
              </w:rPr>
              <w:t>медиа-пособия</w:t>
            </w:r>
            <w:proofErr w:type="spellEnd"/>
            <w:r w:rsidRPr="001C289D">
              <w:rPr>
                <w:sz w:val="22"/>
                <w:szCs w:val="22"/>
              </w:rPr>
              <w:t>, цифровые образовательные ресурсы и др.)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 w:rsidRPr="001C289D">
              <w:rPr>
                <w:sz w:val="22"/>
                <w:szCs w:val="22"/>
              </w:rPr>
              <w:t>Учитыва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возрастные и индивидуальные особенности обучающихся при составлении индивидуальных образовательных маршрутов, учит самооценке результатов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 w:rsidRPr="001C289D">
              <w:rPr>
                <w:sz w:val="22"/>
                <w:szCs w:val="22"/>
              </w:rPr>
              <w:t>Показыва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</w:t>
            </w:r>
            <w:proofErr w:type="gramStart"/>
            <w:r w:rsidRPr="001C289D">
              <w:rPr>
                <w:sz w:val="22"/>
                <w:szCs w:val="22"/>
              </w:rPr>
              <w:t>обучающимся</w:t>
            </w:r>
            <w:proofErr w:type="gramEnd"/>
            <w:r w:rsidRPr="001C289D">
              <w:rPr>
                <w:sz w:val="22"/>
                <w:szCs w:val="22"/>
              </w:rPr>
              <w:t xml:space="preserve"> их достижения и </w:t>
            </w:r>
            <w:proofErr w:type="spellStart"/>
            <w:r w:rsidRPr="001C289D">
              <w:rPr>
                <w:sz w:val="22"/>
                <w:szCs w:val="22"/>
              </w:rPr>
              <w:t>неодоработки</w:t>
            </w:r>
            <w:proofErr w:type="spellEnd"/>
            <w:r w:rsidRPr="001C289D">
              <w:rPr>
                <w:sz w:val="22"/>
                <w:szCs w:val="22"/>
              </w:rPr>
              <w:t xml:space="preserve"> в процессе реализации индивидуального плана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 w:rsidRPr="001C289D">
              <w:rPr>
                <w:sz w:val="22"/>
                <w:szCs w:val="22"/>
              </w:rPr>
              <w:t>Применя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различные методы диагностики, учитывающие успешность самоопределения </w:t>
            </w:r>
            <w:proofErr w:type="gramStart"/>
            <w:r w:rsidRPr="001C289D">
              <w:rPr>
                <w:sz w:val="22"/>
                <w:szCs w:val="22"/>
              </w:rPr>
              <w:t>обучающихся</w:t>
            </w:r>
            <w:proofErr w:type="gramEnd"/>
            <w:r w:rsidRPr="001C289D">
              <w:rPr>
                <w:sz w:val="22"/>
                <w:szCs w:val="22"/>
              </w:rPr>
              <w:t>, обладание умениями, развитие опыта творческой деятельности, познавательного интереса, используя компьютерные технологии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 у</w:t>
            </w:r>
            <w:r w:rsidRPr="001C289D">
              <w:rPr>
                <w:sz w:val="22"/>
                <w:szCs w:val="22"/>
              </w:rPr>
              <w:t>ме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сочетать методы педагогического оценивания, </w:t>
            </w:r>
            <w:proofErr w:type="spellStart"/>
            <w:r w:rsidRPr="001C289D">
              <w:rPr>
                <w:sz w:val="22"/>
                <w:szCs w:val="22"/>
              </w:rPr>
              <w:t>взаимооценки</w:t>
            </w:r>
            <w:proofErr w:type="spellEnd"/>
            <w:r w:rsidRPr="001C289D">
              <w:rPr>
                <w:sz w:val="22"/>
                <w:szCs w:val="22"/>
              </w:rPr>
              <w:t xml:space="preserve"> и самооценки </w:t>
            </w:r>
            <w:proofErr w:type="gramStart"/>
            <w:r w:rsidRPr="001C289D">
              <w:rPr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 w:rsidRPr="001C289D">
              <w:rPr>
                <w:sz w:val="22"/>
                <w:szCs w:val="22"/>
              </w:rPr>
              <w:t>Способству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формированию навыка самооценки учебной деятельности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Я у</w:t>
            </w:r>
            <w:r w:rsidRPr="001C289D">
              <w:rPr>
                <w:sz w:val="22"/>
                <w:szCs w:val="22"/>
              </w:rPr>
              <w:t>ме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устанавливать отношения сотрудничества с обучающимися, вести с ними диалог</w:t>
            </w:r>
            <w:proofErr w:type="gramEnd"/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56" w:type="dxa"/>
          </w:tcPr>
          <w:p w:rsidR="007E20D5" w:rsidRPr="001C289D" w:rsidRDefault="007E20D5" w:rsidP="00130378">
            <w:pPr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 у</w:t>
            </w:r>
            <w:r w:rsidRPr="001C289D">
              <w:rPr>
                <w:sz w:val="22"/>
                <w:szCs w:val="22"/>
              </w:rPr>
              <w:t>ме</w:t>
            </w:r>
            <w:r>
              <w:rPr>
                <w:sz w:val="22"/>
                <w:szCs w:val="22"/>
              </w:rPr>
              <w:t>ю</w:t>
            </w:r>
            <w:r w:rsidRPr="001C289D">
              <w:rPr>
                <w:sz w:val="22"/>
                <w:szCs w:val="22"/>
              </w:rPr>
              <w:t xml:space="preserve"> разрешать конфликты оптимальным способом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6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6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928" w:type="dxa"/>
            <w:gridSpan w:val="4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/>
                <w:bCs/>
              </w:rPr>
              <w:t>Итоговое среднее значение ((S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1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2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3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4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5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6</w:t>
            </w:r>
            <w:r w:rsidRPr="001337EE">
              <w:rPr>
                <w:rFonts w:ascii="Times New Roman" w:hAnsi="Times New Roman"/>
                <w:b/>
                <w:bCs/>
              </w:rPr>
              <w:t>)/6)</w:t>
            </w:r>
          </w:p>
        </w:tc>
        <w:tc>
          <w:tcPr>
            <w:tcW w:w="1805" w:type="dxa"/>
            <w:gridSpan w:val="3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</w:tr>
    </w:tbl>
    <w:p w:rsidR="007E20D5" w:rsidRPr="001337EE" w:rsidRDefault="007E20D5" w:rsidP="007E20D5">
      <w:pPr>
        <w:suppressAutoHyphens/>
        <w:spacing w:line="240" w:lineRule="atLeast"/>
        <w:rPr>
          <w:bCs/>
          <w:sz w:val="22"/>
          <w:szCs w:val="22"/>
        </w:rPr>
      </w:pPr>
    </w:p>
    <w:p w:rsidR="007E20D5" w:rsidRPr="00642E6D" w:rsidRDefault="007E20D5" w:rsidP="007E20D5">
      <w:pPr>
        <w:pStyle w:val="3"/>
        <w:suppressAutoHyphens/>
      </w:pPr>
      <w:r w:rsidRPr="001337EE">
        <w:rPr>
          <w:sz w:val="22"/>
          <w:szCs w:val="22"/>
        </w:rPr>
        <w:br w:type="page"/>
      </w:r>
      <w:bookmarkStart w:id="9" w:name="_Toc289843230"/>
      <w:r w:rsidRPr="00642E6D">
        <w:lastRenderedPageBreak/>
        <w:t>Лист</w:t>
      </w:r>
      <w:r w:rsidRPr="00642E6D">
        <w:rPr>
          <w:spacing w:val="-24"/>
        </w:rPr>
        <w:t xml:space="preserve"> </w:t>
      </w:r>
      <w:r w:rsidRPr="00642E6D">
        <w:t>са</w:t>
      </w:r>
      <w:r w:rsidRPr="00642E6D">
        <w:rPr>
          <w:spacing w:val="1"/>
        </w:rPr>
        <w:t>м</w:t>
      </w:r>
      <w:r w:rsidRPr="00642E6D">
        <w:rPr>
          <w:spacing w:val="-1"/>
        </w:rPr>
        <w:t>оо</w:t>
      </w:r>
      <w:r w:rsidRPr="00642E6D">
        <w:t>це</w:t>
      </w:r>
      <w:r w:rsidRPr="00642E6D">
        <w:rPr>
          <w:spacing w:val="-2"/>
        </w:rPr>
        <w:t>н</w:t>
      </w:r>
      <w:r w:rsidRPr="00642E6D">
        <w:rPr>
          <w:spacing w:val="1"/>
        </w:rPr>
        <w:t>к</w:t>
      </w:r>
      <w:r w:rsidRPr="00642E6D">
        <w:t xml:space="preserve">и </w:t>
      </w:r>
      <w:r w:rsidRPr="00642E6D">
        <w:rPr>
          <w:spacing w:val="1"/>
        </w:rPr>
        <w:t>п</w:t>
      </w:r>
      <w:r w:rsidRPr="00642E6D">
        <w:t>ед</w:t>
      </w:r>
      <w:r w:rsidRPr="00642E6D">
        <w:rPr>
          <w:spacing w:val="-3"/>
        </w:rPr>
        <w:t>а</w:t>
      </w:r>
      <w:r w:rsidRPr="00642E6D">
        <w:rPr>
          <w:spacing w:val="1"/>
        </w:rPr>
        <w:t>г</w:t>
      </w:r>
      <w:r w:rsidRPr="00642E6D">
        <w:rPr>
          <w:spacing w:val="-1"/>
        </w:rPr>
        <w:t>о</w:t>
      </w:r>
      <w:r w:rsidRPr="00642E6D">
        <w:rPr>
          <w:spacing w:val="1"/>
        </w:rPr>
        <w:t>г</w:t>
      </w:r>
      <w:r w:rsidRPr="00642E6D">
        <w:t>ич</w:t>
      </w:r>
      <w:r w:rsidRPr="00642E6D">
        <w:rPr>
          <w:spacing w:val="-3"/>
        </w:rPr>
        <w:t>е</w:t>
      </w:r>
      <w:r w:rsidRPr="00642E6D">
        <w:t>с</w:t>
      </w:r>
      <w:r w:rsidRPr="00642E6D">
        <w:rPr>
          <w:spacing w:val="1"/>
        </w:rPr>
        <w:t>к</w:t>
      </w:r>
      <w:r w:rsidRPr="00642E6D">
        <w:rPr>
          <w:spacing w:val="-1"/>
        </w:rPr>
        <w:t>о</w:t>
      </w:r>
      <w:r w:rsidRPr="00642E6D">
        <w:t>й</w:t>
      </w:r>
      <w:r w:rsidRPr="00642E6D">
        <w:rPr>
          <w:spacing w:val="-3"/>
        </w:rPr>
        <w:t xml:space="preserve"> </w:t>
      </w:r>
      <w:r w:rsidRPr="00642E6D">
        <w:t>де</w:t>
      </w:r>
      <w:r w:rsidRPr="00642E6D">
        <w:rPr>
          <w:spacing w:val="-1"/>
        </w:rPr>
        <w:t>я</w:t>
      </w:r>
      <w:r w:rsidRPr="00642E6D">
        <w:rPr>
          <w:spacing w:val="-3"/>
        </w:rPr>
        <w:t>т</w:t>
      </w:r>
      <w:r w:rsidRPr="00642E6D">
        <w:t>е</w:t>
      </w:r>
      <w:r w:rsidRPr="00642E6D">
        <w:rPr>
          <w:spacing w:val="-1"/>
        </w:rPr>
        <w:t>л</w:t>
      </w:r>
      <w:r w:rsidRPr="00642E6D">
        <w:t>ь</w:t>
      </w:r>
      <w:r w:rsidRPr="00642E6D">
        <w:rPr>
          <w:spacing w:val="1"/>
        </w:rPr>
        <w:t>н</w:t>
      </w:r>
      <w:r w:rsidRPr="00642E6D">
        <w:rPr>
          <w:spacing w:val="-1"/>
        </w:rPr>
        <w:t>о</w:t>
      </w:r>
      <w:r w:rsidRPr="00642E6D">
        <w:rPr>
          <w:spacing w:val="2"/>
        </w:rPr>
        <w:t>с</w:t>
      </w:r>
      <w:r w:rsidRPr="00642E6D">
        <w:rPr>
          <w:spacing w:val="-3"/>
        </w:rPr>
        <w:t>т</w:t>
      </w:r>
      <w:r w:rsidRPr="00642E6D">
        <w:t>и</w:t>
      </w:r>
      <w:r w:rsidRPr="00642E6D">
        <w:rPr>
          <w:spacing w:val="7"/>
        </w:rPr>
        <w:t xml:space="preserve"> </w:t>
      </w:r>
      <w:r>
        <w:rPr>
          <w:spacing w:val="7"/>
        </w:rPr>
        <w:t>старшего вожатого</w:t>
      </w:r>
      <w:bookmarkEnd w:id="9"/>
    </w:p>
    <w:p w:rsidR="007E20D5" w:rsidRPr="00642E6D" w:rsidRDefault="007E20D5" w:rsidP="007E20D5">
      <w:pPr>
        <w:widowControl w:val="0"/>
        <w:tabs>
          <w:tab w:val="left" w:pos="9160"/>
        </w:tabs>
        <w:suppressAutoHyphens/>
        <w:autoSpaceDE w:val="0"/>
        <w:autoSpaceDN w:val="0"/>
        <w:adjustRightInd w:val="0"/>
        <w:spacing w:before="33"/>
      </w:pPr>
      <w:r>
        <w:rPr>
          <w:b/>
          <w:bCs/>
          <w:spacing w:val="1"/>
          <w:u w:val="single"/>
        </w:rPr>
        <w:t>_____________________________________________________________________________________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  <w:spacing w:val="-1"/>
        </w:rPr>
        <w:t>Ф</w:t>
      </w:r>
      <w:r w:rsidRPr="00642E6D">
        <w:rPr>
          <w:b/>
          <w:bCs/>
          <w:spacing w:val="1"/>
        </w:rPr>
        <w:t>ИО)</w:t>
      </w:r>
      <w:r w:rsidRPr="00642E6D">
        <w:rPr>
          <w:b/>
          <w:bCs/>
        </w:rPr>
        <w:t>,</w:t>
      </w:r>
    </w:p>
    <w:p w:rsidR="007E20D5" w:rsidRPr="00642E6D" w:rsidRDefault="007E20D5" w:rsidP="007E20D5">
      <w:pPr>
        <w:widowControl w:val="0"/>
        <w:tabs>
          <w:tab w:val="left" w:pos="4760"/>
        </w:tabs>
        <w:suppressAutoHyphens/>
        <w:autoSpaceDE w:val="0"/>
        <w:autoSpaceDN w:val="0"/>
        <w:adjustRightInd w:val="0"/>
      </w:pPr>
      <w:r>
        <w:rPr>
          <w:b/>
          <w:bCs/>
          <w:u w:val="single"/>
        </w:rPr>
        <w:t>_________________________________________________________________(</w:t>
      </w:r>
      <w:r w:rsidRPr="00642E6D">
        <w:rPr>
          <w:b/>
          <w:bCs/>
          <w:spacing w:val="1"/>
        </w:rPr>
        <w:t>об</w:t>
      </w:r>
      <w:r w:rsidRPr="00642E6D">
        <w:rPr>
          <w:b/>
          <w:bCs/>
        </w:rPr>
        <w:t>р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  <w:spacing w:val="-1"/>
        </w:rPr>
        <w:t>з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в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л</w:t>
      </w:r>
      <w:r w:rsidRPr="00642E6D">
        <w:rPr>
          <w:b/>
          <w:bCs/>
        </w:rPr>
        <w:t>ьн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е</w:t>
      </w:r>
      <w:r w:rsidRPr="00642E6D">
        <w:rPr>
          <w:b/>
          <w:bCs/>
          <w:spacing w:val="-3"/>
        </w:rPr>
        <w:t xml:space="preserve"> </w:t>
      </w:r>
      <w:r w:rsidRPr="00642E6D">
        <w:rPr>
          <w:b/>
          <w:bCs/>
          <w:spacing w:val="1"/>
        </w:rPr>
        <w:t>уч</w:t>
      </w:r>
      <w:r w:rsidRPr="00642E6D">
        <w:rPr>
          <w:b/>
          <w:bCs/>
        </w:rPr>
        <w:t>ре</w:t>
      </w:r>
      <w:r w:rsidRPr="00642E6D">
        <w:rPr>
          <w:b/>
          <w:bCs/>
          <w:spacing w:val="-3"/>
        </w:rPr>
        <w:t>ж</w:t>
      </w:r>
      <w:r w:rsidRPr="00642E6D">
        <w:rPr>
          <w:b/>
          <w:bCs/>
        </w:rPr>
        <w:t>дение)</w:t>
      </w:r>
    </w:p>
    <w:p w:rsidR="007E20D5" w:rsidRPr="00642E6D" w:rsidRDefault="007E20D5" w:rsidP="007E20D5">
      <w:pPr>
        <w:widowControl w:val="0"/>
        <w:tabs>
          <w:tab w:val="left" w:pos="5660"/>
        </w:tabs>
        <w:suppressAutoHyphens/>
        <w:autoSpaceDE w:val="0"/>
        <w:autoSpaceDN w:val="0"/>
        <w:adjustRightInd w:val="0"/>
      </w:pPr>
      <w:r>
        <w:rPr>
          <w:b/>
          <w:bCs/>
          <w:u w:val="single"/>
        </w:rPr>
        <w:t>____________________________________________________</w:t>
      </w:r>
      <w:r>
        <w:rPr>
          <w:b/>
          <w:bCs/>
          <w:spacing w:val="1"/>
          <w:u w:val="single"/>
        </w:rPr>
        <w:t>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</w:rPr>
        <w:t>и</w:t>
      </w:r>
      <w:r w:rsidRPr="00642E6D">
        <w:rPr>
          <w:b/>
          <w:bCs/>
          <w:spacing w:val="1"/>
        </w:rPr>
        <w:t>м</w:t>
      </w:r>
      <w:r w:rsidRPr="00642E6D">
        <w:rPr>
          <w:b/>
          <w:bCs/>
        </w:rPr>
        <w:t>е</w:t>
      </w:r>
      <w:r w:rsidRPr="00642E6D">
        <w:rPr>
          <w:b/>
          <w:bCs/>
          <w:spacing w:val="-1"/>
        </w:rPr>
        <w:t>ю</w:t>
      </w:r>
      <w:r w:rsidRPr="00642E6D">
        <w:rPr>
          <w:b/>
          <w:bCs/>
          <w:spacing w:val="2"/>
        </w:rPr>
        <w:t>щ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яся к</w:t>
      </w:r>
      <w:r w:rsidRPr="00642E6D">
        <w:rPr>
          <w:b/>
          <w:bCs/>
          <w:spacing w:val="-2"/>
        </w:rPr>
        <w:t>в</w:t>
      </w:r>
      <w:r w:rsidRPr="00642E6D">
        <w:rPr>
          <w:b/>
          <w:bCs/>
          <w:spacing w:val="1"/>
        </w:rPr>
        <w:t>ал</w:t>
      </w:r>
      <w:r w:rsidRPr="00642E6D">
        <w:rPr>
          <w:b/>
          <w:bCs/>
        </w:rPr>
        <w:t>и</w:t>
      </w:r>
      <w:r w:rsidRPr="00642E6D">
        <w:rPr>
          <w:b/>
          <w:bCs/>
          <w:spacing w:val="-1"/>
        </w:rPr>
        <w:t>ф</w:t>
      </w:r>
      <w:r w:rsidRPr="00642E6D">
        <w:rPr>
          <w:b/>
          <w:bCs/>
        </w:rPr>
        <w:t>ик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ци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нн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я к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1"/>
        </w:rPr>
        <w:t>го</w:t>
      </w:r>
      <w:r w:rsidRPr="00642E6D">
        <w:rPr>
          <w:b/>
          <w:bCs/>
        </w:rPr>
        <w:t>рия)</w:t>
      </w:r>
    </w:p>
    <w:p w:rsidR="007E20D5" w:rsidRPr="00642E6D" w:rsidRDefault="007E20D5" w:rsidP="007E20D5">
      <w:pPr>
        <w:widowControl w:val="0"/>
        <w:tabs>
          <w:tab w:val="left" w:pos="6020"/>
        </w:tabs>
        <w:suppressAutoHyphens/>
        <w:autoSpaceDE w:val="0"/>
        <w:autoSpaceDN w:val="0"/>
        <w:adjustRightInd w:val="0"/>
      </w:pPr>
      <w:r>
        <w:rPr>
          <w:b/>
          <w:bCs/>
          <w:spacing w:val="1"/>
          <w:u w:val="single"/>
        </w:rPr>
        <w:t>________________________________________________________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</w:rPr>
        <w:t>к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го</w:t>
      </w:r>
      <w:r w:rsidRPr="00642E6D">
        <w:rPr>
          <w:b/>
          <w:bCs/>
        </w:rPr>
        <w:t xml:space="preserve">рия, </w:t>
      </w:r>
      <w:r w:rsidRPr="00642E6D">
        <w:rPr>
          <w:b/>
          <w:bCs/>
          <w:spacing w:val="-2"/>
        </w:rPr>
        <w:t>н</w:t>
      </w:r>
      <w:r w:rsidRPr="00642E6D">
        <w:rPr>
          <w:b/>
          <w:bCs/>
        </w:rPr>
        <w:t>а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</w:rPr>
        <w:t>к</w:t>
      </w:r>
      <w:r w:rsidRPr="00642E6D">
        <w:rPr>
          <w:b/>
          <w:bCs/>
          <w:spacing w:val="-1"/>
        </w:rPr>
        <w:t>о</w:t>
      </w:r>
      <w:r w:rsidRPr="00642E6D">
        <w:rPr>
          <w:b/>
          <w:bCs/>
          <w:spacing w:val="1"/>
        </w:rPr>
        <w:t>то</w:t>
      </w:r>
      <w:r w:rsidRPr="00642E6D">
        <w:rPr>
          <w:b/>
          <w:bCs/>
        </w:rPr>
        <w:t>р</w:t>
      </w:r>
      <w:r w:rsidRPr="00642E6D">
        <w:rPr>
          <w:b/>
          <w:bCs/>
          <w:spacing w:val="1"/>
        </w:rPr>
        <w:t>у</w:t>
      </w:r>
      <w:r w:rsidRPr="00642E6D">
        <w:rPr>
          <w:b/>
          <w:bCs/>
        </w:rPr>
        <w:t>ю</w:t>
      </w:r>
      <w:r w:rsidRPr="00642E6D">
        <w:rPr>
          <w:b/>
          <w:bCs/>
          <w:spacing w:val="-1"/>
        </w:rPr>
        <w:t xml:space="preserve"> </w:t>
      </w:r>
      <w:r w:rsidRPr="00642E6D">
        <w:rPr>
          <w:b/>
          <w:bCs/>
          <w:spacing w:val="2"/>
        </w:rPr>
        <w:t>В</w:t>
      </w:r>
      <w:r w:rsidRPr="00642E6D">
        <w:rPr>
          <w:b/>
          <w:bCs/>
        </w:rPr>
        <w:t>ы пр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5"/>
        </w:rPr>
        <w:t>т</w:t>
      </w:r>
      <w:r w:rsidRPr="00642E6D">
        <w:rPr>
          <w:b/>
          <w:bCs/>
        </w:rPr>
        <w:t>енд</w:t>
      </w:r>
      <w:r w:rsidRPr="00642E6D">
        <w:rPr>
          <w:b/>
          <w:bCs/>
          <w:spacing w:val="1"/>
        </w:rPr>
        <w:t>у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  <w:spacing w:val="1"/>
        </w:rPr>
        <w:t>е</w:t>
      </w:r>
      <w:r w:rsidRPr="00642E6D">
        <w:rPr>
          <w:b/>
          <w:bCs/>
        </w:rPr>
        <w:t>)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line="200" w:lineRule="exact"/>
      </w:pPr>
    </w:p>
    <w:p w:rsidR="007E20D5" w:rsidRPr="0038707E" w:rsidRDefault="007E20D5" w:rsidP="007E20D5">
      <w:pPr>
        <w:widowControl w:val="0"/>
        <w:suppressAutoHyphens/>
        <w:autoSpaceDE w:val="0"/>
        <w:autoSpaceDN w:val="0"/>
        <w:adjustRightInd w:val="0"/>
        <w:ind w:right="-39"/>
        <w:jc w:val="center"/>
        <w:rPr>
          <w:sz w:val="24"/>
          <w:szCs w:val="24"/>
        </w:rPr>
      </w:pPr>
      <w:r w:rsidRPr="0038707E">
        <w:rPr>
          <w:b/>
          <w:bCs/>
          <w:spacing w:val="1"/>
          <w:sz w:val="24"/>
          <w:szCs w:val="24"/>
        </w:rPr>
        <w:t>Ув</w:t>
      </w:r>
      <w:r w:rsidRPr="0038707E">
        <w:rPr>
          <w:b/>
          <w:bCs/>
          <w:sz w:val="24"/>
          <w:szCs w:val="24"/>
        </w:rPr>
        <w:t>а</w:t>
      </w:r>
      <w:r w:rsidRPr="0038707E">
        <w:rPr>
          <w:b/>
          <w:bCs/>
          <w:spacing w:val="-4"/>
          <w:sz w:val="24"/>
          <w:szCs w:val="24"/>
        </w:rPr>
        <w:t>ж</w:t>
      </w:r>
      <w:r w:rsidRPr="0038707E">
        <w:rPr>
          <w:b/>
          <w:bCs/>
          <w:sz w:val="24"/>
          <w:szCs w:val="24"/>
        </w:rPr>
        <w:t>ае</w:t>
      </w:r>
      <w:r w:rsidRPr="0038707E">
        <w:rPr>
          <w:b/>
          <w:bCs/>
          <w:spacing w:val="1"/>
          <w:sz w:val="24"/>
          <w:szCs w:val="24"/>
        </w:rPr>
        <w:t>м</w:t>
      </w:r>
      <w:r w:rsidRPr="0038707E">
        <w:rPr>
          <w:b/>
          <w:bCs/>
          <w:spacing w:val="-2"/>
          <w:sz w:val="24"/>
          <w:szCs w:val="24"/>
        </w:rPr>
        <w:t>ы</w:t>
      </w:r>
      <w:r w:rsidRPr="0038707E">
        <w:rPr>
          <w:b/>
          <w:bCs/>
          <w:sz w:val="24"/>
          <w:szCs w:val="24"/>
        </w:rPr>
        <w:t>й старший вожатый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line="271" w:lineRule="exact"/>
        <w:ind w:firstLine="708"/>
        <w:jc w:val="both"/>
        <w:rPr>
          <w:sz w:val="24"/>
          <w:szCs w:val="24"/>
        </w:rPr>
      </w:pPr>
      <w:r w:rsidRPr="00642E6D">
        <w:rPr>
          <w:spacing w:val="-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ша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я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я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z w:val="24"/>
          <w:szCs w:val="24"/>
        </w:rPr>
        <w:t>од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а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з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са</w:t>
      </w:r>
      <w:r w:rsidRPr="00642E6D">
        <w:rPr>
          <w:spacing w:val="2"/>
          <w:sz w:val="24"/>
          <w:szCs w:val="24"/>
        </w:rPr>
        <w:t>м</w:t>
      </w:r>
      <w:r w:rsidRPr="00642E6D">
        <w:rPr>
          <w:sz w:val="24"/>
          <w:szCs w:val="24"/>
        </w:rPr>
        <w:t>ых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ж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ых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z w:val="24"/>
          <w:szCs w:val="24"/>
        </w:rPr>
        <w:t>и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лож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2"/>
          <w:sz w:val="24"/>
          <w:szCs w:val="24"/>
        </w:rPr>
        <w:t>х</w:t>
      </w:r>
      <w:r w:rsidRPr="00642E6D">
        <w:rPr>
          <w:sz w:val="24"/>
          <w:szCs w:val="24"/>
        </w:rPr>
        <w:t>.</w:t>
      </w:r>
      <w:r w:rsidRPr="00642E6D">
        <w:rPr>
          <w:spacing w:val="20"/>
          <w:sz w:val="24"/>
          <w:szCs w:val="24"/>
        </w:rPr>
        <w:t xml:space="preserve"> </w:t>
      </w:r>
      <w:r w:rsidRPr="00642E6D">
        <w:rPr>
          <w:sz w:val="24"/>
          <w:szCs w:val="24"/>
        </w:rPr>
        <w:t>Для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ого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обы</w:t>
      </w:r>
      <w:r>
        <w:rPr>
          <w:sz w:val="24"/>
          <w:szCs w:val="24"/>
        </w:rPr>
        <w:t xml:space="preserve"> </w:t>
      </w:r>
      <w:r w:rsidRPr="00642E6D">
        <w:rPr>
          <w:sz w:val="24"/>
          <w:szCs w:val="24"/>
        </w:rPr>
        <w:t>бол</w:t>
      </w:r>
      <w:r w:rsidRPr="00642E6D">
        <w:rPr>
          <w:spacing w:val="1"/>
          <w:sz w:val="24"/>
          <w:szCs w:val="24"/>
        </w:rPr>
        <w:t>ь</w:t>
      </w:r>
      <w:r w:rsidRPr="00642E6D">
        <w:rPr>
          <w:sz w:val="24"/>
          <w:szCs w:val="24"/>
        </w:rPr>
        <w:t>ше</w:t>
      </w:r>
      <w:r w:rsidRPr="00642E6D">
        <w:rPr>
          <w:spacing w:val="26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зн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z w:val="24"/>
          <w:szCs w:val="24"/>
        </w:rPr>
        <w:t>о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м</w:t>
      </w:r>
      <w:r w:rsidRPr="00642E6D">
        <w:rPr>
          <w:sz w:val="24"/>
          <w:szCs w:val="24"/>
        </w:rPr>
        <w:t>,</w:t>
      </w:r>
      <w:r w:rsidRPr="00642E6D">
        <w:rPr>
          <w:spacing w:val="27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к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ки</w:t>
      </w:r>
      <w:r w:rsidRPr="00642E6D">
        <w:rPr>
          <w:sz w:val="24"/>
          <w:szCs w:val="24"/>
        </w:rPr>
        <w:t>е</w:t>
      </w:r>
      <w:r w:rsidRPr="00642E6D"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методы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ем</w:t>
      </w:r>
      <w:r w:rsidRPr="00642E6D">
        <w:rPr>
          <w:sz w:val="24"/>
          <w:szCs w:val="24"/>
        </w:rPr>
        <w:t>ы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</w:t>
      </w:r>
      <w:r w:rsidRPr="00642E6D">
        <w:rPr>
          <w:spacing w:val="28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ь</w:t>
      </w:r>
      <w:r w:rsidRPr="00642E6D">
        <w:rPr>
          <w:spacing w:val="4"/>
          <w:sz w:val="24"/>
          <w:szCs w:val="24"/>
        </w:rPr>
        <w:t>з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е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z w:val="24"/>
          <w:szCs w:val="24"/>
        </w:rPr>
        <w:t>в</w:t>
      </w:r>
      <w:r w:rsidRPr="00642E6D">
        <w:rPr>
          <w:spacing w:val="29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во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й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бо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,</w:t>
      </w:r>
      <w:r w:rsidRPr="00642E6D">
        <w:rPr>
          <w:spacing w:val="26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дл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г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 xml:space="preserve">м 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-1"/>
          <w:sz w:val="24"/>
          <w:szCs w:val="24"/>
        </w:rPr>
        <w:t>н</w:t>
      </w:r>
      <w:r w:rsidRPr="00642E6D">
        <w:rPr>
          <w:spacing w:val="1"/>
          <w:sz w:val="24"/>
          <w:szCs w:val="24"/>
        </w:rPr>
        <w:t>ит</w:t>
      </w:r>
      <w:r w:rsidRPr="00642E6D">
        <w:rPr>
          <w:sz w:val="24"/>
          <w:szCs w:val="24"/>
        </w:rPr>
        <w:t>ь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 xml:space="preserve">т </w:t>
      </w:r>
      <w:r w:rsidRPr="00642E6D">
        <w:rPr>
          <w:spacing w:val="-26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сам</w:t>
      </w:r>
      <w:r w:rsidRPr="00642E6D">
        <w:rPr>
          <w:sz w:val="24"/>
          <w:szCs w:val="24"/>
        </w:rPr>
        <w:t>оо</w:t>
      </w:r>
      <w:r w:rsidRPr="00642E6D">
        <w:rPr>
          <w:spacing w:val="1"/>
          <w:sz w:val="24"/>
          <w:szCs w:val="24"/>
        </w:rPr>
        <w:t>ц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нки</w:t>
      </w:r>
      <w:r w:rsidRPr="00642E6D">
        <w:rPr>
          <w:sz w:val="24"/>
          <w:szCs w:val="24"/>
        </w:rPr>
        <w:t>.</w:t>
      </w:r>
      <w:r w:rsidRPr="00642E6D">
        <w:rPr>
          <w:spacing w:val="20"/>
          <w:sz w:val="24"/>
          <w:szCs w:val="24"/>
        </w:rPr>
        <w:t xml:space="preserve"> </w:t>
      </w:r>
      <w:r w:rsidRPr="00642E6D">
        <w:rPr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еемс</w:t>
      </w:r>
      <w:r w:rsidRPr="00642E6D">
        <w:rPr>
          <w:sz w:val="24"/>
          <w:szCs w:val="24"/>
        </w:rPr>
        <w:t>я,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о,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3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дл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г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2"/>
          <w:sz w:val="24"/>
          <w:szCs w:val="24"/>
        </w:rPr>
        <w:t>е</w:t>
      </w:r>
      <w:r w:rsidRPr="00642E6D">
        <w:rPr>
          <w:spacing w:val="-1"/>
          <w:sz w:val="24"/>
          <w:szCs w:val="24"/>
        </w:rPr>
        <w:t>ма</w:t>
      </w:r>
      <w:r w:rsidRPr="00642E6D">
        <w:rPr>
          <w:sz w:val="24"/>
          <w:szCs w:val="24"/>
        </w:rPr>
        <w:t>я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ме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од</w:t>
      </w:r>
      <w:r w:rsidRPr="00642E6D">
        <w:rPr>
          <w:spacing w:val="1"/>
          <w:sz w:val="24"/>
          <w:szCs w:val="24"/>
        </w:rPr>
        <w:t>ик</w:t>
      </w:r>
      <w:r w:rsidRPr="00642E6D">
        <w:rPr>
          <w:sz w:val="24"/>
          <w:szCs w:val="24"/>
        </w:rPr>
        <w:t>а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5"/>
          <w:sz w:val="24"/>
          <w:szCs w:val="24"/>
        </w:rPr>
        <w:t>у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т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й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вов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ш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4"/>
          <w:sz w:val="24"/>
          <w:szCs w:val="24"/>
        </w:rPr>
        <w:t>м</w:t>
      </w:r>
      <w:r w:rsidRPr="00642E6D">
        <w:rPr>
          <w:sz w:val="24"/>
          <w:szCs w:val="24"/>
        </w:rPr>
        <w:t>у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</w:t>
      </w:r>
      <w:r w:rsidRPr="00642E6D">
        <w:rPr>
          <w:spacing w:val="2"/>
          <w:sz w:val="24"/>
          <w:szCs w:val="24"/>
        </w:rPr>
        <w:t>м</w:t>
      </w:r>
      <w:r w:rsidRPr="00642E6D">
        <w:rPr>
          <w:sz w:val="24"/>
          <w:szCs w:val="24"/>
        </w:rPr>
        <w:t>у</w:t>
      </w:r>
      <w:r w:rsidRPr="00642E6D">
        <w:rPr>
          <w:spacing w:val="-8"/>
          <w:sz w:val="24"/>
          <w:szCs w:val="24"/>
        </w:rPr>
        <w:t xml:space="preserve"> </w:t>
      </w:r>
      <w:r w:rsidRPr="00642E6D">
        <w:rPr>
          <w:sz w:val="24"/>
          <w:szCs w:val="24"/>
        </w:rPr>
        <w:t>р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з</w:t>
      </w:r>
      <w:r w:rsidRPr="00642E6D">
        <w:rPr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>т</w:t>
      </w:r>
      <w:r w:rsidRPr="00642E6D">
        <w:rPr>
          <w:spacing w:val="1"/>
          <w:sz w:val="24"/>
          <w:szCs w:val="24"/>
        </w:rPr>
        <w:t>ию</w:t>
      </w:r>
      <w:r w:rsidRPr="00642E6D">
        <w:rPr>
          <w:sz w:val="24"/>
          <w:szCs w:val="24"/>
        </w:rPr>
        <w:t xml:space="preserve">.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см</w:t>
      </w:r>
      <w:r w:rsidRPr="00642E6D">
        <w:rPr>
          <w:sz w:val="24"/>
          <w:szCs w:val="24"/>
        </w:rPr>
        <w:t>ож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е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z w:val="24"/>
          <w:szCs w:val="24"/>
        </w:rPr>
        <w:t>до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ин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2"/>
          <w:sz w:val="24"/>
          <w:szCs w:val="24"/>
        </w:rPr>
        <w:t>в</w:t>
      </w:r>
      <w:r w:rsidRPr="00642E6D">
        <w:rPr>
          <w:sz w:val="24"/>
          <w:szCs w:val="24"/>
        </w:rPr>
        <w:t>у</w:t>
      </w:r>
      <w:r w:rsidRPr="00642E6D">
        <w:rPr>
          <w:spacing w:val="-8"/>
          <w:sz w:val="24"/>
          <w:szCs w:val="24"/>
        </w:rPr>
        <w:t xml:space="preserve"> 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ц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нит</w:t>
      </w:r>
      <w:r w:rsidRPr="00642E6D">
        <w:rPr>
          <w:sz w:val="24"/>
          <w:szCs w:val="24"/>
        </w:rPr>
        <w:t>ь</w:t>
      </w:r>
      <w:r w:rsidRPr="00642E6D">
        <w:rPr>
          <w:spacing w:val="-1"/>
          <w:sz w:val="24"/>
          <w:szCs w:val="24"/>
        </w:rPr>
        <w:t xml:space="preserve"> с</w:t>
      </w:r>
      <w:r w:rsidRPr="00642E6D">
        <w:rPr>
          <w:sz w:val="24"/>
          <w:szCs w:val="24"/>
        </w:rPr>
        <w:t>об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нн</w:t>
      </w:r>
      <w:r w:rsidRPr="00642E6D">
        <w:rPr>
          <w:sz w:val="24"/>
          <w:szCs w:val="24"/>
        </w:rPr>
        <w:t>ые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ые</w:t>
      </w:r>
      <w:r w:rsidRPr="00642E6D">
        <w:rPr>
          <w:spacing w:val="1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-2"/>
          <w:sz w:val="24"/>
          <w:szCs w:val="24"/>
        </w:rPr>
        <w:t>т</w:t>
      </w:r>
      <w:r w:rsidRPr="00642E6D">
        <w:rPr>
          <w:sz w:val="24"/>
          <w:szCs w:val="24"/>
        </w:rPr>
        <w:t>оро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ы,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z w:val="24"/>
          <w:szCs w:val="24"/>
        </w:rPr>
        <w:t>выяв</w:t>
      </w:r>
      <w:r w:rsidRPr="00642E6D">
        <w:rPr>
          <w:spacing w:val="1"/>
          <w:sz w:val="24"/>
          <w:szCs w:val="24"/>
        </w:rPr>
        <w:t>ит</w:t>
      </w:r>
      <w:r w:rsidRPr="00642E6D">
        <w:rPr>
          <w:sz w:val="24"/>
          <w:szCs w:val="24"/>
        </w:rPr>
        <w:t>ь 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рвы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для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й</w:t>
      </w:r>
      <w:r w:rsidRPr="00642E6D">
        <w:rPr>
          <w:sz w:val="24"/>
          <w:szCs w:val="24"/>
        </w:rPr>
        <w:t>ш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го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на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ого ро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.</w:t>
      </w:r>
    </w:p>
    <w:p w:rsidR="007E20D5" w:rsidRPr="00D9462E" w:rsidRDefault="007E20D5" w:rsidP="007E20D5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spacing w:val="1"/>
          <w:sz w:val="24"/>
          <w:szCs w:val="24"/>
        </w:rPr>
      </w:pPr>
      <w:r w:rsidRPr="00D9462E">
        <w:rPr>
          <w:spacing w:val="1"/>
          <w:sz w:val="24"/>
          <w:szCs w:val="24"/>
        </w:rPr>
        <w:t xml:space="preserve">Вам </w:t>
      </w:r>
      <w:r w:rsidRPr="00642E6D">
        <w:rPr>
          <w:spacing w:val="1"/>
          <w:sz w:val="24"/>
          <w:szCs w:val="24"/>
        </w:rPr>
        <w:t>п</w:t>
      </w:r>
      <w:r w:rsidRPr="00D9462E">
        <w:rPr>
          <w:spacing w:val="1"/>
          <w:sz w:val="24"/>
          <w:szCs w:val="24"/>
        </w:rPr>
        <w:t>редлагае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ся о</w:t>
      </w:r>
      <w:r w:rsidRPr="00642E6D">
        <w:rPr>
          <w:spacing w:val="1"/>
          <w:sz w:val="24"/>
          <w:szCs w:val="24"/>
        </w:rPr>
        <w:t>ц</w:t>
      </w:r>
      <w:r w:rsidRPr="00D9462E">
        <w:rPr>
          <w:spacing w:val="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D9462E">
        <w:rPr>
          <w:spacing w:val="1"/>
          <w:sz w:val="24"/>
          <w:szCs w:val="24"/>
        </w:rPr>
        <w:t>ть ряд у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вержде</w:t>
      </w:r>
      <w:r w:rsidRPr="00642E6D">
        <w:rPr>
          <w:spacing w:val="1"/>
          <w:sz w:val="24"/>
          <w:szCs w:val="24"/>
        </w:rPr>
        <w:t>ни</w:t>
      </w:r>
      <w:r w:rsidRPr="00D9462E">
        <w:rPr>
          <w:spacing w:val="1"/>
          <w:sz w:val="24"/>
          <w:szCs w:val="24"/>
        </w:rPr>
        <w:t xml:space="preserve">й, </w:t>
      </w:r>
      <w:r w:rsidRPr="00642E6D">
        <w:rPr>
          <w:spacing w:val="1"/>
          <w:sz w:val="24"/>
          <w:szCs w:val="24"/>
        </w:rPr>
        <w:t>к</w:t>
      </w:r>
      <w:r w:rsidRPr="00D9462E">
        <w:rPr>
          <w:spacing w:val="1"/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орые 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ража</w:t>
      </w:r>
      <w:r w:rsidRPr="00642E6D">
        <w:rPr>
          <w:spacing w:val="1"/>
          <w:sz w:val="24"/>
          <w:szCs w:val="24"/>
        </w:rPr>
        <w:t>ю</w:t>
      </w:r>
      <w:r w:rsidRPr="00D9462E">
        <w:rPr>
          <w:spacing w:val="1"/>
          <w:sz w:val="24"/>
          <w:szCs w:val="24"/>
        </w:rPr>
        <w:t>т 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дел</w:t>
      </w:r>
      <w:r w:rsidRPr="00642E6D">
        <w:rPr>
          <w:spacing w:val="1"/>
          <w:sz w:val="24"/>
          <w:szCs w:val="24"/>
        </w:rPr>
        <w:t>ьн</w:t>
      </w:r>
      <w:r w:rsidRPr="00D9462E">
        <w:rPr>
          <w:spacing w:val="1"/>
          <w:sz w:val="24"/>
          <w:szCs w:val="24"/>
        </w:rPr>
        <w:t>ые де</w:t>
      </w:r>
      <w:r w:rsidRPr="00642E6D">
        <w:rPr>
          <w:spacing w:val="1"/>
          <w:sz w:val="24"/>
          <w:szCs w:val="24"/>
        </w:rPr>
        <w:t>й</w:t>
      </w:r>
      <w:r w:rsidRPr="00D9462E">
        <w:rPr>
          <w:spacing w:val="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D9462E">
        <w:rPr>
          <w:spacing w:val="1"/>
          <w:sz w:val="24"/>
          <w:szCs w:val="24"/>
        </w:rPr>
        <w:t>я и качества, необходимые для профессиональной педагогической деятельности, используя  5-ти балльную шкалу: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5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–</w:t>
      </w:r>
      <w:r w:rsidRPr="00642E6D">
        <w:rPr>
          <w:b/>
          <w:bCs/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proofErr w:type="gramStart"/>
      <w:r w:rsidRPr="00642E6D">
        <w:rPr>
          <w:spacing w:val="-1"/>
          <w:sz w:val="24"/>
          <w:szCs w:val="24"/>
        </w:rPr>
        <w:t>а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ютн</w:t>
      </w:r>
      <w:r w:rsidRPr="00642E6D">
        <w:rPr>
          <w:sz w:val="24"/>
          <w:szCs w:val="24"/>
        </w:rPr>
        <w:t>о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-1"/>
          <w:sz w:val="24"/>
          <w:szCs w:val="24"/>
        </w:rPr>
        <w:t>ас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proofErr w:type="gramEnd"/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</w:t>
      </w:r>
      <w:r w:rsidRPr="00642E6D">
        <w:rPr>
          <w:spacing w:val="3"/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9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4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к</w:t>
      </w:r>
      <w:r w:rsidRPr="00642E6D">
        <w:rPr>
          <w:sz w:val="24"/>
          <w:szCs w:val="24"/>
        </w:rPr>
        <w:t>ор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е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7"/>
          <w:sz w:val="24"/>
          <w:szCs w:val="24"/>
        </w:rPr>
        <w:t>у</w:t>
      </w:r>
      <w:r w:rsidRPr="00642E6D">
        <w:rPr>
          <w:spacing w:val="3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6"/>
        <w:ind w:left="838"/>
        <w:rPr>
          <w:sz w:val="24"/>
          <w:szCs w:val="24"/>
        </w:rPr>
      </w:pPr>
      <w:r w:rsidRPr="00642E6D">
        <w:rPr>
          <w:sz w:val="24"/>
          <w:szCs w:val="24"/>
        </w:rPr>
        <w:t>3</w:t>
      </w:r>
      <w:r w:rsidRPr="00642E6D">
        <w:rPr>
          <w:spacing w:val="5"/>
          <w:sz w:val="24"/>
          <w:szCs w:val="24"/>
        </w:rPr>
        <w:t xml:space="preserve"> </w:t>
      </w:r>
      <w:r w:rsidRPr="00642E6D">
        <w:rPr>
          <w:sz w:val="24"/>
          <w:szCs w:val="24"/>
        </w:rPr>
        <w:t xml:space="preserve">–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 выб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ае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 xml:space="preserve">о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ее</w:t>
      </w:r>
      <w:r w:rsidRPr="00642E6D">
        <w:rPr>
          <w:sz w:val="24"/>
          <w:szCs w:val="24"/>
        </w:rPr>
        <w:t xml:space="preserve">, </w:t>
      </w:r>
      <w:r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2"/>
          <w:sz w:val="24"/>
          <w:szCs w:val="24"/>
        </w:rPr>
        <w:t>ш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2"/>
          <w:sz w:val="24"/>
          <w:szCs w:val="24"/>
        </w:rPr>
        <w:t>м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си</w:t>
      </w:r>
      <w:r w:rsidRPr="00642E6D">
        <w:rPr>
          <w:sz w:val="24"/>
          <w:szCs w:val="24"/>
        </w:rPr>
        <w:t xml:space="preserve">т от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>т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ции</w:t>
      </w:r>
      <w:r w:rsidRPr="00642E6D">
        <w:rPr>
          <w:sz w:val="24"/>
          <w:szCs w:val="24"/>
        </w:rPr>
        <w:t>, об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оя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в</w:t>
      </w:r>
      <w:r w:rsidRPr="00642E6D">
        <w:rPr>
          <w:sz w:val="24"/>
          <w:szCs w:val="24"/>
        </w:rPr>
        <w:t>, до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-1"/>
          <w:sz w:val="24"/>
          <w:szCs w:val="24"/>
        </w:rPr>
        <w:t>н</w:t>
      </w:r>
      <w:r w:rsidRPr="00642E6D">
        <w:rPr>
          <w:spacing w:val="1"/>
          <w:sz w:val="24"/>
          <w:szCs w:val="24"/>
        </w:rPr>
        <w:t>ит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-1"/>
          <w:sz w:val="24"/>
          <w:szCs w:val="24"/>
        </w:rPr>
        <w:t>ь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ых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кт</w:t>
      </w:r>
      <w:r w:rsidRPr="00642E6D">
        <w:rPr>
          <w:spacing w:val="-2"/>
          <w:sz w:val="24"/>
          <w:szCs w:val="24"/>
        </w:rPr>
        <w:t>о</w:t>
      </w:r>
      <w:r w:rsidRPr="00642E6D">
        <w:rPr>
          <w:sz w:val="24"/>
          <w:szCs w:val="24"/>
        </w:rPr>
        <w:t>ров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6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2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к</w:t>
      </w:r>
      <w:r w:rsidRPr="00642E6D">
        <w:rPr>
          <w:sz w:val="24"/>
          <w:szCs w:val="24"/>
        </w:rPr>
        <w:t>ор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е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9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1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ютн</w:t>
      </w:r>
      <w:r w:rsidRPr="00642E6D">
        <w:rPr>
          <w:sz w:val="24"/>
          <w:szCs w:val="24"/>
        </w:rPr>
        <w:t>о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-1"/>
          <w:sz w:val="24"/>
          <w:szCs w:val="24"/>
        </w:rPr>
        <w:t>ас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31"/>
        <w:ind w:left="840"/>
        <w:rPr>
          <w:sz w:val="24"/>
          <w:szCs w:val="24"/>
        </w:rPr>
      </w:pPr>
      <w:r w:rsidRPr="00642E6D">
        <w:rPr>
          <w:b/>
          <w:bCs/>
          <w:spacing w:val="1"/>
          <w:sz w:val="24"/>
          <w:szCs w:val="24"/>
        </w:rPr>
        <w:t>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м</w:t>
      </w:r>
      <w:r w:rsidRPr="00642E6D">
        <w:rPr>
          <w:b/>
          <w:bCs/>
          <w:spacing w:val="-1"/>
          <w:sz w:val="24"/>
          <w:szCs w:val="24"/>
        </w:rPr>
        <w:t>еч</w:t>
      </w:r>
      <w:r w:rsidRPr="00642E6D">
        <w:rPr>
          <w:b/>
          <w:bCs/>
          <w:sz w:val="24"/>
          <w:szCs w:val="24"/>
        </w:rPr>
        <w:t>а</w:t>
      </w:r>
      <w:r w:rsidRPr="00642E6D">
        <w:rPr>
          <w:b/>
          <w:bCs/>
          <w:spacing w:val="1"/>
          <w:sz w:val="24"/>
          <w:szCs w:val="24"/>
        </w:rPr>
        <w:t>й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е</w:t>
      </w:r>
      <w:r w:rsidRPr="00642E6D">
        <w:rPr>
          <w:b/>
          <w:bCs/>
          <w:spacing w:val="-3"/>
          <w:sz w:val="24"/>
          <w:szCs w:val="24"/>
        </w:rPr>
        <w:t xml:space="preserve"> </w:t>
      </w:r>
      <w:r w:rsidRPr="00642E6D">
        <w:rPr>
          <w:b/>
          <w:bCs/>
          <w:spacing w:val="1"/>
          <w:sz w:val="24"/>
          <w:szCs w:val="24"/>
        </w:rPr>
        <w:t>В</w:t>
      </w:r>
      <w:r w:rsidRPr="00642E6D">
        <w:rPr>
          <w:b/>
          <w:bCs/>
          <w:sz w:val="24"/>
          <w:szCs w:val="24"/>
        </w:rPr>
        <w:t>аш</w:t>
      </w:r>
      <w:r w:rsidRPr="00642E6D">
        <w:rPr>
          <w:b/>
          <w:bCs/>
          <w:spacing w:val="-9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т з</w:t>
      </w:r>
      <w:r w:rsidRPr="00642E6D">
        <w:rPr>
          <w:b/>
          <w:bCs/>
          <w:spacing w:val="1"/>
          <w:sz w:val="24"/>
          <w:szCs w:val="24"/>
        </w:rPr>
        <w:t>н</w:t>
      </w:r>
      <w:r w:rsidRPr="00642E6D">
        <w:rPr>
          <w:b/>
          <w:bCs/>
          <w:sz w:val="24"/>
          <w:szCs w:val="24"/>
        </w:rPr>
        <w:t>а</w:t>
      </w:r>
      <w:r w:rsidRPr="00642E6D">
        <w:rPr>
          <w:b/>
          <w:bCs/>
          <w:spacing w:val="1"/>
          <w:sz w:val="24"/>
          <w:szCs w:val="24"/>
        </w:rPr>
        <w:t>к</w:t>
      </w:r>
      <w:r w:rsidRPr="00642E6D">
        <w:rPr>
          <w:b/>
          <w:bCs/>
          <w:sz w:val="24"/>
          <w:szCs w:val="24"/>
        </w:rPr>
        <w:t>ом</w:t>
      </w:r>
      <w:r w:rsidRPr="00642E6D">
        <w:rPr>
          <w:b/>
          <w:bCs/>
          <w:spacing w:val="-1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«+»</w:t>
      </w:r>
      <w:r w:rsidRPr="00642E6D">
        <w:rPr>
          <w:b/>
          <w:bCs/>
          <w:spacing w:val="-2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 xml:space="preserve"> с</w:t>
      </w:r>
      <w:r w:rsidRPr="00642E6D">
        <w:rPr>
          <w:b/>
          <w:bCs/>
          <w:sz w:val="24"/>
          <w:szCs w:val="24"/>
        </w:rPr>
        <w:t>оо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pacing w:val="-3"/>
          <w:sz w:val="24"/>
          <w:szCs w:val="24"/>
        </w:rPr>
        <w:t>с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ву</w:t>
      </w:r>
      <w:r w:rsidRPr="00642E6D">
        <w:rPr>
          <w:b/>
          <w:bCs/>
          <w:spacing w:val="1"/>
          <w:sz w:val="24"/>
          <w:szCs w:val="24"/>
        </w:rPr>
        <w:t>ю</w:t>
      </w:r>
      <w:r w:rsidRPr="00642E6D">
        <w:rPr>
          <w:b/>
          <w:bCs/>
          <w:spacing w:val="-6"/>
          <w:sz w:val="24"/>
          <w:szCs w:val="24"/>
        </w:rPr>
        <w:t>щ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й</w:t>
      </w:r>
      <w:r w:rsidRPr="00642E6D">
        <w:rPr>
          <w:b/>
          <w:bCs/>
          <w:spacing w:val="-4"/>
          <w:sz w:val="24"/>
          <w:szCs w:val="24"/>
        </w:rPr>
        <w:t xml:space="preserve"> </w:t>
      </w:r>
      <w:r w:rsidRPr="00642E6D">
        <w:rPr>
          <w:b/>
          <w:bCs/>
          <w:spacing w:val="1"/>
          <w:sz w:val="24"/>
          <w:szCs w:val="24"/>
        </w:rPr>
        <w:t>к</w:t>
      </w:r>
      <w:r w:rsidRPr="00642E6D">
        <w:rPr>
          <w:b/>
          <w:bCs/>
          <w:sz w:val="24"/>
          <w:szCs w:val="24"/>
        </w:rPr>
        <w:t>оло</w:t>
      </w:r>
      <w:r w:rsidRPr="00642E6D">
        <w:rPr>
          <w:b/>
          <w:bCs/>
          <w:spacing w:val="1"/>
          <w:sz w:val="24"/>
          <w:szCs w:val="24"/>
        </w:rPr>
        <w:t>нк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.</w:t>
      </w:r>
    </w:p>
    <w:p w:rsidR="007E20D5" w:rsidRDefault="007E20D5" w:rsidP="007E20D5">
      <w:pPr>
        <w:suppressAutoHyphens/>
        <w:jc w:val="center"/>
        <w:rPr>
          <w:b/>
          <w:bCs/>
        </w:rPr>
      </w:pPr>
      <w:r w:rsidRPr="00642E6D">
        <w:rPr>
          <w:b/>
          <w:bCs/>
          <w:spacing w:val="1"/>
        </w:rPr>
        <w:t>З</w:t>
      </w:r>
      <w:r w:rsidRPr="00642E6D">
        <w:rPr>
          <w:b/>
          <w:bCs/>
        </w:rPr>
        <w:t>аран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  <w:spacing w:val="-2"/>
        </w:rPr>
        <w:t>б</w:t>
      </w:r>
      <w:r w:rsidRPr="00642E6D">
        <w:rPr>
          <w:b/>
          <w:bCs/>
          <w:spacing w:val="1"/>
        </w:rPr>
        <w:t>л</w:t>
      </w:r>
      <w:r w:rsidRPr="00642E6D">
        <w:rPr>
          <w:b/>
          <w:bCs/>
        </w:rPr>
        <w:t>а</w:t>
      </w:r>
      <w:r w:rsidRPr="00642E6D">
        <w:rPr>
          <w:b/>
          <w:bCs/>
          <w:spacing w:val="1"/>
        </w:rPr>
        <w:t>г</w:t>
      </w:r>
      <w:r w:rsidRPr="00642E6D">
        <w:rPr>
          <w:b/>
          <w:bCs/>
          <w:spacing w:val="-2"/>
        </w:rPr>
        <w:t>о</w:t>
      </w:r>
      <w:r w:rsidRPr="00642E6D">
        <w:rPr>
          <w:b/>
          <w:bCs/>
          <w:spacing w:val="1"/>
        </w:rPr>
        <w:t>д</w:t>
      </w:r>
      <w:r w:rsidRPr="00642E6D">
        <w:rPr>
          <w:b/>
          <w:bCs/>
        </w:rPr>
        <w:t>ар</w:t>
      </w:r>
      <w:r w:rsidRPr="00642E6D">
        <w:rPr>
          <w:b/>
          <w:bCs/>
          <w:spacing w:val="-2"/>
        </w:rPr>
        <w:t>и</w:t>
      </w:r>
      <w:r w:rsidRPr="00642E6D">
        <w:rPr>
          <w:b/>
          <w:bCs/>
        </w:rPr>
        <w:t>м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</w:rPr>
        <w:t>за</w:t>
      </w:r>
      <w:r w:rsidRPr="00642E6D">
        <w:rPr>
          <w:b/>
          <w:bCs/>
          <w:spacing w:val="-2"/>
        </w:rPr>
        <w:t xml:space="preserve"> с</w:t>
      </w:r>
      <w:r w:rsidRPr="00642E6D">
        <w:rPr>
          <w:b/>
          <w:bCs/>
        </w:rPr>
        <w:t>отру</w:t>
      </w:r>
      <w:r w:rsidRPr="00642E6D">
        <w:rPr>
          <w:b/>
          <w:bCs/>
          <w:spacing w:val="1"/>
        </w:rPr>
        <w:t>д</w:t>
      </w:r>
      <w:r w:rsidRPr="00642E6D">
        <w:rPr>
          <w:b/>
          <w:bCs/>
        </w:rPr>
        <w:t>н</w:t>
      </w:r>
      <w:r w:rsidRPr="00642E6D">
        <w:rPr>
          <w:b/>
          <w:bCs/>
          <w:spacing w:val="-2"/>
        </w:rPr>
        <w:t>и</w:t>
      </w:r>
      <w:r w:rsidRPr="00642E6D">
        <w:rPr>
          <w:b/>
          <w:bCs/>
        </w:rPr>
        <w:t>чес</w:t>
      </w:r>
      <w:r w:rsidRPr="00642E6D">
        <w:rPr>
          <w:b/>
          <w:bCs/>
          <w:spacing w:val="-3"/>
        </w:rPr>
        <w:t>т</w:t>
      </w:r>
      <w:r w:rsidRPr="00642E6D">
        <w:rPr>
          <w:b/>
          <w:bCs/>
          <w:spacing w:val="1"/>
        </w:rPr>
        <w:t>в</w:t>
      </w:r>
      <w:r w:rsidRPr="00642E6D">
        <w:rPr>
          <w:b/>
          <w:bCs/>
        </w:rPr>
        <w:t>о!</w:t>
      </w:r>
    </w:p>
    <w:p w:rsidR="007E20D5" w:rsidRDefault="007E20D5" w:rsidP="007E20D5">
      <w:pPr>
        <w:suppressAutoHyphens/>
        <w:jc w:val="both"/>
        <w:rPr>
          <w:bCs/>
          <w:sz w:val="24"/>
          <w:szCs w:val="24"/>
        </w:rPr>
      </w:pPr>
      <w:r>
        <w:rPr>
          <w:b/>
          <w:bCs/>
        </w:rPr>
        <w:tab/>
      </w:r>
      <w:r>
        <w:rPr>
          <w:bCs/>
          <w:sz w:val="24"/>
          <w:szCs w:val="24"/>
        </w:rPr>
        <w:t>После заполнения каждого раздела листа самооценки, Вам необходимо просуммировать полученное количество баллов и разделить данный результат на 12. Отметьте это значение на той оси диаграммы, которая соответствует указанной педагогической компетентн</w:t>
      </w:r>
      <w:r>
        <w:rPr>
          <w:bCs/>
          <w:sz w:val="24"/>
          <w:szCs w:val="24"/>
        </w:rPr>
        <w:t>о</w:t>
      </w:r>
      <w:r>
        <w:rPr>
          <w:bCs/>
          <w:sz w:val="24"/>
          <w:szCs w:val="24"/>
        </w:rPr>
        <w:t>сти. Соедините полученные значения непрерывной линией.</w:t>
      </w:r>
    </w:p>
    <w:p w:rsidR="007E20D5" w:rsidRDefault="007E20D5" w:rsidP="007E20D5">
      <w:pPr>
        <w:widowControl w:val="0"/>
        <w:suppressAutoHyphens/>
        <w:autoSpaceDE w:val="0"/>
        <w:autoSpaceDN w:val="0"/>
        <w:adjustRightInd w:val="0"/>
        <w:spacing w:line="241" w:lineRule="auto"/>
        <w:ind w:right="133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Сложите полученные результаты по шести основным педагогическим компетенциям и разделите полученную сумму на 6. Итоговое значение запишите над диаграммой. 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1" w:line="10" w:lineRule="exact"/>
        <w:rPr>
          <w:sz w:val="2"/>
          <w:szCs w:val="2"/>
        </w:rPr>
      </w:pPr>
    </w:p>
    <w:tbl>
      <w:tblPr>
        <w:tblW w:w="9530" w:type="dxa"/>
        <w:tblInd w:w="1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11"/>
        <w:gridCol w:w="4819"/>
      </w:tblGrid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4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z w:val="24"/>
                <w:szCs w:val="24"/>
              </w:rPr>
              <w:t>У</w:t>
            </w:r>
            <w:r w:rsidRPr="00A10815">
              <w:rPr>
                <w:spacing w:val="-1"/>
                <w:sz w:val="24"/>
                <w:szCs w:val="24"/>
              </w:rPr>
              <w:t>р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ь</w:t>
            </w:r>
            <w:r w:rsidRPr="00A10815">
              <w:rPr>
                <w:spacing w:val="-1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2"/>
                <w:sz w:val="24"/>
                <w:szCs w:val="24"/>
              </w:rPr>
              <w:t>ф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1"/>
                <w:sz w:val="24"/>
                <w:szCs w:val="24"/>
              </w:rPr>
              <w:t>ц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Зн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z w:val="24"/>
                <w:szCs w:val="24"/>
              </w:rPr>
              <w:t>че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-3"/>
                <w:sz w:val="24"/>
                <w:szCs w:val="24"/>
              </w:rPr>
              <w:t xml:space="preserve"> </w:t>
            </w:r>
            <w:r w:rsidRPr="00A10815">
              <w:rPr>
                <w:spacing w:val="1"/>
                <w:sz w:val="24"/>
                <w:szCs w:val="24"/>
              </w:rPr>
              <w:t>п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>казате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z w:val="24"/>
                <w:szCs w:val="24"/>
              </w:rPr>
              <w:t xml:space="preserve">я </w:t>
            </w:r>
            <w:r w:rsidRPr="00A10815">
              <w:rPr>
                <w:spacing w:val="-4"/>
                <w:sz w:val="24"/>
                <w:szCs w:val="24"/>
              </w:rPr>
              <w:t>у</w:t>
            </w:r>
            <w:r w:rsidRPr="00A10815">
              <w:rPr>
                <w:spacing w:val="1"/>
                <w:sz w:val="24"/>
                <w:szCs w:val="24"/>
              </w:rPr>
              <w:t>ро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ли</w:t>
            </w:r>
            <w:r w:rsidRPr="00A10815">
              <w:rPr>
                <w:spacing w:val="1"/>
                <w:sz w:val="24"/>
                <w:szCs w:val="24"/>
              </w:rPr>
              <w:t>ф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ка</w:t>
            </w:r>
            <w:r w:rsidRPr="00A10815">
              <w:rPr>
                <w:spacing w:val="-1"/>
                <w:sz w:val="24"/>
                <w:szCs w:val="24"/>
              </w:rPr>
              <w:t>ц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и</w:t>
            </w:r>
          </w:p>
        </w:tc>
      </w:tr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8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-1"/>
                <w:sz w:val="24"/>
                <w:szCs w:val="24"/>
              </w:rPr>
              <w:t>П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1"/>
                <w:sz w:val="24"/>
                <w:szCs w:val="24"/>
              </w:rPr>
              <w:t>р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2"/>
                <w:sz w:val="24"/>
                <w:szCs w:val="24"/>
              </w:rPr>
              <w:t>ф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ц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ая кат</w:t>
            </w:r>
            <w:r w:rsidRPr="00A10815">
              <w:rPr>
                <w:spacing w:val="-2"/>
                <w:sz w:val="24"/>
                <w:szCs w:val="24"/>
              </w:rPr>
              <w:t>е</w:t>
            </w:r>
            <w:r w:rsidRPr="00A10815">
              <w:rPr>
                <w:sz w:val="24"/>
                <w:szCs w:val="24"/>
              </w:rPr>
              <w:t>г</w:t>
            </w:r>
            <w:r w:rsidRPr="00A10815">
              <w:rPr>
                <w:spacing w:val="-1"/>
                <w:sz w:val="24"/>
                <w:szCs w:val="24"/>
              </w:rPr>
              <w:t>ор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 xml:space="preserve">т </w:t>
            </w:r>
            <w:r w:rsidRPr="00A10815">
              <w:rPr>
                <w:spacing w:val="1"/>
                <w:sz w:val="24"/>
                <w:szCs w:val="24"/>
              </w:rPr>
              <w:t>3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z w:val="24"/>
                <w:szCs w:val="24"/>
              </w:rPr>
              <w:t>3</w:t>
            </w:r>
            <w:r w:rsidRPr="00A10815">
              <w:rPr>
                <w:spacing w:val="1"/>
                <w:sz w:val="24"/>
                <w:szCs w:val="24"/>
              </w:rPr>
              <w:t xml:space="preserve"> </w:t>
            </w:r>
            <w:r w:rsidRPr="00A10815">
              <w:rPr>
                <w:spacing w:val="-1"/>
                <w:sz w:val="24"/>
                <w:szCs w:val="24"/>
              </w:rPr>
              <w:t>д</w:t>
            </w:r>
            <w:r w:rsidRPr="00A10815">
              <w:rPr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 xml:space="preserve"> 4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pacing w:val="1"/>
                <w:sz w:val="24"/>
                <w:szCs w:val="24"/>
              </w:rPr>
              <w:t>2</w:t>
            </w:r>
            <w:r w:rsidRPr="00A10815">
              <w:rPr>
                <w:sz w:val="24"/>
                <w:szCs w:val="24"/>
              </w:rPr>
              <w:t>9</w:t>
            </w:r>
          </w:p>
        </w:tc>
      </w:tr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z w:val="24"/>
                <w:szCs w:val="24"/>
              </w:rPr>
              <w:t>В</w:t>
            </w:r>
            <w:r w:rsidRPr="00A10815">
              <w:rPr>
                <w:spacing w:val="1"/>
                <w:sz w:val="24"/>
                <w:szCs w:val="24"/>
              </w:rPr>
              <w:t>ы</w:t>
            </w:r>
            <w:r w:rsidRPr="00A10815">
              <w:rPr>
                <w:sz w:val="24"/>
                <w:szCs w:val="24"/>
              </w:rPr>
              <w:t>сш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z w:val="24"/>
                <w:szCs w:val="24"/>
              </w:rPr>
              <w:t>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ли</w:t>
            </w:r>
            <w:r w:rsidRPr="00A10815">
              <w:rPr>
                <w:spacing w:val="1"/>
                <w:sz w:val="24"/>
                <w:szCs w:val="24"/>
              </w:rPr>
              <w:t>ф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1"/>
                <w:sz w:val="24"/>
                <w:szCs w:val="24"/>
              </w:rPr>
              <w:t>ц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ая</w:t>
            </w:r>
            <w:r w:rsidRPr="00A10815">
              <w:rPr>
                <w:spacing w:val="-2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>кате</w:t>
            </w:r>
            <w:r w:rsidRPr="00A10815">
              <w:rPr>
                <w:spacing w:val="-2"/>
                <w:sz w:val="24"/>
                <w:szCs w:val="24"/>
              </w:rPr>
              <w:t>г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>ри</w:t>
            </w:r>
            <w:r w:rsidRPr="00A10815">
              <w:rPr>
                <w:sz w:val="24"/>
                <w:szCs w:val="24"/>
              </w:rPr>
              <w:t>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 xml:space="preserve">т </w:t>
            </w:r>
            <w:r w:rsidRPr="00A10815">
              <w:rPr>
                <w:spacing w:val="1"/>
                <w:sz w:val="24"/>
                <w:szCs w:val="24"/>
              </w:rPr>
              <w:t>4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pacing w:val="1"/>
                <w:sz w:val="24"/>
                <w:szCs w:val="24"/>
              </w:rPr>
              <w:t>3</w:t>
            </w:r>
            <w:r w:rsidRPr="00A10815">
              <w:rPr>
                <w:sz w:val="24"/>
                <w:szCs w:val="24"/>
              </w:rPr>
              <w:t>-х</w:t>
            </w:r>
            <w:r w:rsidRPr="00A10815">
              <w:rPr>
                <w:spacing w:val="-2"/>
                <w:sz w:val="24"/>
                <w:szCs w:val="24"/>
              </w:rPr>
              <w:t xml:space="preserve"> </w:t>
            </w:r>
            <w:r w:rsidRPr="00A10815">
              <w:rPr>
                <w:spacing w:val="1"/>
                <w:sz w:val="24"/>
                <w:szCs w:val="24"/>
              </w:rPr>
              <w:t>б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лл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>в</w:t>
            </w:r>
            <w:r w:rsidRPr="00A10815">
              <w:rPr>
                <w:spacing w:val="-3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 xml:space="preserve">и </w:t>
            </w:r>
            <w:r w:rsidRPr="00A10815">
              <w:rPr>
                <w:spacing w:val="-1"/>
                <w:sz w:val="24"/>
                <w:szCs w:val="24"/>
              </w:rPr>
              <w:t>вы</w:t>
            </w:r>
            <w:r w:rsidRPr="00A10815">
              <w:rPr>
                <w:sz w:val="24"/>
                <w:szCs w:val="24"/>
              </w:rPr>
              <w:t>ше</w:t>
            </w:r>
          </w:p>
        </w:tc>
      </w:tr>
    </w:tbl>
    <w:p w:rsidR="007E20D5" w:rsidRDefault="007E20D5" w:rsidP="007E20D5">
      <w:pPr>
        <w:suppressAutoHyphens/>
        <w:rPr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91250" cy="3486150"/>
            <wp:effectExtent l="0" t="0" r="0" b="0"/>
            <wp:docPr id="10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E20D5" w:rsidRPr="001337EE" w:rsidRDefault="007E20D5" w:rsidP="007E20D5">
      <w:pPr>
        <w:suppressAutoHyphens/>
        <w:jc w:val="center"/>
        <w:rPr>
          <w:b/>
          <w:bCs/>
          <w:spacing w:val="1"/>
          <w:sz w:val="24"/>
          <w:szCs w:val="24"/>
        </w:rPr>
      </w:pPr>
      <w:r>
        <w:rPr>
          <w:bCs/>
          <w:sz w:val="24"/>
          <w:szCs w:val="24"/>
        </w:rPr>
        <w:br w:type="page"/>
      </w:r>
      <w:r w:rsidRPr="001337EE">
        <w:rPr>
          <w:b/>
          <w:bCs/>
          <w:spacing w:val="1"/>
          <w:sz w:val="24"/>
          <w:szCs w:val="24"/>
        </w:rPr>
        <w:lastRenderedPageBreak/>
        <w:t>Лист самооценки педагогической деятельности старшего вожатого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73"/>
        <w:gridCol w:w="6039"/>
        <w:gridCol w:w="567"/>
        <w:gridCol w:w="567"/>
        <w:gridCol w:w="13"/>
        <w:gridCol w:w="554"/>
        <w:gridCol w:w="567"/>
        <w:gridCol w:w="567"/>
      </w:tblGrid>
      <w:tr w:rsidR="007E20D5" w:rsidTr="00130378">
        <w:tc>
          <w:tcPr>
            <w:tcW w:w="873" w:type="dxa"/>
          </w:tcPr>
          <w:p w:rsidR="007E20D5" w:rsidRPr="008068F2" w:rsidRDefault="007E20D5" w:rsidP="00130378">
            <w:pPr>
              <w:suppressAutoHyphens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2"/>
                <w:szCs w:val="24"/>
              </w:rPr>
              <w:t xml:space="preserve">№ </w:t>
            </w:r>
            <w:proofErr w:type="spellStart"/>
            <w:proofErr w:type="gramStart"/>
            <w:r w:rsidRPr="008068F2">
              <w:rPr>
                <w:bCs/>
                <w:sz w:val="22"/>
                <w:szCs w:val="24"/>
              </w:rPr>
              <w:t>п</w:t>
            </w:r>
            <w:proofErr w:type="spellEnd"/>
            <w:proofErr w:type="gramEnd"/>
            <w:r w:rsidRPr="008068F2">
              <w:rPr>
                <w:bCs/>
                <w:sz w:val="22"/>
                <w:szCs w:val="24"/>
              </w:rPr>
              <w:t>/</w:t>
            </w:r>
            <w:proofErr w:type="spellStart"/>
            <w:r w:rsidRPr="008068F2">
              <w:rPr>
                <w:bCs/>
                <w:sz w:val="22"/>
                <w:szCs w:val="24"/>
              </w:rPr>
              <w:t>п</w:t>
            </w:r>
            <w:proofErr w:type="spellEnd"/>
          </w:p>
        </w:tc>
        <w:tc>
          <w:tcPr>
            <w:tcW w:w="6039" w:type="dxa"/>
          </w:tcPr>
          <w:p w:rsidR="007E20D5" w:rsidRPr="008068F2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Утверждения для оценивания</w:t>
            </w: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</w:tcPr>
          <w:p w:rsidR="007E20D5" w:rsidRPr="008068F2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5</w:t>
            </w:r>
          </w:p>
        </w:tc>
      </w:tr>
      <w:tr w:rsidR="007E20D5" w:rsidTr="00130378">
        <w:tc>
          <w:tcPr>
            <w:tcW w:w="9747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1</w:t>
            </w:r>
            <w:r w:rsidRPr="001337EE">
              <w:rPr>
                <w:b/>
                <w:bCs/>
                <w:sz w:val="22"/>
                <w:szCs w:val="22"/>
              </w:rPr>
              <w:t>.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z w:val="22"/>
                <w:szCs w:val="22"/>
              </w:rPr>
              <w:t>К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п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е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ь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z w:val="22"/>
                <w:szCs w:val="22"/>
              </w:rPr>
              <w:t>в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б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л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1337EE">
              <w:rPr>
                <w:b/>
                <w:bCs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и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л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и</w:t>
            </w:r>
            <w:r w:rsidRPr="001337EE">
              <w:rPr>
                <w:b/>
                <w:bCs/>
                <w:sz w:val="22"/>
                <w:szCs w:val="22"/>
              </w:rPr>
              <w:t>ч</w:t>
            </w:r>
            <w:r w:rsidRPr="001337EE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тны</w:t>
            </w:r>
            <w:r w:rsidRPr="001337EE">
              <w:rPr>
                <w:b/>
                <w:bCs/>
                <w:sz w:val="22"/>
                <w:szCs w:val="22"/>
              </w:rPr>
              <w:t>х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к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а</w:t>
            </w:r>
            <w:r w:rsidRPr="001337EE">
              <w:rPr>
                <w:b/>
                <w:bCs/>
                <w:sz w:val="22"/>
                <w:szCs w:val="22"/>
              </w:rPr>
              <w:t>че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 xml:space="preserve">в </w:t>
            </w: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Об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даю</w:t>
            </w:r>
            <w:r w:rsidRPr="001337EE">
              <w:rPr>
                <w:spacing w:val="19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2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озором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2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ег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2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2"/>
                <w:sz w:val="22"/>
                <w:szCs w:val="22"/>
              </w:rPr>
              <w:t>ж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ваю</w:t>
            </w:r>
            <w:r w:rsidRPr="001337EE">
              <w:rPr>
                <w:spacing w:val="2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2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ы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Мое 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веде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 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ют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э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орм</w:t>
            </w:r>
            <w:r w:rsidRPr="001337EE">
              <w:rPr>
                <w:sz w:val="22"/>
                <w:szCs w:val="22"/>
              </w:rPr>
              <w:t>ам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proofErr w:type="gramStart"/>
            <w:r w:rsidRPr="001337EE">
              <w:rPr>
                <w:sz w:val="22"/>
                <w:szCs w:val="22"/>
              </w:rPr>
              <w:t>Освед</w:t>
            </w:r>
            <w:r w:rsidRPr="001337EE">
              <w:rPr>
                <w:spacing w:val="1"/>
                <w:sz w:val="22"/>
                <w:szCs w:val="22"/>
              </w:rPr>
              <w:t>ом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н</w:t>
            </w:r>
            <w:proofErr w:type="gramEnd"/>
            <w:r w:rsidRPr="001337EE">
              <w:rPr>
                <w:spacing w:val="-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-1"/>
                <w:sz w:val="22"/>
                <w:szCs w:val="22"/>
              </w:rPr>
              <w:t>жи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Об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даю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даг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pacing w:val="1"/>
                <w:sz w:val="22"/>
                <w:szCs w:val="22"/>
              </w:rPr>
              <w:t>ом</w:t>
            </w:r>
            <w:r w:rsidRPr="001337EE">
              <w:rPr>
                <w:sz w:val="22"/>
                <w:szCs w:val="22"/>
              </w:rPr>
              <w:t xml:space="preserve">, </w:t>
            </w:r>
            <w:proofErr w:type="gramStart"/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н</w:t>
            </w:r>
            <w:proofErr w:type="gramEnd"/>
            <w:r w:rsidRPr="001337EE">
              <w:rPr>
                <w:spacing w:val="-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бщ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Мои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зы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ы 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тн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упн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я,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тли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аюсь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кой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рой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 xml:space="preserve">ею 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зовы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св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ю де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и 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1"/>
                <w:sz w:val="22"/>
                <w:szCs w:val="22"/>
              </w:rPr>
              <w:t>но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участников детского объединения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1"/>
                <w:sz w:val="22"/>
                <w:szCs w:val="22"/>
              </w:rPr>
              <w:t xml:space="preserve"> коллективно-творческой деятельности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Мое 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 xml:space="preserve">ее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во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 xml:space="preserve">хорошо 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р</w:t>
            </w:r>
            <w:r w:rsidRPr="001337EE">
              <w:rPr>
                <w:sz w:val="22"/>
                <w:szCs w:val="22"/>
              </w:rPr>
              <w:t>еаг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-1"/>
                <w:sz w:val="22"/>
                <w:szCs w:val="22"/>
              </w:rPr>
              <w:t xml:space="preserve"> н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, в</w:t>
            </w:r>
            <w:r w:rsidRPr="001337EE">
              <w:rPr>
                <w:spacing w:val="1"/>
                <w:sz w:val="22"/>
                <w:szCs w:val="22"/>
              </w:rPr>
              <w:t>озн</w:t>
            </w:r>
            <w:r w:rsidRPr="001337EE">
              <w:rPr>
                <w:spacing w:val="-1"/>
                <w:sz w:val="22"/>
                <w:szCs w:val="22"/>
              </w:rPr>
              <w:t>ик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 xml:space="preserve">ессе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еа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ошу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орр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вы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ан</w:t>
            </w:r>
            <w:r w:rsidRPr="001337EE">
              <w:rPr>
                <w:spacing w:val="15"/>
                <w:sz w:val="22"/>
                <w:szCs w:val="22"/>
              </w:rPr>
              <w:t xml:space="preserve"> деятельности</w:t>
            </w:r>
            <w:r w:rsidRPr="001337EE">
              <w:rPr>
                <w:spacing w:val="1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0"/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т сложившейся ситуации 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эмо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аг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 xml:space="preserve">се </w:t>
            </w:r>
            <w:r w:rsidRPr="001337EE">
              <w:rPr>
                <w:spacing w:val="1"/>
                <w:sz w:val="22"/>
                <w:szCs w:val="22"/>
              </w:rPr>
              <w:t>дети</w:t>
            </w:r>
            <w:r w:rsidRPr="001337EE">
              <w:rPr>
                <w:sz w:val="22"/>
                <w:szCs w:val="22"/>
              </w:rPr>
              <w:t xml:space="preserve"> бе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ащаю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ся ко мне</w:t>
            </w:r>
            <w:r w:rsidRPr="001337EE">
              <w:rPr>
                <w:spacing w:val="1"/>
                <w:sz w:val="22"/>
                <w:szCs w:val="22"/>
              </w:rPr>
              <w:t xml:space="preserve"> з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омо</w:t>
            </w:r>
            <w:r w:rsidRPr="001337EE">
              <w:rPr>
                <w:sz w:val="22"/>
                <w:szCs w:val="22"/>
              </w:rPr>
              <w:t>щью, 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сь с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1"/>
                <w:sz w:val="22"/>
                <w:szCs w:val="22"/>
              </w:rPr>
              <w:t xml:space="preserve"> ил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са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 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ци</w:t>
            </w:r>
            <w:r w:rsidRPr="001337EE">
              <w:rPr>
                <w:sz w:val="22"/>
                <w:szCs w:val="22"/>
              </w:rPr>
              <w:t xml:space="preserve">ю с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д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в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</w:p>
        </w:tc>
        <w:tc>
          <w:tcPr>
            <w:tcW w:w="2835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835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7F15B0" w:rsidTr="00130378">
        <w:tc>
          <w:tcPr>
            <w:tcW w:w="9747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2. Компетентность в области постановки целей и задач педагогической деятельности</w:t>
            </w: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 xml:space="preserve">участников детского объединения 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 xml:space="preserve">есс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адач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коллективно-творческой де</w:t>
            </w:r>
            <w:r w:rsidRPr="001337EE">
              <w:rPr>
                <w:spacing w:val="-4"/>
                <w:sz w:val="22"/>
                <w:szCs w:val="22"/>
              </w:rPr>
              <w:t>я</w:t>
            </w:r>
            <w:r w:rsidRPr="001337EE">
              <w:rPr>
                <w:spacing w:val="-4"/>
                <w:sz w:val="22"/>
                <w:szCs w:val="22"/>
              </w:rPr>
              <w:t>тельности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агаю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участникам детского объединения 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ы д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занятии</w:t>
            </w:r>
            <w:r w:rsidRPr="001337EE">
              <w:rPr>
                <w:sz w:val="22"/>
                <w:szCs w:val="22"/>
              </w:rPr>
              <w:t xml:space="preserve"> и 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бы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агаю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 xml:space="preserve">участникам детского объединения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фор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мероприятия  в</w:t>
            </w:r>
            <w:r w:rsidRPr="001337EE">
              <w:rPr>
                <w:sz w:val="22"/>
                <w:szCs w:val="22"/>
              </w:rPr>
              <w:t xml:space="preserve"> 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 xml:space="preserve">правлением деятельности 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proofErr w:type="gramStart"/>
            <w:r w:rsidRPr="001337EE">
              <w:rPr>
                <w:spacing w:val="-1"/>
                <w:sz w:val="22"/>
                <w:szCs w:val="22"/>
              </w:rPr>
              <w:t>Сп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"/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ваю</w:t>
            </w:r>
            <w:proofErr w:type="gramEnd"/>
            <w:r w:rsidRPr="001337EE">
              <w:rPr>
                <w:sz w:val="22"/>
                <w:szCs w:val="22"/>
              </w:rPr>
              <w:t xml:space="preserve"> как </w:t>
            </w:r>
            <w:r w:rsidRPr="001337EE">
              <w:rPr>
                <w:spacing w:val="1"/>
                <w:sz w:val="22"/>
                <w:szCs w:val="22"/>
              </w:rPr>
              <w:t xml:space="preserve">участники детского объединения 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 xml:space="preserve"> 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мероприятия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Участники детского объединения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ри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адач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ве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коллективно-творческой деятельности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нк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коллективно-творческой деятельности</w:t>
            </w:r>
            <w:r w:rsidRPr="001337EE">
              <w:rPr>
                <w:sz w:val="22"/>
                <w:szCs w:val="22"/>
              </w:rPr>
              <w:t xml:space="preserve"> до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омп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са в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имо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адач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иж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коллективно-творческой деятельности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иват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 xml:space="preserve">воспитанниками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 xml:space="preserve">ч </w:t>
            </w:r>
            <w:r w:rsidRPr="001337EE">
              <w:rPr>
                <w:spacing w:val="-4"/>
                <w:sz w:val="22"/>
                <w:szCs w:val="22"/>
              </w:rPr>
              <w:t>коллективно-творческой деятельности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тн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 xml:space="preserve">деятельности </w:t>
            </w:r>
            <w:r w:rsidRPr="001337EE">
              <w:rPr>
                <w:sz w:val="22"/>
                <w:szCs w:val="22"/>
              </w:rPr>
              <w:t xml:space="preserve">с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орр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кти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-1"/>
                <w:sz w:val="22"/>
                <w:szCs w:val="22"/>
              </w:rPr>
              <w:t xml:space="preserve"> 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коллективно-творческой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мероприятии</w:t>
            </w:r>
            <w:r w:rsidRPr="001337EE">
              <w:rPr>
                <w:sz w:val="22"/>
                <w:szCs w:val="22"/>
              </w:rPr>
              <w:t xml:space="preserve"> 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т 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lastRenderedPageBreak/>
              <w:t>детей</w:t>
            </w:r>
            <w:r w:rsidRPr="001337EE">
              <w:rPr>
                <w:spacing w:val="-1"/>
                <w:sz w:val="22"/>
                <w:szCs w:val="22"/>
              </w:rPr>
              <w:t xml:space="preserve"> к содержанию мероприятия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lastRenderedPageBreak/>
              <w:t>12.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6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8"/>
                <w:sz w:val="22"/>
                <w:szCs w:val="22"/>
              </w:rPr>
              <w:t xml:space="preserve"> коллективно-творческой деятельности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ым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тей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2</w:t>
            </w:r>
          </w:p>
        </w:tc>
        <w:tc>
          <w:tcPr>
            <w:tcW w:w="2835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835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7F15B0" w:rsidTr="00130378">
        <w:tc>
          <w:tcPr>
            <w:tcW w:w="9747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3. Компетентность в области мотивации учебной деятельности</w:t>
            </w: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ваю 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 мероприятии</w:t>
            </w:r>
            <w:r w:rsidRPr="001337EE">
              <w:rPr>
                <w:spacing w:val="4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4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м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ци</w:t>
            </w:r>
            <w:r w:rsidRPr="001337EE">
              <w:rPr>
                <w:sz w:val="22"/>
                <w:szCs w:val="22"/>
              </w:rPr>
              <w:t>и познавательных интересов, способностей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адею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ий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ыз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 xml:space="preserve">ес </w:t>
            </w:r>
            <w:r w:rsidRPr="001337EE">
              <w:rPr>
                <w:spacing w:val="1"/>
                <w:sz w:val="22"/>
                <w:szCs w:val="22"/>
              </w:rPr>
              <w:t>детей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направлениям де</w:t>
            </w:r>
            <w:r w:rsidRPr="001337EE">
              <w:rPr>
                <w:spacing w:val="-1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тельности 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Ис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ую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есах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ях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детей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в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едаг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Ум</w:t>
            </w:r>
            <w:r w:rsidRPr="001337EE">
              <w:rPr>
                <w:sz w:val="22"/>
                <w:szCs w:val="22"/>
              </w:rPr>
              <w:t>еет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оз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ф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мероприятии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Дети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1"/>
                <w:sz w:val="22"/>
                <w:szCs w:val="22"/>
              </w:rPr>
              <w:t xml:space="preserve">коллективно-творческой 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1"/>
                <w:sz w:val="22"/>
                <w:szCs w:val="22"/>
              </w:rPr>
              <w:t>но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ью,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-1"/>
                <w:sz w:val="22"/>
                <w:szCs w:val="22"/>
              </w:rPr>
              <w:t>мной</w:t>
            </w:r>
            <w:r w:rsidRPr="001337EE">
              <w:rPr>
                <w:sz w:val="22"/>
                <w:szCs w:val="22"/>
              </w:rPr>
              <w:t>: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 xml:space="preserve">е,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ы 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.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орч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1"/>
                <w:sz w:val="22"/>
                <w:szCs w:val="22"/>
              </w:rPr>
              <w:t>озмо</w:t>
            </w:r>
            <w:r w:rsidRPr="001337EE">
              <w:rPr>
                <w:spacing w:val="-1"/>
                <w:sz w:val="22"/>
                <w:szCs w:val="22"/>
              </w:rPr>
              <w:t>жн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детей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получаемых  навыков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яю</w:t>
            </w:r>
            <w:r w:rsidRPr="001337EE">
              <w:rPr>
                <w:spacing w:val="-1"/>
                <w:sz w:val="22"/>
                <w:szCs w:val="22"/>
              </w:rPr>
              <w:t xml:space="preserve"> инициативу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детей</w:t>
            </w:r>
            <w:r w:rsidRPr="001337EE">
              <w:rPr>
                <w:sz w:val="22"/>
                <w:szCs w:val="22"/>
              </w:rPr>
              <w:t>, при подготовке мероприятий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озмо</w:t>
            </w:r>
            <w:r w:rsidRPr="001337EE">
              <w:rPr>
                <w:spacing w:val="-1"/>
                <w:sz w:val="22"/>
                <w:szCs w:val="22"/>
              </w:rPr>
              <w:t>жн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>участникам детского объединения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4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ью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оз</w:t>
            </w:r>
            <w:r w:rsidRPr="001337EE">
              <w:rPr>
                <w:sz w:val="22"/>
                <w:szCs w:val="22"/>
              </w:rPr>
              <w:t xml:space="preserve">даю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 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1"/>
                <w:sz w:val="22"/>
                <w:szCs w:val="22"/>
              </w:rPr>
              <w:t>детей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 участия в конкурсах, проектах, конференциях и т.д.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>участников детского объединения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>участников детского объединения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</w:p>
        </w:tc>
        <w:tc>
          <w:tcPr>
            <w:tcW w:w="2835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835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7F15B0" w:rsidTr="00130378">
        <w:tc>
          <w:tcPr>
            <w:tcW w:w="9747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4. Компетентность в области обеспечения информационной основы деятельности</w:t>
            </w: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ошу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орр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вы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воспитания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т 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вш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яе</w:t>
            </w:r>
            <w:r w:rsidRPr="001337EE">
              <w:rPr>
                <w:spacing w:val="1"/>
                <w:sz w:val="22"/>
                <w:szCs w:val="22"/>
              </w:rPr>
              <w:t>мы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7"/>
                <w:sz w:val="22"/>
                <w:szCs w:val="22"/>
              </w:rPr>
              <w:t xml:space="preserve"> мною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19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т</w:t>
            </w:r>
            <w:r w:rsidRPr="001337EE">
              <w:rPr>
                <w:spacing w:val="16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ям</w:t>
            </w:r>
            <w:r w:rsidRPr="001337EE">
              <w:rPr>
                <w:spacing w:val="2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ам</w:t>
            </w:r>
            <w:r w:rsidRPr="001337EE">
              <w:rPr>
                <w:spacing w:val="17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воспитания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17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ю </w:t>
            </w:r>
            <w:r w:rsidRPr="001337EE">
              <w:rPr>
                <w:spacing w:val="-1"/>
                <w:sz w:val="22"/>
                <w:szCs w:val="22"/>
              </w:rPr>
              <w:t>направлению коллективно-творческой деятельности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яе</w:t>
            </w:r>
            <w:r w:rsidRPr="001337EE">
              <w:rPr>
                <w:spacing w:val="1"/>
                <w:sz w:val="22"/>
                <w:szCs w:val="22"/>
              </w:rPr>
              <w:t>мы</w:t>
            </w:r>
            <w:r w:rsidRPr="001337EE">
              <w:rPr>
                <w:sz w:val="22"/>
                <w:szCs w:val="22"/>
              </w:rPr>
              <w:t xml:space="preserve">е мною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ют</w:t>
            </w:r>
            <w:r w:rsidRPr="001337EE">
              <w:rPr>
                <w:spacing w:val="1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1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ям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веде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-1"/>
                <w:sz w:val="22"/>
                <w:szCs w:val="22"/>
              </w:rPr>
              <w:t>реализацию мероприятия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адею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воспитания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tabs>
                <w:tab w:val="left" w:pos="1500"/>
                <w:tab w:val="left" w:pos="2720"/>
                <w:tab w:val="left" w:pos="3180"/>
                <w:tab w:val="left" w:pos="4040"/>
                <w:tab w:val="left" w:pos="542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-4"/>
                <w:sz w:val="22"/>
                <w:szCs w:val="22"/>
              </w:rPr>
              <w:t xml:space="preserve">мероприятиях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ин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-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омм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хн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оро</w:t>
            </w:r>
            <w:r w:rsidRPr="001337EE">
              <w:rPr>
                <w:sz w:val="22"/>
                <w:szCs w:val="22"/>
              </w:rPr>
              <w:t>шо</w:t>
            </w:r>
            <w:r w:rsidRPr="001337EE">
              <w:rPr>
                <w:spacing w:val="1"/>
                <w:sz w:val="22"/>
                <w:szCs w:val="22"/>
              </w:rPr>
              <w:t xml:space="preserve"> 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-1"/>
                <w:sz w:val="22"/>
                <w:szCs w:val="22"/>
              </w:rPr>
              <w:t xml:space="preserve"> приоритетные направления коллективно - творческой деятельности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 xml:space="preserve">Моя коллективно-творческая деятельность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 с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программы направления деятельности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tabs>
                <w:tab w:val="left" w:pos="880"/>
                <w:tab w:val="left" w:pos="1400"/>
                <w:tab w:val="left" w:pos="3120"/>
                <w:tab w:val="left" w:pos="4680"/>
                <w:tab w:val="left" w:pos="602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к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мероприятиям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олн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 xml:space="preserve">направлению деятельности </w:t>
            </w:r>
            <w:r w:rsidRPr="001337EE">
              <w:rPr>
                <w:spacing w:val="1"/>
                <w:sz w:val="22"/>
                <w:szCs w:val="22"/>
              </w:rPr>
              <w:t>(</w:t>
            </w:r>
            <w:r w:rsidRPr="001337EE">
              <w:rPr>
                <w:spacing w:val="-1"/>
                <w:sz w:val="22"/>
                <w:szCs w:val="22"/>
              </w:rPr>
              <w:t>кн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ги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 са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я, </w:t>
            </w:r>
            <w:proofErr w:type="spellStart"/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proofErr w:type="spellEnd"/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- 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я,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фро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 xml:space="preserve"> 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сы 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р.</w:t>
            </w:r>
            <w:r w:rsidRPr="001337EE">
              <w:rPr>
                <w:sz w:val="22"/>
                <w:szCs w:val="22"/>
              </w:rPr>
              <w:t>)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tabs>
                <w:tab w:val="left" w:pos="4858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0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ессе</w:t>
            </w:r>
            <w:r w:rsidRPr="001337EE">
              <w:rPr>
                <w:spacing w:val="2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0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27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 xml:space="preserve">навыков 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пи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аюсь</w:t>
            </w:r>
            <w:r w:rsidRPr="001337EE">
              <w:rPr>
                <w:spacing w:val="28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умения детей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ол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ее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в детском объединении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lastRenderedPageBreak/>
              <w:t>10.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ваюсь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при реализации коллективно – творческой деятельности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tabs>
                <w:tab w:val="left" w:pos="678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Си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 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ую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4"/>
                <w:sz w:val="22"/>
                <w:szCs w:val="22"/>
              </w:rPr>
              <w:t>сплоченности коллектива</w:t>
            </w:r>
            <w:r w:rsidRPr="001337EE">
              <w:rPr>
                <w:sz w:val="22"/>
                <w:szCs w:val="22"/>
              </w:rPr>
              <w:t xml:space="preserve"> 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детей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2"/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1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ут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 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.</w:t>
            </w:r>
            <w:r w:rsidRPr="001337EE">
              <w:rPr>
                <w:spacing w:val="5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ей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4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«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4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»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практических</w:t>
            </w:r>
            <w:r w:rsidRPr="001337EE">
              <w:rPr>
                <w:spacing w:val="1"/>
                <w:sz w:val="22"/>
                <w:szCs w:val="22"/>
              </w:rPr>
              <w:t xml:space="preserve"> з</w:t>
            </w:r>
            <w:r w:rsidRPr="001337EE">
              <w:rPr>
                <w:sz w:val="22"/>
                <w:szCs w:val="22"/>
              </w:rPr>
              <w:t>ад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>детей</w:t>
            </w:r>
            <w:r w:rsidRPr="001337EE">
              <w:rPr>
                <w:sz w:val="22"/>
                <w:szCs w:val="22"/>
              </w:rPr>
              <w:t xml:space="preserve"> с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1"/>
                <w:sz w:val="22"/>
                <w:szCs w:val="22"/>
              </w:rPr>
              <w:t>ным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</w:p>
        </w:tc>
        <w:tc>
          <w:tcPr>
            <w:tcW w:w="2835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835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7F15B0" w:rsidTr="00130378">
        <w:tc>
          <w:tcPr>
            <w:tcW w:w="9747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/>
                <w:bCs/>
                <w:spacing w:val="1"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5. Компетентность в области разработки программы деятельности и принятия педагогических решений</w:t>
            </w: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tabs>
                <w:tab w:val="left" w:pos="178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аю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к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ю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ам</w:t>
            </w:r>
            <w:r w:rsidRPr="001337EE">
              <w:rPr>
                <w:spacing w:val="7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 xml:space="preserve">коллективно-творческой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и детского объединения 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tabs>
                <w:tab w:val="left" w:pos="920"/>
                <w:tab w:val="left" w:pos="1940"/>
                <w:tab w:val="left" w:pos="3480"/>
                <w:tab w:val="left" w:pos="4280"/>
                <w:tab w:val="left" w:pos="5260"/>
                <w:tab w:val="left" w:pos="638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Могу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вес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 с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й 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z w:val="22"/>
                <w:szCs w:val="22"/>
              </w:rPr>
              <w:t xml:space="preserve">з </w:t>
            </w:r>
            <w:r w:rsidRPr="001337EE">
              <w:rPr>
                <w:spacing w:val="-4"/>
                <w:sz w:val="22"/>
                <w:szCs w:val="22"/>
              </w:rPr>
              <w:t xml:space="preserve">программ детских объединений методических и дидактических материалов  по направлению деятельности,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ин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 xml:space="preserve">аю </w:t>
            </w:r>
            <w:r w:rsidRPr="001337EE">
              <w:rPr>
                <w:spacing w:val="-1"/>
                <w:sz w:val="22"/>
                <w:szCs w:val="22"/>
              </w:rPr>
              <w:t>методические материалы п</w:t>
            </w:r>
            <w:r w:rsidRPr="001337EE">
              <w:rPr>
                <w:sz w:val="22"/>
                <w:szCs w:val="22"/>
              </w:rPr>
              <w:t xml:space="preserve">о своему направлению </w:t>
            </w:r>
            <w:r w:rsidRPr="001337EE">
              <w:rPr>
                <w:spacing w:val="-1"/>
                <w:sz w:val="22"/>
                <w:szCs w:val="22"/>
              </w:rPr>
              <w:t>деятельности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color w:val="000000"/>
                <w:sz w:val="22"/>
                <w:szCs w:val="22"/>
              </w:rPr>
            </w:pPr>
            <w:r w:rsidRPr="001337EE">
              <w:rPr>
                <w:color w:val="000000"/>
                <w:spacing w:val="-1"/>
                <w:sz w:val="22"/>
                <w:szCs w:val="22"/>
              </w:rPr>
              <w:t>Моя п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ро</w:t>
            </w:r>
            <w:r w:rsidRPr="001337EE">
              <w:rPr>
                <w:color w:val="000000"/>
                <w:sz w:val="22"/>
                <w:szCs w:val="22"/>
              </w:rPr>
              <w:t>г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р</w:t>
            </w:r>
            <w:r w:rsidRPr="001337EE">
              <w:rPr>
                <w:color w:val="000000"/>
                <w:sz w:val="22"/>
                <w:szCs w:val="22"/>
              </w:rPr>
              <w:t>а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мм</w:t>
            </w:r>
            <w:r w:rsidRPr="001337EE">
              <w:rPr>
                <w:color w:val="000000"/>
                <w:sz w:val="22"/>
                <w:szCs w:val="22"/>
              </w:rPr>
              <w:t xml:space="preserve">а деятельности 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п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р</w:t>
            </w:r>
            <w:r w:rsidRPr="001337EE">
              <w:rPr>
                <w:color w:val="000000"/>
                <w:sz w:val="22"/>
                <w:szCs w:val="22"/>
              </w:rPr>
              <w:t>ед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п</w:t>
            </w:r>
            <w:r w:rsidRPr="001337EE">
              <w:rPr>
                <w:color w:val="000000"/>
                <w:spacing w:val="4"/>
                <w:sz w:val="22"/>
                <w:szCs w:val="22"/>
              </w:rPr>
              <w:t>о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л</w:t>
            </w:r>
            <w:r w:rsidRPr="001337EE">
              <w:rPr>
                <w:color w:val="000000"/>
                <w:sz w:val="22"/>
                <w:szCs w:val="22"/>
              </w:rPr>
              <w:t>агает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р</w:t>
            </w:r>
            <w:r w:rsidRPr="001337EE">
              <w:rPr>
                <w:color w:val="000000"/>
                <w:sz w:val="22"/>
                <w:szCs w:val="22"/>
              </w:rPr>
              <w:t>еше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н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и</w:t>
            </w:r>
            <w:r w:rsidRPr="001337EE">
              <w:rPr>
                <w:color w:val="000000"/>
                <w:sz w:val="22"/>
                <w:szCs w:val="22"/>
              </w:rPr>
              <w:t>е в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о</w:t>
            </w:r>
            <w:r w:rsidRPr="001337EE">
              <w:rPr>
                <w:color w:val="000000"/>
                <w:sz w:val="22"/>
                <w:szCs w:val="22"/>
              </w:rPr>
              <w:t>с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п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ит</w:t>
            </w:r>
            <w:r w:rsidRPr="001337EE">
              <w:rPr>
                <w:color w:val="000000"/>
                <w:sz w:val="22"/>
                <w:szCs w:val="22"/>
              </w:rPr>
              <w:t>а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т</w:t>
            </w:r>
            <w:r w:rsidRPr="001337EE">
              <w:rPr>
                <w:color w:val="000000"/>
                <w:spacing w:val="3"/>
                <w:sz w:val="22"/>
                <w:szCs w:val="22"/>
              </w:rPr>
              <w:t>е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л</w:t>
            </w:r>
            <w:r w:rsidRPr="001337EE">
              <w:rPr>
                <w:color w:val="000000"/>
                <w:spacing w:val="3"/>
                <w:sz w:val="22"/>
                <w:szCs w:val="22"/>
              </w:rPr>
              <w:t>ь</w:t>
            </w:r>
            <w:r w:rsidRPr="001337EE">
              <w:rPr>
                <w:color w:val="000000"/>
                <w:spacing w:val="-1"/>
                <w:sz w:val="22"/>
                <w:szCs w:val="22"/>
              </w:rPr>
              <w:t>н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ы</w:t>
            </w:r>
            <w:r w:rsidRPr="001337EE">
              <w:rPr>
                <w:color w:val="000000"/>
                <w:sz w:val="22"/>
                <w:szCs w:val="22"/>
              </w:rPr>
              <w:t>х</w:t>
            </w:r>
            <w:r w:rsidRPr="001337EE">
              <w:rPr>
                <w:color w:val="000000"/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color w:val="000000"/>
                <w:spacing w:val="1"/>
                <w:sz w:val="22"/>
                <w:szCs w:val="22"/>
              </w:rPr>
              <w:t>з</w:t>
            </w:r>
            <w:r w:rsidRPr="001337EE">
              <w:rPr>
                <w:color w:val="000000"/>
                <w:sz w:val="22"/>
                <w:szCs w:val="22"/>
              </w:rPr>
              <w:t>адач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Моя 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z w:val="22"/>
                <w:szCs w:val="22"/>
              </w:rPr>
              <w:t>а деятельности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 с 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м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р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.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в,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ша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ее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ошу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 в 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 xml:space="preserve">е и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 xml:space="preserve">ы с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ью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мною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 и 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направлению деятел</w:t>
            </w:r>
            <w:r w:rsidRPr="001337EE">
              <w:rPr>
                <w:spacing w:val="-1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ности</w:t>
            </w:r>
            <w:r w:rsidRPr="001337EE">
              <w:rPr>
                <w:spacing w:val="-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ает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во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аю в</w:t>
            </w:r>
            <w:r w:rsidRPr="001337EE">
              <w:rPr>
                <w:spacing w:val="3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аве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 г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3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вающ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х 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еа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>мы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 и 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 xml:space="preserve"> 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ы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tabs>
                <w:tab w:val="left" w:pos="492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 xml:space="preserve">аю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 xml:space="preserve">ед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ол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ег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 xml:space="preserve">и с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z w:val="22"/>
                <w:szCs w:val="22"/>
              </w:rPr>
              <w:t xml:space="preserve">ей о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 и 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z w:val="22"/>
                <w:szCs w:val="22"/>
              </w:rPr>
              <w:t xml:space="preserve"> в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роф</w:t>
            </w:r>
            <w:r w:rsidRPr="001337EE">
              <w:rPr>
                <w:sz w:val="22"/>
                <w:szCs w:val="22"/>
              </w:rPr>
              <w:t>есс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ожу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эфф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и реализуемой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яю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зы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ваю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детей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1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 его</w:t>
            </w:r>
            <w:r w:rsidRPr="001337EE">
              <w:rPr>
                <w:spacing w:val="-1"/>
                <w:sz w:val="22"/>
                <w:szCs w:val="22"/>
              </w:rPr>
              <w:t xml:space="preserve"> т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 xml:space="preserve">ги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 xml:space="preserve">т мои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ю 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школьного и детского самоуправления 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</w:p>
        </w:tc>
        <w:tc>
          <w:tcPr>
            <w:tcW w:w="2835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835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7F15B0" w:rsidTr="00130378">
        <w:tc>
          <w:tcPr>
            <w:tcW w:w="9747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/>
                <w:bCs/>
                <w:spacing w:val="1"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6. Компетентность в области организации учебной деятельности</w:t>
            </w: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Ис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ую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жд</w:t>
            </w:r>
            <w:r w:rsidRPr="001337EE">
              <w:rPr>
                <w:sz w:val="22"/>
                <w:szCs w:val="22"/>
              </w:rPr>
              <w:t>ающ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детей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асс</w:t>
            </w:r>
            <w:r w:rsidRPr="001337EE">
              <w:rPr>
                <w:spacing w:val="-1"/>
                <w:sz w:val="22"/>
                <w:szCs w:val="22"/>
              </w:rPr>
              <w:t>уж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z w:val="22"/>
                <w:szCs w:val="22"/>
              </w:rPr>
              <w:t xml:space="preserve"> у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 xml:space="preserve">детей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-4"/>
                <w:sz w:val="22"/>
                <w:szCs w:val="22"/>
              </w:rPr>
              <w:t xml:space="preserve">коллективно - творческой 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Доношу информацию до детей в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е в 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и с общепринятыми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нц</w:t>
            </w:r>
            <w:r w:rsidRPr="001337EE">
              <w:rPr>
                <w:spacing w:val="-1"/>
                <w:sz w:val="22"/>
                <w:szCs w:val="22"/>
              </w:rPr>
              <w:t>ип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tabs>
                <w:tab w:val="left" w:pos="860"/>
                <w:tab w:val="left" w:pos="2200"/>
                <w:tab w:val="left" w:pos="3600"/>
                <w:tab w:val="left" w:pos="4120"/>
                <w:tab w:val="left" w:pos="536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proofErr w:type="gramStart"/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 xml:space="preserve">ею 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зовы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 xml:space="preserve">участников детского объединенная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иж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 xml:space="preserve">коллективно – </w:t>
            </w:r>
            <w:r w:rsidRPr="001337EE">
              <w:rPr>
                <w:spacing w:val="-4"/>
                <w:sz w:val="22"/>
                <w:szCs w:val="22"/>
              </w:rPr>
              <w:lastRenderedPageBreak/>
              <w:t xml:space="preserve">творческой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proofErr w:type="gramEnd"/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lastRenderedPageBreak/>
              <w:t>5.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pacing w:val="39"/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зовы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 xml:space="preserve">участников детского объединения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ин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4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организации мероприятия</w:t>
            </w:r>
            <w:r w:rsidRPr="001337EE">
              <w:rPr>
                <w:spacing w:val="3"/>
                <w:sz w:val="22"/>
                <w:szCs w:val="22"/>
              </w:rPr>
              <w:t xml:space="preserve"> (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4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ью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proofErr w:type="spellStart"/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proofErr w:type="spellEnd"/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-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я,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pacing w:val="1"/>
                <w:sz w:val="22"/>
                <w:szCs w:val="22"/>
              </w:rPr>
              <w:t>фро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5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сы 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р.</w:t>
            </w:r>
            <w:r w:rsidRPr="001337EE">
              <w:rPr>
                <w:sz w:val="22"/>
                <w:szCs w:val="22"/>
              </w:rPr>
              <w:t>)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Уч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ваю</w:t>
            </w:r>
            <w:r w:rsidRPr="001337EE">
              <w:rPr>
                <w:spacing w:val="2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-1"/>
                <w:sz w:val="22"/>
                <w:szCs w:val="22"/>
              </w:rPr>
              <w:t>тн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9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детей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tabs>
                <w:tab w:val="left" w:pos="1620"/>
                <w:tab w:val="left" w:pos="2500"/>
                <w:tab w:val="left" w:pos="3680"/>
                <w:tab w:val="left" w:pos="5120"/>
                <w:tab w:val="left" w:pos="5540"/>
                <w:tab w:val="left" w:pos="678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2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зы</w:t>
            </w:r>
            <w:r w:rsidRPr="001337EE">
              <w:rPr>
                <w:sz w:val="22"/>
                <w:szCs w:val="22"/>
              </w:rPr>
              <w:t xml:space="preserve">ваю </w:t>
            </w:r>
            <w:r w:rsidRPr="001337EE">
              <w:rPr>
                <w:spacing w:val="1"/>
                <w:sz w:val="22"/>
                <w:szCs w:val="22"/>
              </w:rPr>
              <w:t>воспитанникам и</w:t>
            </w:r>
            <w:r w:rsidRPr="001337EE">
              <w:rPr>
                <w:sz w:val="22"/>
                <w:szCs w:val="22"/>
              </w:rPr>
              <w:t>х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и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 xml:space="preserve">участников детского объединения 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 с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ды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едаг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го 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я, </w:t>
            </w:r>
            <w:proofErr w:type="spellStart"/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proofErr w:type="spellEnd"/>
            <w:r w:rsidRPr="001337EE">
              <w:rPr>
                <w:sz w:val="22"/>
                <w:szCs w:val="22"/>
              </w:rPr>
              <w:t xml:space="preserve"> и са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 xml:space="preserve">участников детского объединения 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бс</w:t>
            </w:r>
            <w:r w:rsidRPr="001337EE">
              <w:rPr>
                <w:spacing w:val="2"/>
                <w:sz w:val="22"/>
                <w:szCs w:val="22"/>
              </w:rPr>
              <w:t>тв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ю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-4"/>
                <w:sz w:val="22"/>
                <w:szCs w:val="22"/>
              </w:rPr>
              <w:t>коллективно-творческой деятельности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фл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кт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пти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 xml:space="preserve">ею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ща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z w:val="22"/>
                <w:szCs w:val="22"/>
              </w:rPr>
              <w:t>ще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участниками детского объединения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ым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эмо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 xml:space="preserve">и и 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вс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6</w:t>
            </w:r>
          </w:p>
        </w:tc>
        <w:tc>
          <w:tcPr>
            <w:tcW w:w="2835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039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6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835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7F15B0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7186" w:type="dxa"/>
            <w:gridSpan w:val="4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/>
                <w:bCs/>
              </w:rPr>
              <w:t>Итоговое среднее значение ((S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1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2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3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4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5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6</w:t>
            </w:r>
            <w:r w:rsidRPr="001337EE">
              <w:rPr>
                <w:rFonts w:ascii="Times New Roman" w:hAnsi="Times New Roman"/>
                <w:b/>
                <w:bCs/>
              </w:rPr>
              <w:t>)/6)</w:t>
            </w:r>
          </w:p>
        </w:tc>
        <w:tc>
          <w:tcPr>
            <w:tcW w:w="1688" w:type="dxa"/>
            <w:gridSpan w:val="3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7E20D5" w:rsidRPr="007F15B0" w:rsidRDefault="007E20D5" w:rsidP="007E20D5">
      <w:pPr>
        <w:suppressAutoHyphens/>
        <w:spacing w:line="240" w:lineRule="atLeast"/>
        <w:rPr>
          <w:bCs/>
          <w:sz w:val="24"/>
          <w:szCs w:val="24"/>
        </w:rPr>
      </w:pPr>
    </w:p>
    <w:p w:rsidR="007E20D5" w:rsidRPr="00642E6D" w:rsidRDefault="007E20D5" w:rsidP="007E20D5">
      <w:pPr>
        <w:pStyle w:val="3"/>
        <w:suppressAutoHyphens/>
      </w:pPr>
      <w:r w:rsidRPr="007F15B0">
        <w:rPr>
          <w:szCs w:val="24"/>
        </w:rPr>
        <w:br w:type="page"/>
      </w:r>
      <w:bookmarkStart w:id="10" w:name="_Toc289843231"/>
      <w:r w:rsidRPr="00642E6D">
        <w:lastRenderedPageBreak/>
        <w:t>Лист</w:t>
      </w:r>
      <w:r w:rsidRPr="00642E6D">
        <w:rPr>
          <w:spacing w:val="-24"/>
        </w:rPr>
        <w:t xml:space="preserve"> </w:t>
      </w:r>
      <w:r w:rsidRPr="00642E6D">
        <w:t>са</w:t>
      </w:r>
      <w:r w:rsidRPr="00642E6D">
        <w:rPr>
          <w:spacing w:val="1"/>
        </w:rPr>
        <w:t>м</w:t>
      </w:r>
      <w:r w:rsidRPr="00642E6D">
        <w:rPr>
          <w:spacing w:val="-1"/>
        </w:rPr>
        <w:t>оо</w:t>
      </w:r>
      <w:r w:rsidRPr="00642E6D">
        <w:t>це</w:t>
      </w:r>
      <w:r w:rsidRPr="00642E6D">
        <w:rPr>
          <w:spacing w:val="-2"/>
        </w:rPr>
        <w:t>н</w:t>
      </w:r>
      <w:r w:rsidRPr="00642E6D">
        <w:rPr>
          <w:spacing w:val="1"/>
        </w:rPr>
        <w:t>к</w:t>
      </w:r>
      <w:r w:rsidRPr="00642E6D">
        <w:t xml:space="preserve">и </w:t>
      </w:r>
      <w:r w:rsidRPr="00642E6D">
        <w:rPr>
          <w:spacing w:val="1"/>
        </w:rPr>
        <w:t>п</w:t>
      </w:r>
      <w:r w:rsidRPr="00642E6D">
        <w:t>ед</w:t>
      </w:r>
      <w:r w:rsidRPr="00642E6D">
        <w:rPr>
          <w:spacing w:val="-3"/>
        </w:rPr>
        <w:t>а</w:t>
      </w:r>
      <w:r w:rsidRPr="00642E6D">
        <w:rPr>
          <w:spacing w:val="1"/>
        </w:rPr>
        <w:t>г</w:t>
      </w:r>
      <w:r w:rsidRPr="00642E6D">
        <w:rPr>
          <w:spacing w:val="-1"/>
        </w:rPr>
        <w:t>о</w:t>
      </w:r>
      <w:r w:rsidRPr="00642E6D">
        <w:rPr>
          <w:spacing w:val="1"/>
        </w:rPr>
        <w:t>г</w:t>
      </w:r>
      <w:r w:rsidRPr="00642E6D">
        <w:t>ич</w:t>
      </w:r>
      <w:r w:rsidRPr="00642E6D">
        <w:rPr>
          <w:spacing w:val="-3"/>
        </w:rPr>
        <w:t>е</w:t>
      </w:r>
      <w:r w:rsidRPr="00642E6D">
        <w:t>с</w:t>
      </w:r>
      <w:r w:rsidRPr="00642E6D">
        <w:rPr>
          <w:spacing w:val="1"/>
        </w:rPr>
        <w:t>к</w:t>
      </w:r>
      <w:r w:rsidRPr="00642E6D">
        <w:rPr>
          <w:spacing w:val="-1"/>
        </w:rPr>
        <w:t>о</w:t>
      </w:r>
      <w:r w:rsidRPr="00642E6D">
        <w:t>й</w:t>
      </w:r>
      <w:r w:rsidRPr="00642E6D">
        <w:rPr>
          <w:spacing w:val="-3"/>
        </w:rPr>
        <w:t xml:space="preserve"> </w:t>
      </w:r>
      <w:r w:rsidRPr="00642E6D">
        <w:t>де</w:t>
      </w:r>
      <w:r w:rsidRPr="00642E6D">
        <w:rPr>
          <w:spacing w:val="-1"/>
        </w:rPr>
        <w:t>я</w:t>
      </w:r>
      <w:r w:rsidRPr="00642E6D">
        <w:rPr>
          <w:spacing w:val="-3"/>
        </w:rPr>
        <w:t>т</w:t>
      </w:r>
      <w:r w:rsidRPr="00642E6D">
        <w:t>е</w:t>
      </w:r>
      <w:r w:rsidRPr="00642E6D">
        <w:rPr>
          <w:spacing w:val="-1"/>
        </w:rPr>
        <w:t>л</w:t>
      </w:r>
      <w:r w:rsidRPr="00642E6D">
        <w:t>ь</w:t>
      </w:r>
      <w:r w:rsidRPr="00642E6D">
        <w:rPr>
          <w:spacing w:val="1"/>
        </w:rPr>
        <w:t>н</w:t>
      </w:r>
      <w:r w:rsidRPr="00642E6D">
        <w:rPr>
          <w:spacing w:val="-1"/>
        </w:rPr>
        <w:t>о</w:t>
      </w:r>
      <w:r w:rsidRPr="00642E6D">
        <w:rPr>
          <w:spacing w:val="2"/>
        </w:rPr>
        <w:t>с</w:t>
      </w:r>
      <w:r w:rsidRPr="00642E6D">
        <w:rPr>
          <w:spacing w:val="-3"/>
        </w:rPr>
        <w:t>т</w:t>
      </w:r>
      <w:r w:rsidRPr="00642E6D">
        <w:t xml:space="preserve">и </w:t>
      </w:r>
      <w:r>
        <w:t>педагога дополнительного образования (включая старшего)</w:t>
      </w:r>
      <w:bookmarkEnd w:id="10"/>
    </w:p>
    <w:p w:rsidR="007E20D5" w:rsidRPr="00642E6D" w:rsidRDefault="007E20D5" w:rsidP="007E20D5">
      <w:pPr>
        <w:widowControl w:val="0"/>
        <w:tabs>
          <w:tab w:val="left" w:pos="9160"/>
        </w:tabs>
        <w:suppressAutoHyphens/>
        <w:autoSpaceDE w:val="0"/>
        <w:autoSpaceDN w:val="0"/>
        <w:adjustRightInd w:val="0"/>
        <w:spacing w:before="33"/>
      </w:pPr>
      <w:r>
        <w:rPr>
          <w:b/>
          <w:bCs/>
          <w:spacing w:val="1"/>
          <w:u w:val="single"/>
        </w:rPr>
        <w:t>_____________________________________________________________________________________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  <w:spacing w:val="-1"/>
        </w:rPr>
        <w:t>Ф</w:t>
      </w:r>
      <w:r w:rsidRPr="00642E6D">
        <w:rPr>
          <w:b/>
          <w:bCs/>
          <w:spacing w:val="1"/>
        </w:rPr>
        <w:t>ИО)</w:t>
      </w:r>
      <w:r w:rsidRPr="00642E6D">
        <w:rPr>
          <w:b/>
          <w:bCs/>
        </w:rPr>
        <w:t>,</w:t>
      </w:r>
    </w:p>
    <w:p w:rsidR="007E20D5" w:rsidRPr="00642E6D" w:rsidRDefault="007E20D5" w:rsidP="007E20D5">
      <w:pPr>
        <w:widowControl w:val="0"/>
        <w:tabs>
          <w:tab w:val="left" w:pos="4760"/>
        </w:tabs>
        <w:suppressAutoHyphens/>
        <w:autoSpaceDE w:val="0"/>
        <w:autoSpaceDN w:val="0"/>
        <w:adjustRightInd w:val="0"/>
      </w:pPr>
      <w:r>
        <w:rPr>
          <w:b/>
          <w:bCs/>
          <w:u w:val="single"/>
        </w:rPr>
        <w:t>___________________________________________(</w:t>
      </w:r>
      <w:r w:rsidRPr="00642E6D">
        <w:rPr>
          <w:b/>
          <w:bCs/>
          <w:spacing w:val="1"/>
        </w:rPr>
        <w:t>об</w:t>
      </w:r>
      <w:r w:rsidRPr="00642E6D">
        <w:rPr>
          <w:b/>
          <w:bCs/>
        </w:rPr>
        <w:t>р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  <w:spacing w:val="-1"/>
        </w:rPr>
        <w:t>з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в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л</w:t>
      </w:r>
      <w:r w:rsidRPr="00642E6D">
        <w:rPr>
          <w:b/>
          <w:bCs/>
        </w:rPr>
        <w:t>ьн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е</w:t>
      </w:r>
      <w:r w:rsidRPr="00642E6D">
        <w:rPr>
          <w:b/>
          <w:bCs/>
          <w:spacing w:val="-3"/>
        </w:rPr>
        <w:t xml:space="preserve"> </w:t>
      </w:r>
      <w:r w:rsidRPr="00642E6D">
        <w:rPr>
          <w:b/>
          <w:bCs/>
          <w:spacing w:val="1"/>
        </w:rPr>
        <w:t>уч</w:t>
      </w:r>
      <w:r w:rsidRPr="00642E6D">
        <w:rPr>
          <w:b/>
          <w:bCs/>
        </w:rPr>
        <w:t>ре</w:t>
      </w:r>
      <w:r w:rsidRPr="00642E6D">
        <w:rPr>
          <w:b/>
          <w:bCs/>
          <w:spacing w:val="-3"/>
        </w:rPr>
        <w:t>ж</w:t>
      </w:r>
      <w:r w:rsidRPr="00642E6D">
        <w:rPr>
          <w:b/>
          <w:bCs/>
        </w:rPr>
        <w:t xml:space="preserve">дение, </w:t>
      </w:r>
      <w:r w:rsidRPr="00642E6D">
        <w:rPr>
          <w:b/>
          <w:bCs/>
          <w:spacing w:val="3"/>
        </w:rPr>
        <w:t>п</w:t>
      </w:r>
      <w:r w:rsidRPr="00642E6D">
        <w:rPr>
          <w:b/>
          <w:bCs/>
        </w:rPr>
        <w:t>реп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д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в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мы</w:t>
      </w:r>
      <w:r w:rsidRPr="00642E6D">
        <w:rPr>
          <w:b/>
          <w:bCs/>
        </w:rPr>
        <w:t>й пред</w:t>
      </w:r>
      <w:r w:rsidRPr="00642E6D">
        <w:rPr>
          <w:b/>
          <w:bCs/>
          <w:spacing w:val="1"/>
        </w:rPr>
        <w:t>м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)</w:t>
      </w:r>
    </w:p>
    <w:p w:rsidR="007E20D5" w:rsidRPr="00642E6D" w:rsidRDefault="007E20D5" w:rsidP="007E20D5">
      <w:pPr>
        <w:widowControl w:val="0"/>
        <w:tabs>
          <w:tab w:val="left" w:pos="5660"/>
        </w:tabs>
        <w:suppressAutoHyphens/>
        <w:autoSpaceDE w:val="0"/>
        <w:autoSpaceDN w:val="0"/>
        <w:adjustRightInd w:val="0"/>
      </w:pPr>
      <w:r>
        <w:rPr>
          <w:b/>
          <w:bCs/>
          <w:u w:val="single"/>
        </w:rPr>
        <w:t>____________________________________________________</w:t>
      </w:r>
      <w:r>
        <w:rPr>
          <w:b/>
          <w:bCs/>
          <w:spacing w:val="1"/>
          <w:u w:val="single"/>
        </w:rPr>
        <w:t>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</w:rPr>
        <w:t>и</w:t>
      </w:r>
      <w:r w:rsidRPr="00642E6D">
        <w:rPr>
          <w:b/>
          <w:bCs/>
          <w:spacing w:val="1"/>
        </w:rPr>
        <w:t>м</w:t>
      </w:r>
      <w:r w:rsidRPr="00642E6D">
        <w:rPr>
          <w:b/>
          <w:bCs/>
        </w:rPr>
        <w:t>е</w:t>
      </w:r>
      <w:r w:rsidRPr="00642E6D">
        <w:rPr>
          <w:b/>
          <w:bCs/>
          <w:spacing w:val="-1"/>
        </w:rPr>
        <w:t>ю</w:t>
      </w:r>
      <w:r w:rsidRPr="00642E6D">
        <w:rPr>
          <w:b/>
          <w:bCs/>
          <w:spacing w:val="2"/>
        </w:rPr>
        <w:t>щ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яся к</w:t>
      </w:r>
      <w:r w:rsidRPr="00642E6D">
        <w:rPr>
          <w:b/>
          <w:bCs/>
          <w:spacing w:val="-2"/>
        </w:rPr>
        <w:t>в</w:t>
      </w:r>
      <w:r w:rsidRPr="00642E6D">
        <w:rPr>
          <w:b/>
          <w:bCs/>
          <w:spacing w:val="1"/>
        </w:rPr>
        <w:t>ал</w:t>
      </w:r>
      <w:r w:rsidRPr="00642E6D">
        <w:rPr>
          <w:b/>
          <w:bCs/>
        </w:rPr>
        <w:t>и</w:t>
      </w:r>
      <w:r w:rsidRPr="00642E6D">
        <w:rPr>
          <w:b/>
          <w:bCs/>
          <w:spacing w:val="-1"/>
        </w:rPr>
        <w:t>ф</w:t>
      </w:r>
      <w:r w:rsidRPr="00642E6D">
        <w:rPr>
          <w:b/>
          <w:bCs/>
        </w:rPr>
        <w:t>ик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ци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нн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я к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1"/>
        </w:rPr>
        <w:t>го</w:t>
      </w:r>
      <w:r w:rsidRPr="00642E6D">
        <w:rPr>
          <w:b/>
          <w:bCs/>
        </w:rPr>
        <w:t>рия)</w:t>
      </w:r>
    </w:p>
    <w:p w:rsidR="007E20D5" w:rsidRPr="00642E6D" w:rsidRDefault="007E20D5" w:rsidP="007E20D5">
      <w:pPr>
        <w:widowControl w:val="0"/>
        <w:tabs>
          <w:tab w:val="left" w:pos="6020"/>
        </w:tabs>
        <w:suppressAutoHyphens/>
        <w:autoSpaceDE w:val="0"/>
        <w:autoSpaceDN w:val="0"/>
        <w:adjustRightInd w:val="0"/>
      </w:pPr>
      <w:r>
        <w:rPr>
          <w:b/>
          <w:bCs/>
          <w:spacing w:val="1"/>
          <w:u w:val="single"/>
        </w:rPr>
        <w:t>________________________________________________________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</w:rPr>
        <w:t>к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го</w:t>
      </w:r>
      <w:r w:rsidRPr="00642E6D">
        <w:rPr>
          <w:b/>
          <w:bCs/>
        </w:rPr>
        <w:t xml:space="preserve">рия, </w:t>
      </w:r>
      <w:r w:rsidRPr="00642E6D">
        <w:rPr>
          <w:b/>
          <w:bCs/>
          <w:spacing w:val="-2"/>
        </w:rPr>
        <w:t>н</w:t>
      </w:r>
      <w:r w:rsidRPr="00642E6D">
        <w:rPr>
          <w:b/>
          <w:bCs/>
        </w:rPr>
        <w:t>а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</w:rPr>
        <w:t>к</w:t>
      </w:r>
      <w:r w:rsidRPr="00642E6D">
        <w:rPr>
          <w:b/>
          <w:bCs/>
          <w:spacing w:val="-1"/>
        </w:rPr>
        <w:t>о</w:t>
      </w:r>
      <w:r w:rsidRPr="00642E6D">
        <w:rPr>
          <w:b/>
          <w:bCs/>
          <w:spacing w:val="1"/>
        </w:rPr>
        <w:t>то</w:t>
      </w:r>
      <w:r w:rsidRPr="00642E6D">
        <w:rPr>
          <w:b/>
          <w:bCs/>
        </w:rPr>
        <w:t>р</w:t>
      </w:r>
      <w:r w:rsidRPr="00642E6D">
        <w:rPr>
          <w:b/>
          <w:bCs/>
          <w:spacing w:val="1"/>
        </w:rPr>
        <w:t>у</w:t>
      </w:r>
      <w:r w:rsidRPr="00642E6D">
        <w:rPr>
          <w:b/>
          <w:bCs/>
        </w:rPr>
        <w:t>ю</w:t>
      </w:r>
      <w:r w:rsidRPr="00642E6D">
        <w:rPr>
          <w:b/>
          <w:bCs/>
          <w:spacing w:val="-1"/>
        </w:rPr>
        <w:t xml:space="preserve"> </w:t>
      </w:r>
      <w:r w:rsidRPr="00642E6D">
        <w:rPr>
          <w:b/>
          <w:bCs/>
          <w:spacing w:val="2"/>
        </w:rPr>
        <w:t>В</w:t>
      </w:r>
      <w:r w:rsidRPr="00642E6D">
        <w:rPr>
          <w:b/>
          <w:bCs/>
        </w:rPr>
        <w:t>ы пр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5"/>
        </w:rPr>
        <w:t>т</w:t>
      </w:r>
      <w:r w:rsidRPr="00642E6D">
        <w:rPr>
          <w:b/>
          <w:bCs/>
        </w:rPr>
        <w:t>енд</w:t>
      </w:r>
      <w:r w:rsidRPr="00642E6D">
        <w:rPr>
          <w:b/>
          <w:bCs/>
          <w:spacing w:val="1"/>
        </w:rPr>
        <w:t>у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  <w:spacing w:val="1"/>
        </w:rPr>
        <w:t>е</w:t>
      </w:r>
      <w:r w:rsidRPr="00642E6D">
        <w:rPr>
          <w:b/>
          <w:bCs/>
        </w:rPr>
        <w:t>)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line="200" w:lineRule="exact"/>
      </w:pPr>
    </w:p>
    <w:p w:rsidR="007E20D5" w:rsidRPr="0038707E" w:rsidRDefault="007E20D5" w:rsidP="007E20D5">
      <w:pPr>
        <w:widowControl w:val="0"/>
        <w:suppressAutoHyphens/>
        <w:autoSpaceDE w:val="0"/>
        <w:autoSpaceDN w:val="0"/>
        <w:adjustRightInd w:val="0"/>
        <w:ind w:right="-39"/>
        <w:jc w:val="center"/>
        <w:rPr>
          <w:sz w:val="24"/>
          <w:szCs w:val="24"/>
        </w:rPr>
      </w:pPr>
      <w:r w:rsidRPr="0038707E">
        <w:rPr>
          <w:b/>
          <w:bCs/>
          <w:spacing w:val="1"/>
          <w:sz w:val="24"/>
          <w:szCs w:val="24"/>
        </w:rPr>
        <w:t>Ув</w:t>
      </w:r>
      <w:r w:rsidRPr="0038707E">
        <w:rPr>
          <w:b/>
          <w:bCs/>
          <w:sz w:val="24"/>
          <w:szCs w:val="24"/>
        </w:rPr>
        <w:t>а</w:t>
      </w:r>
      <w:r w:rsidRPr="0038707E">
        <w:rPr>
          <w:b/>
          <w:bCs/>
          <w:spacing w:val="-4"/>
          <w:sz w:val="24"/>
          <w:szCs w:val="24"/>
        </w:rPr>
        <w:t>ж</w:t>
      </w:r>
      <w:r w:rsidRPr="0038707E">
        <w:rPr>
          <w:b/>
          <w:bCs/>
          <w:sz w:val="24"/>
          <w:szCs w:val="24"/>
        </w:rPr>
        <w:t>ае</w:t>
      </w:r>
      <w:r w:rsidRPr="0038707E">
        <w:rPr>
          <w:b/>
          <w:bCs/>
          <w:spacing w:val="1"/>
          <w:sz w:val="24"/>
          <w:szCs w:val="24"/>
        </w:rPr>
        <w:t>м</w:t>
      </w:r>
      <w:r w:rsidRPr="0038707E">
        <w:rPr>
          <w:b/>
          <w:bCs/>
          <w:spacing w:val="-2"/>
          <w:sz w:val="24"/>
          <w:szCs w:val="24"/>
        </w:rPr>
        <w:t>ы</w:t>
      </w:r>
      <w:r w:rsidRPr="0038707E">
        <w:rPr>
          <w:b/>
          <w:bCs/>
          <w:sz w:val="24"/>
          <w:szCs w:val="24"/>
        </w:rPr>
        <w:t>й педагог дополнительного образования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line="271" w:lineRule="exact"/>
        <w:ind w:firstLine="708"/>
        <w:jc w:val="both"/>
        <w:rPr>
          <w:sz w:val="24"/>
          <w:szCs w:val="24"/>
        </w:rPr>
      </w:pPr>
      <w:r w:rsidRPr="00642E6D">
        <w:rPr>
          <w:spacing w:val="-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ша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я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я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z w:val="24"/>
          <w:szCs w:val="24"/>
        </w:rPr>
        <w:t>од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а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з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са</w:t>
      </w:r>
      <w:r w:rsidRPr="00642E6D">
        <w:rPr>
          <w:spacing w:val="2"/>
          <w:sz w:val="24"/>
          <w:szCs w:val="24"/>
        </w:rPr>
        <w:t>м</w:t>
      </w:r>
      <w:r w:rsidRPr="00642E6D">
        <w:rPr>
          <w:sz w:val="24"/>
          <w:szCs w:val="24"/>
        </w:rPr>
        <w:t>ых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ж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ых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z w:val="24"/>
          <w:szCs w:val="24"/>
        </w:rPr>
        <w:t>и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лож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2"/>
          <w:sz w:val="24"/>
          <w:szCs w:val="24"/>
        </w:rPr>
        <w:t>х</w:t>
      </w:r>
      <w:r w:rsidRPr="00642E6D">
        <w:rPr>
          <w:sz w:val="24"/>
          <w:szCs w:val="24"/>
        </w:rPr>
        <w:t>.</w:t>
      </w:r>
      <w:r w:rsidRPr="00642E6D">
        <w:rPr>
          <w:spacing w:val="20"/>
          <w:sz w:val="24"/>
          <w:szCs w:val="24"/>
        </w:rPr>
        <w:t xml:space="preserve"> </w:t>
      </w:r>
      <w:r w:rsidRPr="00642E6D">
        <w:rPr>
          <w:sz w:val="24"/>
          <w:szCs w:val="24"/>
        </w:rPr>
        <w:t>Для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ого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обы</w:t>
      </w:r>
      <w:r>
        <w:rPr>
          <w:sz w:val="24"/>
          <w:szCs w:val="24"/>
        </w:rPr>
        <w:t xml:space="preserve"> </w:t>
      </w:r>
      <w:r w:rsidRPr="00642E6D">
        <w:rPr>
          <w:sz w:val="24"/>
          <w:szCs w:val="24"/>
        </w:rPr>
        <w:t>бол</w:t>
      </w:r>
      <w:r w:rsidRPr="00642E6D">
        <w:rPr>
          <w:spacing w:val="1"/>
          <w:sz w:val="24"/>
          <w:szCs w:val="24"/>
        </w:rPr>
        <w:t>ь</w:t>
      </w:r>
      <w:r w:rsidRPr="00642E6D">
        <w:rPr>
          <w:sz w:val="24"/>
          <w:szCs w:val="24"/>
        </w:rPr>
        <w:t>ше</w:t>
      </w:r>
      <w:r w:rsidRPr="00642E6D">
        <w:rPr>
          <w:spacing w:val="26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зн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z w:val="24"/>
          <w:szCs w:val="24"/>
        </w:rPr>
        <w:t>о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м</w:t>
      </w:r>
      <w:r w:rsidRPr="00642E6D">
        <w:rPr>
          <w:sz w:val="24"/>
          <w:szCs w:val="24"/>
        </w:rPr>
        <w:t>,</w:t>
      </w:r>
      <w:r w:rsidRPr="00642E6D">
        <w:rPr>
          <w:spacing w:val="27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к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ки</w:t>
      </w:r>
      <w:r w:rsidRPr="00642E6D">
        <w:rPr>
          <w:sz w:val="24"/>
          <w:szCs w:val="24"/>
        </w:rPr>
        <w:t>е</w:t>
      </w:r>
      <w:r w:rsidRPr="00642E6D"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методы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ем</w:t>
      </w:r>
      <w:r w:rsidRPr="00642E6D">
        <w:rPr>
          <w:sz w:val="24"/>
          <w:szCs w:val="24"/>
        </w:rPr>
        <w:t>ы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</w:t>
      </w:r>
      <w:r w:rsidRPr="00642E6D">
        <w:rPr>
          <w:spacing w:val="28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ь</w:t>
      </w:r>
      <w:r w:rsidRPr="00642E6D">
        <w:rPr>
          <w:spacing w:val="4"/>
          <w:sz w:val="24"/>
          <w:szCs w:val="24"/>
        </w:rPr>
        <w:t>з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е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z w:val="24"/>
          <w:szCs w:val="24"/>
        </w:rPr>
        <w:t>в</w:t>
      </w:r>
      <w:r w:rsidRPr="00642E6D">
        <w:rPr>
          <w:spacing w:val="29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во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й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бо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,</w:t>
      </w:r>
      <w:r w:rsidRPr="00642E6D">
        <w:rPr>
          <w:spacing w:val="26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дл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г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 xml:space="preserve">м 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-1"/>
          <w:sz w:val="24"/>
          <w:szCs w:val="24"/>
        </w:rPr>
        <w:t>н</w:t>
      </w:r>
      <w:r w:rsidRPr="00642E6D">
        <w:rPr>
          <w:spacing w:val="1"/>
          <w:sz w:val="24"/>
          <w:szCs w:val="24"/>
        </w:rPr>
        <w:t>ит</w:t>
      </w:r>
      <w:r w:rsidRPr="00642E6D">
        <w:rPr>
          <w:sz w:val="24"/>
          <w:szCs w:val="24"/>
        </w:rPr>
        <w:t>ь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 xml:space="preserve">т </w:t>
      </w:r>
      <w:r w:rsidRPr="00642E6D">
        <w:rPr>
          <w:spacing w:val="-26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сам</w:t>
      </w:r>
      <w:r w:rsidRPr="00642E6D">
        <w:rPr>
          <w:sz w:val="24"/>
          <w:szCs w:val="24"/>
        </w:rPr>
        <w:t>оо</w:t>
      </w:r>
      <w:r w:rsidRPr="00642E6D">
        <w:rPr>
          <w:spacing w:val="1"/>
          <w:sz w:val="24"/>
          <w:szCs w:val="24"/>
        </w:rPr>
        <w:t>ц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нки</w:t>
      </w:r>
      <w:r w:rsidRPr="00642E6D">
        <w:rPr>
          <w:sz w:val="24"/>
          <w:szCs w:val="24"/>
        </w:rPr>
        <w:t>.</w:t>
      </w:r>
      <w:r w:rsidRPr="00642E6D">
        <w:rPr>
          <w:spacing w:val="20"/>
          <w:sz w:val="24"/>
          <w:szCs w:val="24"/>
        </w:rPr>
        <w:t xml:space="preserve"> </w:t>
      </w:r>
      <w:r w:rsidRPr="00642E6D">
        <w:rPr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еемс</w:t>
      </w:r>
      <w:r w:rsidRPr="00642E6D">
        <w:rPr>
          <w:sz w:val="24"/>
          <w:szCs w:val="24"/>
        </w:rPr>
        <w:t>я,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о,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3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дл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г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2"/>
          <w:sz w:val="24"/>
          <w:szCs w:val="24"/>
        </w:rPr>
        <w:t>е</w:t>
      </w:r>
      <w:r w:rsidRPr="00642E6D">
        <w:rPr>
          <w:spacing w:val="-1"/>
          <w:sz w:val="24"/>
          <w:szCs w:val="24"/>
        </w:rPr>
        <w:t>ма</w:t>
      </w:r>
      <w:r w:rsidRPr="00642E6D">
        <w:rPr>
          <w:sz w:val="24"/>
          <w:szCs w:val="24"/>
        </w:rPr>
        <w:t>я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ме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од</w:t>
      </w:r>
      <w:r w:rsidRPr="00642E6D">
        <w:rPr>
          <w:spacing w:val="1"/>
          <w:sz w:val="24"/>
          <w:szCs w:val="24"/>
        </w:rPr>
        <w:t>ик</w:t>
      </w:r>
      <w:r w:rsidRPr="00642E6D">
        <w:rPr>
          <w:sz w:val="24"/>
          <w:szCs w:val="24"/>
        </w:rPr>
        <w:t>а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5"/>
          <w:sz w:val="24"/>
          <w:szCs w:val="24"/>
        </w:rPr>
        <w:t>у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т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й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вов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ш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4"/>
          <w:sz w:val="24"/>
          <w:szCs w:val="24"/>
        </w:rPr>
        <w:t>м</w:t>
      </w:r>
      <w:r w:rsidRPr="00642E6D">
        <w:rPr>
          <w:sz w:val="24"/>
          <w:szCs w:val="24"/>
        </w:rPr>
        <w:t>у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</w:t>
      </w:r>
      <w:r w:rsidRPr="00642E6D">
        <w:rPr>
          <w:spacing w:val="2"/>
          <w:sz w:val="24"/>
          <w:szCs w:val="24"/>
        </w:rPr>
        <w:t>м</w:t>
      </w:r>
      <w:r w:rsidRPr="00642E6D">
        <w:rPr>
          <w:sz w:val="24"/>
          <w:szCs w:val="24"/>
        </w:rPr>
        <w:t>у</w:t>
      </w:r>
      <w:r w:rsidRPr="00642E6D">
        <w:rPr>
          <w:spacing w:val="-8"/>
          <w:sz w:val="24"/>
          <w:szCs w:val="24"/>
        </w:rPr>
        <w:t xml:space="preserve"> </w:t>
      </w:r>
      <w:r w:rsidRPr="00642E6D">
        <w:rPr>
          <w:sz w:val="24"/>
          <w:szCs w:val="24"/>
        </w:rPr>
        <w:t>р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з</w:t>
      </w:r>
      <w:r w:rsidRPr="00642E6D">
        <w:rPr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>т</w:t>
      </w:r>
      <w:r w:rsidRPr="00642E6D">
        <w:rPr>
          <w:spacing w:val="1"/>
          <w:sz w:val="24"/>
          <w:szCs w:val="24"/>
        </w:rPr>
        <w:t>ию</w:t>
      </w:r>
      <w:r w:rsidRPr="00642E6D">
        <w:rPr>
          <w:sz w:val="24"/>
          <w:szCs w:val="24"/>
        </w:rPr>
        <w:t xml:space="preserve">.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см</w:t>
      </w:r>
      <w:r w:rsidRPr="00642E6D">
        <w:rPr>
          <w:sz w:val="24"/>
          <w:szCs w:val="24"/>
        </w:rPr>
        <w:t>ож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е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z w:val="24"/>
          <w:szCs w:val="24"/>
        </w:rPr>
        <w:t>до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ин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2"/>
          <w:sz w:val="24"/>
          <w:szCs w:val="24"/>
        </w:rPr>
        <w:t>в</w:t>
      </w:r>
      <w:r w:rsidRPr="00642E6D">
        <w:rPr>
          <w:sz w:val="24"/>
          <w:szCs w:val="24"/>
        </w:rPr>
        <w:t>у</w:t>
      </w:r>
      <w:r w:rsidRPr="00642E6D">
        <w:rPr>
          <w:spacing w:val="-8"/>
          <w:sz w:val="24"/>
          <w:szCs w:val="24"/>
        </w:rPr>
        <w:t xml:space="preserve"> 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ц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нит</w:t>
      </w:r>
      <w:r w:rsidRPr="00642E6D">
        <w:rPr>
          <w:sz w:val="24"/>
          <w:szCs w:val="24"/>
        </w:rPr>
        <w:t>ь</w:t>
      </w:r>
      <w:r w:rsidRPr="00642E6D">
        <w:rPr>
          <w:spacing w:val="-1"/>
          <w:sz w:val="24"/>
          <w:szCs w:val="24"/>
        </w:rPr>
        <w:t xml:space="preserve"> с</w:t>
      </w:r>
      <w:r w:rsidRPr="00642E6D">
        <w:rPr>
          <w:sz w:val="24"/>
          <w:szCs w:val="24"/>
        </w:rPr>
        <w:t>об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нн</w:t>
      </w:r>
      <w:r w:rsidRPr="00642E6D">
        <w:rPr>
          <w:sz w:val="24"/>
          <w:szCs w:val="24"/>
        </w:rPr>
        <w:t>ые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ые</w:t>
      </w:r>
      <w:r w:rsidRPr="00642E6D">
        <w:rPr>
          <w:spacing w:val="1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-2"/>
          <w:sz w:val="24"/>
          <w:szCs w:val="24"/>
        </w:rPr>
        <w:t>т</w:t>
      </w:r>
      <w:r w:rsidRPr="00642E6D">
        <w:rPr>
          <w:sz w:val="24"/>
          <w:szCs w:val="24"/>
        </w:rPr>
        <w:t>оро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ы,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z w:val="24"/>
          <w:szCs w:val="24"/>
        </w:rPr>
        <w:t>выяв</w:t>
      </w:r>
      <w:r w:rsidRPr="00642E6D">
        <w:rPr>
          <w:spacing w:val="1"/>
          <w:sz w:val="24"/>
          <w:szCs w:val="24"/>
        </w:rPr>
        <w:t>ит</w:t>
      </w:r>
      <w:r w:rsidRPr="00642E6D">
        <w:rPr>
          <w:sz w:val="24"/>
          <w:szCs w:val="24"/>
        </w:rPr>
        <w:t>ь 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рвы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для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й</w:t>
      </w:r>
      <w:r w:rsidRPr="00642E6D">
        <w:rPr>
          <w:sz w:val="24"/>
          <w:szCs w:val="24"/>
        </w:rPr>
        <w:t>ш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го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на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ого ро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.</w:t>
      </w:r>
    </w:p>
    <w:p w:rsidR="007E20D5" w:rsidRPr="00D9462E" w:rsidRDefault="007E20D5" w:rsidP="007E20D5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spacing w:val="1"/>
          <w:sz w:val="24"/>
          <w:szCs w:val="24"/>
        </w:rPr>
      </w:pPr>
      <w:r w:rsidRPr="00D9462E">
        <w:rPr>
          <w:spacing w:val="1"/>
          <w:sz w:val="24"/>
          <w:szCs w:val="24"/>
        </w:rPr>
        <w:t xml:space="preserve">Вам </w:t>
      </w:r>
      <w:r w:rsidRPr="00642E6D">
        <w:rPr>
          <w:spacing w:val="1"/>
          <w:sz w:val="24"/>
          <w:szCs w:val="24"/>
        </w:rPr>
        <w:t>п</w:t>
      </w:r>
      <w:r w:rsidRPr="00D9462E">
        <w:rPr>
          <w:spacing w:val="1"/>
          <w:sz w:val="24"/>
          <w:szCs w:val="24"/>
        </w:rPr>
        <w:t>редлагае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ся о</w:t>
      </w:r>
      <w:r w:rsidRPr="00642E6D">
        <w:rPr>
          <w:spacing w:val="1"/>
          <w:sz w:val="24"/>
          <w:szCs w:val="24"/>
        </w:rPr>
        <w:t>ц</w:t>
      </w:r>
      <w:r w:rsidRPr="00D9462E">
        <w:rPr>
          <w:spacing w:val="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D9462E">
        <w:rPr>
          <w:spacing w:val="1"/>
          <w:sz w:val="24"/>
          <w:szCs w:val="24"/>
        </w:rPr>
        <w:t>ть ряд у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вержде</w:t>
      </w:r>
      <w:r w:rsidRPr="00642E6D">
        <w:rPr>
          <w:spacing w:val="1"/>
          <w:sz w:val="24"/>
          <w:szCs w:val="24"/>
        </w:rPr>
        <w:t>ни</w:t>
      </w:r>
      <w:r w:rsidRPr="00D9462E">
        <w:rPr>
          <w:spacing w:val="1"/>
          <w:sz w:val="24"/>
          <w:szCs w:val="24"/>
        </w:rPr>
        <w:t xml:space="preserve">й, </w:t>
      </w:r>
      <w:r w:rsidRPr="00642E6D">
        <w:rPr>
          <w:spacing w:val="1"/>
          <w:sz w:val="24"/>
          <w:szCs w:val="24"/>
        </w:rPr>
        <w:t>к</w:t>
      </w:r>
      <w:r w:rsidRPr="00D9462E">
        <w:rPr>
          <w:spacing w:val="1"/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орые 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ража</w:t>
      </w:r>
      <w:r w:rsidRPr="00642E6D">
        <w:rPr>
          <w:spacing w:val="1"/>
          <w:sz w:val="24"/>
          <w:szCs w:val="24"/>
        </w:rPr>
        <w:t>ю</w:t>
      </w:r>
      <w:r w:rsidRPr="00D9462E">
        <w:rPr>
          <w:spacing w:val="1"/>
          <w:sz w:val="24"/>
          <w:szCs w:val="24"/>
        </w:rPr>
        <w:t>т 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дел</w:t>
      </w:r>
      <w:r w:rsidRPr="00642E6D">
        <w:rPr>
          <w:spacing w:val="1"/>
          <w:sz w:val="24"/>
          <w:szCs w:val="24"/>
        </w:rPr>
        <w:t>ьн</w:t>
      </w:r>
      <w:r w:rsidRPr="00D9462E">
        <w:rPr>
          <w:spacing w:val="1"/>
          <w:sz w:val="24"/>
          <w:szCs w:val="24"/>
        </w:rPr>
        <w:t>ые де</w:t>
      </w:r>
      <w:r w:rsidRPr="00642E6D">
        <w:rPr>
          <w:spacing w:val="1"/>
          <w:sz w:val="24"/>
          <w:szCs w:val="24"/>
        </w:rPr>
        <w:t>й</w:t>
      </w:r>
      <w:r w:rsidRPr="00D9462E">
        <w:rPr>
          <w:spacing w:val="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D9462E">
        <w:rPr>
          <w:spacing w:val="1"/>
          <w:sz w:val="24"/>
          <w:szCs w:val="24"/>
        </w:rPr>
        <w:t>я и качества, необходимые для профессиональной педагогической деятельности, используя  5-ти балльную шкалу: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5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–</w:t>
      </w:r>
      <w:r w:rsidRPr="00642E6D">
        <w:rPr>
          <w:b/>
          <w:bCs/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proofErr w:type="gramStart"/>
      <w:r w:rsidRPr="00642E6D">
        <w:rPr>
          <w:spacing w:val="-1"/>
          <w:sz w:val="24"/>
          <w:szCs w:val="24"/>
        </w:rPr>
        <w:t>а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ютн</w:t>
      </w:r>
      <w:r w:rsidRPr="00642E6D">
        <w:rPr>
          <w:sz w:val="24"/>
          <w:szCs w:val="24"/>
        </w:rPr>
        <w:t>о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-1"/>
          <w:sz w:val="24"/>
          <w:szCs w:val="24"/>
        </w:rPr>
        <w:t>ас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proofErr w:type="gramEnd"/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</w:t>
      </w:r>
      <w:r w:rsidRPr="00642E6D">
        <w:rPr>
          <w:spacing w:val="3"/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4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к</w:t>
      </w:r>
      <w:r w:rsidRPr="00642E6D">
        <w:rPr>
          <w:sz w:val="24"/>
          <w:szCs w:val="24"/>
        </w:rPr>
        <w:t>ор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е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7"/>
          <w:sz w:val="24"/>
          <w:szCs w:val="24"/>
        </w:rPr>
        <w:t>у</w:t>
      </w:r>
      <w:r w:rsidRPr="00642E6D">
        <w:rPr>
          <w:spacing w:val="3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ind w:left="838"/>
        <w:rPr>
          <w:sz w:val="24"/>
          <w:szCs w:val="24"/>
        </w:rPr>
      </w:pPr>
      <w:r w:rsidRPr="00642E6D">
        <w:rPr>
          <w:sz w:val="24"/>
          <w:szCs w:val="24"/>
        </w:rPr>
        <w:t>3</w:t>
      </w:r>
      <w:r w:rsidRPr="00642E6D">
        <w:rPr>
          <w:spacing w:val="5"/>
          <w:sz w:val="24"/>
          <w:szCs w:val="24"/>
        </w:rPr>
        <w:t xml:space="preserve"> </w:t>
      </w:r>
      <w:r w:rsidRPr="00642E6D">
        <w:rPr>
          <w:sz w:val="24"/>
          <w:szCs w:val="24"/>
        </w:rPr>
        <w:t xml:space="preserve">–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 выб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ае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 xml:space="preserve">о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ее</w:t>
      </w:r>
      <w:r w:rsidRPr="00642E6D">
        <w:rPr>
          <w:sz w:val="24"/>
          <w:szCs w:val="24"/>
        </w:rPr>
        <w:t xml:space="preserve">, </w:t>
      </w:r>
      <w:r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2"/>
          <w:sz w:val="24"/>
          <w:szCs w:val="24"/>
        </w:rPr>
        <w:t>ш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2"/>
          <w:sz w:val="24"/>
          <w:szCs w:val="24"/>
        </w:rPr>
        <w:t>м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си</w:t>
      </w:r>
      <w:r w:rsidRPr="00642E6D">
        <w:rPr>
          <w:sz w:val="24"/>
          <w:szCs w:val="24"/>
        </w:rPr>
        <w:t xml:space="preserve">т от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>т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ции</w:t>
      </w:r>
      <w:r w:rsidRPr="00642E6D">
        <w:rPr>
          <w:sz w:val="24"/>
          <w:szCs w:val="24"/>
        </w:rPr>
        <w:t>, об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оя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в</w:t>
      </w:r>
      <w:r w:rsidRPr="00642E6D">
        <w:rPr>
          <w:sz w:val="24"/>
          <w:szCs w:val="24"/>
        </w:rPr>
        <w:t>, до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-1"/>
          <w:sz w:val="24"/>
          <w:szCs w:val="24"/>
        </w:rPr>
        <w:t>н</w:t>
      </w:r>
      <w:r w:rsidRPr="00642E6D">
        <w:rPr>
          <w:spacing w:val="1"/>
          <w:sz w:val="24"/>
          <w:szCs w:val="24"/>
        </w:rPr>
        <w:t>ит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-1"/>
          <w:sz w:val="24"/>
          <w:szCs w:val="24"/>
        </w:rPr>
        <w:t>ь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ых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кт</w:t>
      </w:r>
      <w:r w:rsidRPr="00642E6D">
        <w:rPr>
          <w:spacing w:val="-2"/>
          <w:sz w:val="24"/>
          <w:szCs w:val="24"/>
        </w:rPr>
        <w:t>о</w:t>
      </w:r>
      <w:r w:rsidRPr="00642E6D">
        <w:rPr>
          <w:sz w:val="24"/>
          <w:szCs w:val="24"/>
        </w:rPr>
        <w:t>ров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2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к</w:t>
      </w:r>
      <w:r w:rsidRPr="00642E6D">
        <w:rPr>
          <w:sz w:val="24"/>
          <w:szCs w:val="24"/>
        </w:rPr>
        <w:t>ор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е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1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ютн</w:t>
      </w:r>
      <w:r w:rsidRPr="00642E6D">
        <w:rPr>
          <w:sz w:val="24"/>
          <w:szCs w:val="24"/>
        </w:rPr>
        <w:t>о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-1"/>
          <w:sz w:val="24"/>
          <w:szCs w:val="24"/>
        </w:rPr>
        <w:t>ас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ind w:left="840"/>
        <w:rPr>
          <w:sz w:val="24"/>
          <w:szCs w:val="24"/>
        </w:rPr>
      </w:pPr>
      <w:r w:rsidRPr="00642E6D">
        <w:rPr>
          <w:b/>
          <w:bCs/>
          <w:spacing w:val="1"/>
          <w:sz w:val="24"/>
          <w:szCs w:val="24"/>
        </w:rPr>
        <w:t>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м</w:t>
      </w:r>
      <w:r w:rsidRPr="00642E6D">
        <w:rPr>
          <w:b/>
          <w:bCs/>
          <w:spacing w:val="-1"/>
          <w:sz w:val="24"/>
          <w:szCs w:val="24"/>
        </w:rPr>
        <w:t>еч</w:t>
      </w:r>
      <w:r w:rsidRPr="00642E6D">
        <w:rPr>
          <w:b/>
          <w:bCs/>
          <w:sz w:val="24"/>
          <w:szCs w:val="24"/>
        </w:rPr>
        <w:t>а</w:t>
      </w:r>
      <w:r w:rsidRPr="00642E6D">
        <w:rPr>
          <w:b/>
          <w:bCs/>
          <w:spacing w:val="1"/>
          <w:sz w:val="24"/>
          <w:szCs w:val="24"/>
        </w:rPr>
        <w:t>й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е</w:t>
      </w:r>
      <w:r w:rsidRPr="00642E6D">
        <w:rPr>
          <w:b/>
          <w:bCs/>
          <w:spacing w:val="-3"/>
          <w:sz w:val="24"/>
          <w:szCs w:val="24"/>
        </w:rPr>
        <w:t xml:space="preserve"> </w:t>
      </w:r>
      <w:r w:rsidRPr="00642E6D">
        <w:rPr>
          <w:b/>
          <w:bCs/>
          <w:spacing w:val="1"/>
          <w:sz w:val="24"/>
          <w:szCs w:val="24"/>
        </w:rPr>
        <w:t>В</w:t>
      </w:r>
      <w:r w:rsidRPr="00642E6D">
        <w:rPr>
          <w:b/>
          <w:bCs/>
          <w:sz w:val="24"/>
          <w:szCs w:val="24"/>
        </w:rPr>
        <w:t>аш</w:t>
      </w:r>
      <w:r w:rsidRPr="00642E6D">
        <w:rPr>
          <w:b/>
          <w:bCs/>
          <w:spacing w:val="-9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т з</w:t>
      </w:r>
      <w:r w:rsidRPr="00642E6D">
        <w:rPr>
          <w:b/>
          <w:bCs/>
          <w:spacing w:val="1"/>
          <w:sz w:val="24"/>
          <w:szCs w:val="24"/>
        </w:rPr>
        <w:t>н</w:t>
      </w:r>
      <w:r w:rsidRPr="00642E6D">
        <w:rPr>
          <w:b/>
          <w:bCs/>
          <w:sz w:val="24"/>
          <w:szCs w:val="24"/>
        </w:rPr>
        <w:t>а</w:t>
      </w:r>
      <w:r w:rsidRPr="00642E6D">
        <w:rPr>
          <w:b/>
          <w:bCs/>
          <w:spacing w:val="1"/>
          <w:sz w:val="24"/>
          <w:szCs w:val="24"/>
        </w:rPr>
        <w:t>к</w:t>
      </w:r>
      <w:r w:rsidRPr="00642E6D">
        <w:rPr>
          <w:b/>
          <w:bCs/>
          <w:sz w:val="24"/>
          <w:szCs w:val="24"/>
        </w:rPr>
        <w:t>ом</w:t>
      </w:r>
      <w:r w:rsidRPr="00642E6D">
        <w:rPr>
          <w:b/>
          <w:bCs/>
          <w:spacing w:val="-1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«+»</w:t>
      </w:r>
      <w:r w:rsidRPr="00642E6D">
        <w:rPr>
          <w:b/>
          <w:bCs/>
          <w:spacing w:val="-2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 xml:space="preserve"> с</w:t>
      </w:r>
      <w:r w:rsidRPr="00642E6D">
        <w:rPr>
          <w:b/>
          <w:bCs/>
          <w:sz w:val="24"/>
          <w:szCs w:val="24"/>
        </w:rPr>
        <w:t>оо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pacing w:val="-3"/>
          <w:sz w:val="24"/>
          <w:szCs w:val="24"/>
        </w:rPr>
        <w:t>с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ву</w:t>
      </w:r>
      <w:r w:rsidRPr="00642E6D">
        <w:rPr>
          <w:b/>
          <w:bCs/>
          <w:spacing w:val="1"/>
          <w:sz w:val="24"/>
          <w:szCs w:val="24"/>
        </w:rPr>
        <w:t>ю</w:t>
      </w:r>
      <w:r w:rsidRPr="00642E6D">
        <w:rPr>
          <w:b/>
          <w:bCs/>
          <w:spacing w:val="-6"/>
          <w:sz w:val="24"/>
          <w:szCs w:val="24"/>
        </w:rPr>
        <w:t>щ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й</w:t>
      </w:r>
      <w:r w:rsidRPr="00642E6D">
        <w:rPr>
          <w:b/>
          <w:bCs/>
          <w:spacing w:val="-4"/>
          <w:sz w:val="24"/>
          <w:szCs w:val="24"/>
        </w:rPr>
        <w:t xml:space="preserve"> </w:t>
      </w:r>
      <w:r w:rsidRPr="00642E6D">
        <w:rPr>
          <w:b/>
          <w:bCs/>
          <w:spacing w:val="1"/>
          <w:sz w:val="24"/>
          <w:szCs w:val="24"/>
        </w:rPr>
        <w:t>к</w:t>
      </w:r>
      <w:r w:rsidRPr="00642E6D">
        <w:rPr>
          <w:b/>
          <w:bCs/>
          <w:sz w:val="24"/>
          <w:szCs w:val="24"/>
        </w:rPr>
        <w:t>оло</w:t>
      </w:r>
      <w:r w:rsidRPr="00642E6D">
        <w:rPr>
          <w:b/>
          <w:bCs/>
          <w:spacing w:val="1"/>
          <w:sz w:val="24"/>
          <w:szCs w:val="24"/>
        </w:rPr>
        <w:t>нк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.</w:t>
      </w:r>
    </w:p>
    <w:p w:rsidR="007E20D5" w:rsidRDefault="007E20D5" w:rsidP="007E20D5">
      <w:pPr>
        <w:suppressAutoHyphens/>
        <w:jc w:val="center"/>
        <w:rPr>
          <w:b/>
          <w:bCs/>
        </w:rPr>
      </w:pPr>
      <w:r w:rsidRPr="00642E6D">
        <w:rPr>
          <w:b/>
          <w:bCs/>
          <w:spacing w:val="1"/>
        </w:rPr>
        <w:t>З</w:t>
      </w:r>
      <w:r w:rsidRPr="00642E6D">
        <w:rPr>
          <w:b/>
          <w:bCs/>
        </w:rPr>
        <w:t>аран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  <w:spacing w:val="-2"/>
        </w:rPr>
        <w:t>б</w:t>
      </w:r>
      <w:r w:rsidRPr="00642E6D">
        <w:rPr>
          <w:b/>
          <w:bCs/>
          <w:spacing w:val="1"/>
        </w:rPr>
        <w:t>л</w:t>
      </w:r>
      <w:r w:rsidRPr="00642E6D">
        <w:rPr>
          <w:b/>
          <w:bCs/>
        </w:rPr>
        <w:t>а</w:t>
      </w:r>
      <w:r w:rsidRPr="00642E6D">
        <w:rPr>
          <w:b/>
          <w:bCs/>
          <w:spacing w:val="1"/>
        </w:rPr>
        <w:t>г</w:t>
      </w:r>
      <w:r w:rsidRPr="00642E6D">
        <w:rPr>
          <w:b/>
          <w:bCs/>
          <w:spacing w:val="-2"/>
        </w:rPr>
        <w:t>о</w:t>
      </w:r>
      <w:r w:rsidRPr="00642E6D">
        <w:rPr>
          <w:b/>
          <w:bCs/>
          <w:spacing w:val="1"/>
        </w:rPr>
        <w:t>д</w:t>
      </w:r>
      <w:r w:rsidRPr="00642E6D">
        <w:rPr>
          <w:b/>
          <w:bCs/>
        </w:rPr>
        <w:t>ар</w:t>
      </w:r>
      <w:r w:rsidRPr="00642E6D">
        <w:rPr>
          <w:b/>
          <w:bCs/>
          <w:spacing w:val="-2"/>
        </w:rPr>
        <w:t>и</w:t>
      </w:r>
      <w:r w:rsidRPr="00642E6D">
        <w:rPr>
          <w:b/>
          <w:bCs/>
        </w:rPr>
        <w:t>м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</w:rPr>
        <w:t>за</w:t>
      </w:r>
      <w:r w:rsidRPr="00642E6D">
        <w:rPr>
          <w:b/>
          <w:bCs/>
          <w:spacing w:val="-2"/>
        </w:rPr>
        <w:t xml:space="preserve"> с</w:t>
      </w:r>
      <w:r w:rsidRPr="00642E6D">
        <w:rPr>
          <w:b/>
          <w:bCs/>
        </w:rPr>
        <w:t>отру</w:t>
      </w:r>
      <w:r w:rsidRPr="00642E6D">
        <w:rPr>
          <w:b/>
          <w:bCs/>
          <w:spacing w:val="1"/>
        </w:rPr>
        <w:t>д</w:t>
      </w:r>
      <w:r w:rsidRPr="00642E6D">
        <w:rPr>
          <w:b/>
          <w:bCs/>
        </w:rPr>
        <w:t>н</w:t>
      </w:r>
      <w:r w:rsidRPr="00642E6D">
        <w:rPr>
          <w:b/>
          <w:bCs/>
          <w:spacing w:val="-2"/>
        </w:rPr>
        <w:t>и</w:t>
      </w:r>
      <w:r w:rsidRPr="00642E6D">
        <w:rPr>
          <w:b/>
          <w:bCs/>
        </w:rPr>
        <w:t>чес</w:t>
      </w:r>
      <w:r w:rsidRPr="00642E6D">
        <w:rPr>
          <w:b/>
          <w:bCs/>
          <w:spacing w:val="-3"/>
        </w:rPr>
        <w:t>т</w:t>
      </w:r>
      <w:r w:rsidRPr="00642E6D">
        <w:rPr>
          <w:b/>
          <w:bCs/>
          <w:spacing w:val="1"/>
        </w:rPr>
        <w:t>в</w:t>
      </w:r>
      <w:r w:rsidRPr="00642E6D">
        <w:rPr>
          <w:b/>
          <w:bCs/>
        </w:rPr>
        <w:t>о!</w:t>
      </w:r>
    </w:p>
    <w:p w:rsidR="007E20D5" w:rsidRDefault="007E20D5" w:rsidP="007E20D5">
      <w:pPr>
        <w:suppressAutoHyphens/>
        <w:jc w:val="both"/>
        <w:rPr>
          <w:bCs/>
          <w:sz w:val="24"/>
          <w:szCs w:val="24"/>
        </w:rPr>
      </w:pPr>
      <w:r>
        <w:rPr>
          <w:b/>
          <w:bCs/>
        </w:rPr>
        <w:tab/>
      </w:r>
      <w:r>
        <w:rPr>
          <w:bCs/>
          <w:sz w:val="24"/>
          <w:szCs w:val="24"/>
        </w:rPr>
        <w:t>После заполнения каждого раздела листа самооценки, Вам необходимо просуммировать полученное количество баллов и разделить данный результат на 12. Отметьте это значение на той оси диаграммы, которая соответствует указанной педагогической компетентн</w:t>
      </w:r>
      <w:r>
        <w:rPr>
          <w:bCs/>
          <w:sz w:val="24"/>
          <w:szCs w:val="24"/>
        </w:rPr>
        <w:t>о</w:t>
      </w:r>
      <w:r>
        <w:rPr>
          <w:bCs/>
          <w:sz w:val="24"/>
          <w:szCs w:val="24"/>
        </w:rPr>
        <w:t>сти. Соедините полученные значения непрерывной линией.</w:t>
      </w:r>
    </w:p>
    <w:p w:rsidR="007E20D5" w:rsidRDefault="007E20D5" w:rsidP="007E20D5">
      <w:pPr>
        <w:widowControl w:val="0"/>
        <w:suppressAutoHyphens/>
        <w:autoSpaceDE w:val="0"/>
        <w:autoSpaceDN w:val="0"/>
        <w:adjustRightInd w:val="0"/>
        <w:ind w:right="133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Сложите полученные результаты по шести основным педагогическим компетенциям и разделите полученную сумму на 6. Итоговое значение запишите над диаграммой. 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1" w:line="10" w:lineRule="exact"/>
        <w:rPr>
          <w:sz w:val="2"/>
          <w:szCs w:val="2"/>
        </w:rPr>
      </w:pPr>
    </w:p>
    <w:tbl>
      <w:tblPr>
        <w:tblW w:w="9530" w:type="dxa"/>
        <w:tblInd w:w="1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11"/>
        <w:gridCol w:w="4819"/>
      </w:tblGrid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4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z w:val="24"/>
                <w:szCs w:val="24"/>
              </w:rPr>
              <w:t>У</w:t>
            </w:r>
            <w:r w:rsidRPr="00A10815">
              <w:rPr>
                <w:spacing w:val="-1"/>
                <w:sz w:val="24"/>
                <w:szCs w:val="24"/>
              </w:rPr>
              <w:t>р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ь</w:t>
            </w:r>
            <w:r w:rsidRPr="00A10815">
              <w:rPr>
                <w:spacing w:val="-1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2"/>
                <w:sz w:val="24"/>
                <w:szCs w:val="24"/>
              </w:rPr>
              <w:t>ф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1"/>
                <w:sz w:val="24"/>
                <w:szCs w:val="24"/>
              </w:rPr>
              <w:t>ц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Зн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z w:val="24"/>
                <w:szCs w:val="24"/>
              </w:rPr>
              <w:t>че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-3"/>
                <w:sz w:val="24"/>
                <w:szCs w:val="24"/>
              </w:rPr>
              <w:t xml:space="preserve"> </w:t>
            </w:r>
            <w:r w:rsidRPr="00A10815">
              <w:rPr>
                <w:spacing w:val="1"/>
                <w:sz w:val="24"/>
                <w:szCs w:val="24"/>
              </w:rPr>
              <w:t>п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>казате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z w:val="24"/>
                <w:szCs w:val="24"/>
              </w:rPr>
              <w:t xml:space="preserve">я </w:t>
            </w:r>
            <w:r w:rsidRPr="00A10815">
              <w:rPr>
                <w:spacing w:val="-4"/>
                <w:sz w:val="24"/>
                <w:szCs w:val="24"/>
              </w:rPr>
              <w:t>у</w:t>
            </w:r>
            <w:r w:rsidRPr="00A10815">
              <w:rPr>
                <w:spacing w:val="1"/>
                <w:sz w:val="24"/>
                <w:szCs w:val="24"/>
              </w:rPr>
              <w:t>ро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ли</w:t>
            </w:r>
            <w:r w:rsidRPr="00A10815">
              <w:rPr>
                <w:spacing w:val="1"/>
                <w:sz w:val="24"/>
                <w:szCs w:val="24"/>
              </w:rPr>
              <w:t>ф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ка</w:t>
            </w:r>
            <w:r w:rsidRPr="00A10815">
              <w:rPr>
                <w:spacing w:val="-1"/>
                <w:sz w:val="24"/>
                <w:szCs w:val="24"/>
              </w:rPr>
              <w:t>ц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и</w:t>
            </w:r>
          </w:p>
        </w:tc>
      </w:tr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8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-1"/>
                <w:sz w:val="24"/>
                <w:szCs w:val="24"/>
              </w:rPr>
              <w:t>П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1"/>
                <w:sz w:val="24"/>
                <w:szCs w:val="24"/>
              </w:rPr>
              <w:t>р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2"/>
                <w:sz w:val="24"/>
                <w:szCs w:val="24"/>
              </w:rPr>
              <w:t>ф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ц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ая кат</w:t>
            </w:r>
            <w:r w:rsidRPr="00A10815">
              <w:rPr>
                <w:spacing w:val="-2"/>
                <w:sz w:val="24"/>
                <w:szCs w:val="24"/>
              </w:rPr>
              <w:t>е</w:t>
            </w:r>
            <w:r w:rsidRPr="00A10815">
              <w:rPr>
                <w:sz w:val="24"/>
                <w:szCs w:val="24"/>
              </w:rPr>
              <w:t>г</w:t>
            </w:r>
            <w:r w:rsidRPr="00A10815">
              <w:rPr>
                <w:spacing w:val="-1"/>
                <w:sz w:val="24"/>
                <w:szCs w:val="24"/>
              </w:rPr>
              <w:t>ор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 xml:space="preserve">т </w:t>
            </w:r>
            <w:r w:rsidRPr="00A10815">
              <w:rPr>
                <w:spacing w:val="1"/>
                <w:sz w:val="24"/>
                <w:szCs w:val="24"/>
              </w:rPr>
              <w:t>3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z w:val="24"/>
                <w:szCs w:val="24"/>
              </w:rPr>
              <w:t>3</w:t>
            </w:r>
            <w:r w:rsidRPr="00A10815">
              <w:rPr>
                <w:spacing w:val="1"/>
                <w:sz w:val="24"/>
                <w:szCs w:val="24"/>
              </w:rPr>
              <w:t xml:space="preserve"> </w:t>
            </w:r>
            <w:r w:rsidRPr="00A10815">
              <w:rPr>
                <w:spacing w:val="-1"/>
                <w:sz w:val="24"/>
                <w:szCs w:val="24"/>
              </w:rPr>
              <w:t>д</w:t>
            </w:r>
            <w:r w:rsidRPr="00A10815">
              <w:rPr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 xml:space="preserve"> 4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pacing w:val="1"/>
                <w:sz w:val="24"/>
                <w:szCs w:val="24"/>
              </w:rPr>
              <w:t>2</w:t>
            </w:r>
            <w:r w:rsidRPr="00A10815">
              <w:rPr>
                <w:sz w:val="24"/>
                <w:szCs w:val="24"/>
              </w:rPr>
              <w:t>9</w:t>
            </w:r>
          </w:p>
        </w:tc>
      </w:tr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z w:val="24"/>
                <w:szCs w:val="24"/>
              </w:rPr>
              <w:t>В</w:t>
            </w:r>
            <w:r w:rsidRPr="00A10815">
              <w:rPr>
                <w:spacing w:val="1"/>
                <w:sz w:val="24"/>
                <w:szCs w:val="24"/>
              </w:rPr>
              <w:t>ы</w:t>
            </w:r>
            <w:r w:rsidRPr="00A10815">
              <w:rPr>
                <w:sz w:val="24"/>
                <w:szCs w:val="24"/>
              </w:rPr>
              <w:t>сш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z w:val="24"/>
                <w:szCs w:val="24"/>
              </w:rPr>
              <w:t>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ли</w:t>
            </w:r>
            <w:r w:rsidRPr="00A10815">
              <w:rPr>
                <w:spacing w:val="1"/>
                <w:sz w:val="24"/>
                <w:szCs w:val="24"/>
              </w:rPr>
              <w:t>ф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1"/>
                <w:sz w:val="24"/>
                <w:szCs w:val="24"/>
              </w:rPr>
              <w:t>ц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ая</w:t>
            </w:r>
            <w:r w:rsidRPr="00A10815">
              <w:rPr>
                <w:spacing w:val="-2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>кате</w:t>
            </w:r>
            <w:r w:rsidRPr="00A10815">
              <w:rPr>
                <w:spacing w:val="-2"/>
                <w:sz w:val="24"/>
                <w:szCs w:val="24"/>
              </w:rPr>
              <w:t>г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>ри</w:t>
            </w:r>
            <w:r w:rsidRPr="00A10815">
              <w:rPr>
                <w:sz w:val="24"/>
                <w:szCs w:val="24"/>
              </w:rPr>
              <w:t>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 xml:space="preserve">т </w:t>
            </w:r>
            <w:r w:rsidRPr="00A10815">
              <w:rPr>
                <w:spacing w:val="1"/>
                <w:sz w:val="24"/>
                <w:szCs w:val="24"/>
              </w:rPr>
              <w:t>4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pacing w:val="1"/>
                <w:sz w:val="24"/>
                <w:szCs w:val="24"/>
              </w:rPr>
              <w:t>3</w:t>
            </w:r>
            <w:r w:rsidRPr="00A10815">
              <w:rPr>
                <w:sz w:val="24"/>
                <w:szCs w:val="24"/>
              </w:rPr>
              <w:t>-х</w:t>
            </w:r>
            <w:r w:rsidRPr="00A10815">
              <w:rPr>
                <w:spacing w:val="-2"/>
                <w:sz w:val="24"/>
                <w:szCs w:val="24"/>
              </w:rPr>
              <w:t xml:space="preserve"> </w:t>
            </w:r>
            <w:r w:rsidRPr="00A10815">
              <w:rPr>
                <w:spacing w:val="1"/>
                <w:sz w:val="24"/>
                <w:szCs w:val="24"/>
              </w:rPr>
              <w:t>б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лл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>в</w:t>
            </w:r>
            <w:r w:rsidRPr="00A10815">
              <w:rPr>
                <w:spacing w:val="-3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 xml:space="preserve">и </w:t>
            </w:r>
            <w:r w:rsidRPr="00A10815">
              <w:rPr>
                <w:spacing w:val="-1"/>
                <w:sz w:val="24"/>
                <w:szCs w:val="24"/>
              </w:rPr>
              <w:t>вы</w:t>
            </w:r>
            <w:r w:rsidRPr="00A10815">
              <w:rPr>
                <w:sz w:val="24"/>
                <w:szCs w:val="24"/>
              </w:rPr>
              <w:t>ше</w:t>
            </w:r>
          </w:p>
        </w:tc>
      </w:tr>
    </w:tbl>
    <w:p w:rsidR="007E20D5" w:rsidRPr="0038707E" w:rsidRDefault="007E20D5" w:rsidP="007E20D5">
      <w:pPr>
        <w:suppressAutoHyphens/>
        <w:jc w:val="center"/>
        <w:rPr>
          <w:b/>
          <w:bCs/>
          <w:spacing w:val="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91250" cy="3486150"/>
            <wp:effectExtent l="0" t="0" r="0" b="0"/>
            <wp:docPr id="1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>
        <w:br w:type="page"/>
      </w:r>
      <w:r w:rsidRPr="001337EE">
        <w:rPr>
          <w:b/>
          <w:bCs/>
          <w:spacing w:val="1"/>
          <w:sz w:val="24"/>
          <w:szCs w:val="24"/>
        </w:rPr>
        <w:lastRenderedPageBreak/>
        <w:t>Лист самооценки педагогической деятельности педагога дополнительного образования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73"/>
        <w:gridCol w:w="5756"/>
        <w:gridCol w:w="567"/>
        <w:gridCol w:w="567"/>
        <w:gridCol w:w="11"/>
        <w:gridCol w:w="556"/>
        <w:gridCol w:w="567"/>
        <w:gridCol w:w="709"/>
      </w:tblGrid>
      <w:tr w:rsidR="007E20D5" w:rsidTr="00130378">
        <w:tc>
          <w:tcPr>
            <w:tcW w:w="873" w:type="dxa"/>
          </w:tcPr>
          <w:p w:rsidR="007E20D5" w:rsidRPr="008068F2" w:rsidRDefault="007E20D5" w:rsidP="00130378">
            <w:pPr>
              <w:suppressAutoHyphens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2"/>
                <w:szCs w:val="24"/>
              </w:rPr>
              <w:t xml:space="preserve">№ </w:t>
            </w:r>
            <w:proofErr w:type="spellStart"/>
            <w:proofErr w:type="gramStart"/>
            <w:r w:rsidRPr="008068F2">
              <w:rPr>
                <w:bCs/>
                <w:sz w:val="22"/>
                <w:szCs w:val="24"/>
              </w:rPr>
              <w:t>п</w:t>
            </w:r>
            <w:proofErr w:type="spellEnd"/>
            <w:proofErr w:type="gramEnd"/>
            <w:r w:rsidRPr="008068F2">
              <w:rPr>
                <w:bCs/>
                <w:sz w:val="22"/>
                <w:szCs w:val="24"/>
              </w:rPr>
              <w:t>/</w:t>
            </w:r>
            <w:proofErr w:type="spellStart"/>
            <w:r w:rsidRPr="008068F2">
              <w:rPr>
                <w:bCs/>
                <w:sz w:val="22"/>
                <w:szCs w:val="24"/>
              </w:rPr>
              <w:t>п</w:t>
            </w:r>
            <w:proofErr w:type="spellEnd"/>
          </w:p>
        </w:tc>
        <w:tc>
          <w:tcPr>
            <w:tcW w:w="5756" w:type="dxa"/>
          </w:tcPr>
          <w:p w:rsidR="007E20D5" w:rsidRPr="008068F2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Утверждения для оценивания</w:t>
            </w: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</w:tcPr>
          <w:p w:rsidR="007E20D5" w:rsidRPr="008068F2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5</w:t>
            </w:r>
          </w:p>
        </w:tc>
      </w:tr>
      <w:tr w:rsidR="007E20D5" w:rsidTr="00130378">
        <w:tc>
          <w:tcPr>
            <w:tcW w:w="9606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1</w:t>
            </w:r>
            <w:r w:rsidRPr="001337EE">
              <w:rPr>
                <w:b/>
                <w:bCs/>
                <w:sz w:val="22"/>
                <w:szCs w:val="22"/>
              </w:rPr>
              <w:t>.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z w:val="22"/>
                <w:szCs w:val="22"/>
              </w:rPr>
              <w:t>К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п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е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ь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z w:val="22"/>
                <w:szCs w:val="22"/>
              </w:rPr>
              <w:t>в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б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л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1337EE">
              <w:rPr>
                <w:b/>
                <w:bCs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и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л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и</w:t>
            </w:r>
            <w:r w:rsidRPr="001337EE">
              <w:rPr>
                <w:b/>
                <w:bCs/>
                <w:sz w:val="22"/>
                <w:szCs w:val="22"/>
              </w:rPr>
              <w:t>ч</w:t>
            </w:r>
            <w:r w:rsidRPr="001337EE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тны</w:t>
            </w:r>
            <w:r w:rsidRPr="001337EE">
              <w:rPr>
                <w:b/>
                <w:bCs/>
                <w:sz w:val="22"/>
                <w:szCs w:val="22"/>
              </w:rPr>
              <w:t>х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к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а</w:t>
            </w:r>
            <w:r w:rsidRPr="001337EE">
              <w:rPr>
                <w:b/>
                <w:bCs/>
                <w:sz w:val="22"/>
                <w:szCs w:val="22"/>
              </w:rPr>
              <w:t>че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 xml:space="preserve">в </w:t>
            </w: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се</w:t>
            </w:r>
            <w:r w:rsidRPr="001337EE">
              <w:rPr>
                <w:spacing w:val="2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4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бе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ащаю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ся ко мне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омо</w:t>
            </w:r>
            <w:r w:rsidRPr="001337EE">
              <w:rPr>
                <w:sz w:val="22"/>
                <w:szCs w:val="22"/>
              </w:rPr>
              <w:t>щью, 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сь с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1"/>
                <w:sz w:val="22"/>
                <w:szCs w:val="22"/>
              </w:rPr>
              <w:t xml:space="preserve"> ил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са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 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ци</w:t>
            </w:r>
            <w:r w:rsidRPr="001337EE">
              <w:rPr>
                <w:sz w:val="22"/>
                <w:szCs w:val="22"/>
              </w:rPr>
              <w:t xml:space="preserve">ю с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д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в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лл</w:t>
            </w:r>
            <w:r w:rsidRPr="001337EE">
              <w:rPr>
                <w:sz w:val="22"/>
                <w:szCs w:val="22"/>
              </w:rPr>
              <w:t>ег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 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оро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ы 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вы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к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го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ающег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вед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 xml:space="preserve">ею 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зовы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св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ю де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и 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1"/>
                <w:sz w:val="22"/>
                <w:szCs w:val="22"/>
              </w:rPr>
              <w:t>но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 xml:space="preserve">ся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Мое 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 xml:space="preserve">ее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во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оро</w:t>
            </w:r>
            <w:r w:rsidRPr="001337EE">
              <w:rPr>
                <w:sz w:val="22"/>
                <w:szCs w:val="22"/>
              </w:rPr>
              <w:t>шо</w:t>
            </w:r>
            <w:r w:rsidRPr="001337EE">
              <w:rPr>
                <w:spacing w:val="1"/>
                <w:sz w:val="22"/>
                <w:szCs w:val="22"/>
              </w:rPr>
              <w:t xml:space="preserve"> 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р</w:t>
            </w:r>
            <w:r w:rsidRPr="001337EE">
              <w:rPr>
                <w:sz w:val="22"/>
                <w:szCs w:val="22"/>
              </w:rPr>
              <w:t>еаг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-1"/>
                <w:sz w:val="22"/>
                <w:szCs w:val="22"/>
              </w:rPr>
              <w:t xml:space="preserve"> н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, в</w:t>
            </w:r>
            <w:r w:rsidRPr="001337EE">
              <w:rPr>
                <w:spacing w:val="1"/>
                <w:sz w:val="22"/>
                <w:szCs w:val="22"/>
              </w:rPr>
              <w:t>озн</w:t>
            </w:r>
            <w:r w:rsidRPr="001337EE">
              <w:rPr>
                <w:spacing w:val="-1"/>
                <w:sz w:val="22"/>
                <w:szCs w:val="22"/>
              </w:rPr>
              <w:t>ик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 xml:space="preserve">ессе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еа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ошу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орр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вы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ан</w:t>
            </w:r>
            <w:r w:rsidRPr="001337EE">
              <w:rPr>
                <w:spacing w:val="15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занятия</w:t>
            </w:r>
            <w:r w:rsidRPr="001337EE">
              <w:rPr>
                <w:spacing w:val="1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0"/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т сложившейся ситуации 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эмо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аг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Об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даю</w:t>
            </w:r>
            <w:r w:rsidRPr="001337EE">
              <w:rPr>
                <w:spacing w:val="19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2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озором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2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ег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2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2"/>
                <w:sz w:val="22"/>
                <w:szCs w:val="22"/>
              </w:rPr>
              <w:t>ж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ваю</w:t>
            </w:r>
            <w:r w:rsidRPr="001337EE">
              <w:rPr>
                <w:spacing w:val="2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2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ы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Мое 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веде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 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ют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э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орм</w:t>
            </w:r>
            <w:r w:rsidRPr="001337EE">
              <w:rPr>
                <w:sz w:val="22"/>
                <w:szCs w:val="22"/>
              </w:rPr>
              <w:t>ам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9D31EC" w:rsidTr="00130378">
        <w:tc>
          <w:tcPr>
            <w:tcW w:w="9606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2. Компетентность в области постановки целей и задач педагогической деятельности</w:t>
            </w: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 xml:space="preserve">есс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адач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агаю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ы д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занятии</w:t>
            </w:r>
            <w:r w:rsidRPr="001337EE">
              <w:rPr>
                <w:sz w:val="22"/>
                <w:szCs w:val="22"/>
              </w:rPr>
              <w:t xml:space="preserve"> и 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бы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агаю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фор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занятия</w:t>
            </w:r>
            <w:r w:rsidRPr="001337EE">
              <w:rPr>
                <w:sz w:val="22"/>
                <w:szCs w:val="22"/>
              </w:rPr>
              <w:t xml:space="preserve"> в 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й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"/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ваю,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ак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еся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 xml:space="preserve"> 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занятия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ри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адач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ве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нк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занятия</w:t>
            </w:r>
            <w:r w:rsidRPr="001337EE">
              <w:rPr>
                <w:sz w:val="22"/>
                <w:szCs w:val="22"/>
              </w:rPr>
              <w:t xml:space="preserve"> до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омп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са в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имо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адач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иж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занятия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иват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 xml:space="preserve">ч </w:t>
            </w:r>
            <w:r w:rsidRPr="001337EE">
              <w:rPr>
                <w:spacing w:val="-4"/>
                <w:sz w:val="22"/>
                <w:szCs w:val="22"/>
              </w:rPr>
              <w:t>занятия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тно</w:t>
            </w:r>
            <w:r w:rsidRPr="001337EE">
              <w:rPr>
                <w:sz w:val="22"/>
                <w:szCs w:val="22"/>
              </w:rPr>
              <w:t>сить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5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с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орр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кти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-1"/>
                <w:sz w:val="22"/>
                <w:szCs w:val="22"/>
              </w:rPr>
              <w:t xml:space="preserve"> 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занятии</w:t>
            </w:r>
            <w:r w:rsidRPr="001337EE">
              <w:rPr>
                <w:sz w:val="22"/>
                <w:szCs w:val="22"/>
              </w:rPr>
              <w:t xml:space="preserve"> 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т 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 xml:space="preserve"> о</w:t>
            </w:r>
            <w:r w:rsidRPr="001337EE">
              <w:rPr>
                <w:sz w:val="22"/>
                <w:szCs w:val="22"/>
              </w:rPr>
              <w:t>св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 xml:space="preserve">ю </w:t>
            </w:r>
            <w:r w:rsidRPr="001337EE">
              <w:rPr>
                <w:spacing w:val="1"/>
                <w:sz w:val="22"/>
                <w:szCs w:val="22"/>
              </w:rPr>
              <w:lastRenderedPageBreak/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lastRenderedPageBreak/>
              <w:t>12.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6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8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7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ым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 xml:space="preserve">и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proofErr w:type="gramEnd"/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2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9D31EC" w:rsidTr="00130378">
        <w:tc>
          <w:tcPr>
            <w:tcW w:w="9606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3. Компетентность в области мотивации учебной деятельности</w:t>
            </w: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ыз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4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proofErr w:type="gramEnd"/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у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 группе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фф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обучающиеся</w:t>
            </w:r>
            <w:r w:rsidRPr="001337EE">
              <w:rPr>
                <w:spacing w:val="1"/>
                <w:sz w:val="22"/>
                <w:szCs w:val="22"/>
              </w:rPr>
              <w:t xml:space="preserve"> поч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вс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х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ваю 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-4"/>
                <w:sz w:val="22"/>
                <w:szCs w:val="22"/>
              </w:rPr>
              <w:t>занятии</w:t>
            </w:r>
            <w:r w:rsidRPr="001337EE">
              <w:rPr>
                <w:sz w:val="22"/>
                <w:szCs w:val="22"/>
              </w:rPr>
              <w:t xml:space="preserve"> с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м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ци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адею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ий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ыз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 xml:space="preserve">ес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 xml:space="preserve">ам </w:t>
            </w:r>
            <w:r w:rsidRPr="001337EE">
              <w:rPr>
                <w:spacing w:val="-1"/>
                <w:sz w:val="22"/>
                <w:szCs w:val="22"/>
              </w:rPr>
              <w:t>программы дополнительного образования детей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Ис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ую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есах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ях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в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едаг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оз</w:t>
            </w:r>
            <w:r w:rsidRPr="001337EE">
              <w:rPr>
                <w:sz w:val="22"/>
                <w:szCs w:val="22"/>
              </w:rPr>
              <w:t>дава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ф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1"/>
                <w:sz w:val="22"/>
                <w:szCs w:val="22"/>
              </w:rPr>
              <w:t>но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ью,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-1"/>
                <w:sz w:val="22"/>
                <w:szCs w:val="22"/>
              </w:rPr>
              <w:t>мною</w:t>
            </w:r>
            <w:r w:rsidRPr="001337EE">
              <w:rPr>
                <w:sz w:val="22"/>
                <w:szCs w:val="22"/>
              </w:rPr>
              <w:t>: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 xml:space="preserve">е,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ы 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.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озмо</w:t>
            </w:r>
            <w:r w:rsidRPr="001337EE">
              <w:rPr>
                <w:spacing w:val="-1"/>
                <w:sz w:val="22"/>
                <w:szCs w:val="22"/>
              </w:rPr>
              <w:t>жн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4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ью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оз</w:t>
            </w:r>
            <w:r w:rsidRPr="001337EE">
              <w:rPr>
                <w:sz w:val="22"/>
                <w:szCs w:val="22"/>
              </w:rPr>
              <w:t xml:space="preserve">даю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 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 xml:space="preserve">я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  <w:r w:rsidRPr="001337EE">
              <w:rPr>
                <w:sz w:val="22"/>
                <w:szCs w:val="22"/>
              </w:rPr>
              <w:t xml:space="preserve"> в д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: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пи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.</w:t>
            </w:r>
            <w:r w:rsidRPr="001337EE">
              <w:rPr>
                <w:sz w:val="22"/>
                <w:szCs w:val="22"/>
              </w:rPr>
              <w:t>д.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9D31EC" w:rsidTr="00130378">
        <w:tc>
          <w:tcPr>
            <w:tcW w:w="9606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4. Компетентность в области обеспечения информационной основы деятельности</w:t>
            </w: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ошу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орр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вы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т 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вш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яе</w:t>
            </w:r>
            <w:r w:rsidRPr="001337EE">
              <w:rPr>
                <w:spacing w:val="1"/>
                <w:sz w:val="22"/>
                <w:szCs w:val="22"/>
              </w:rPr>
              <w:t>мы</w:t>
            </w:r>
            <w:r w:rsidRPr="001337EE">
              <w:rPr>
                <w:sz w:val="22"/>
                <w:szCs w:val="22"/>
              </w:rPr>
              <w:t>е мною</w:t>
            </w:r>
            <w:r w:rsidRPr="001337EE">
              <w:rPr>
                <w:spacing w:val="17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19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т</w:t>
            </w:r>
            <w:r w:rsidRPr="001337EE">
              <w:rPr>
                <w:spacing w:val="16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ям</w:t>
            </w:r>
            <w:r w:rsidRPr="001337EE">
              <w:rPr>
                <w:spacing w:val="2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ам</w:t>
            </w:r>
            <w:r w:rsidRPr="001337EE">
              <w:rPr>
                <w:spacing w:val="17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я,</w:t>
            </w:r>
            <w:r w:rsidRPr="001337EE">
              <w:rPr>
                <w:spacing w:val="17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ю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ы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яе</w:t>
            </w:r>
            <w:r w:rsidRPr="001337EE">
              <w:rPr>
                <w:spacing w:val="1"/>
                <w:sz w:val="22"/>
                <w:szCs w:val="22"/>
              </w:rPr>
              <w:t>мы</w:t>
            </w:r>
            <w:r w:rsidRPr="001337EE">
              <w:rPr>
                <w:sz w:val="22"/>
                <w:szCs w:val="22"/>
              </w:rPr>
              <w:t xml:space="preserve">е мною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 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 xml:space="preserve">ют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1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ям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веде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ы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адею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tabs>
                <w:tab w:val="left" w:pos="1500"/>
                <w:tab w:val="left" w:pos="2720"/>
                <w:tab w:val="left" w:pos="3180"/>
                <w:tab w:val="left" w:pos="4040"/>
                <w:tab w:val="left" w:pos="542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-4"/>
                <w:sz w:val="22"/>
                <w:szCs w:val="22"/>
              </w:rPr>
              <w:t xml:space="preserve">занятии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ин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proofErr w:type="gramStart"/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-</w:t>
            </w:r>
            <w:proofErr w:type="gramEnd"/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омм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хн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оро</w:t>
            </w:r>
            <w:r w:rsidRPr="001337EE">
              <w:rPr>
                <w:sz w:val="22"/>
                <w:szCs w:val="22"/>
              </w:rPr>
              <w:t>шо</w:t>
            </w:r>
            <w:r w:rsidRPr="001337EE">
              <w:rPr>
                <w:spacing w:val="1"/>
                <w:sz w:val="22"/>
                <w:szCs w:val="22"/>
              </w:rPr>
              <w:t xml:space="preserve"> 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давае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ет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Программа дополнительного образования детей</w:t>
            </w:r>
            <w:r w:rsidRPr="001337EE">
              <w:rPr>
                <w:spacing w:val="-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 с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proofErr w:type="spellStart"/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жп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proofErr w:type="spellEnd"/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й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tabs>
                <w:tab w:val="left" w:pos="880"/>
                <w:tab w:val="left" w:pos="1400"/>
                <w:tab w:val="left" w:pos="3120"/>
                <w:tab w:val="left" w:pos="4680"/>
                <w:tab w:val="left" w:pos="602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к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занятиям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олн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у </w:t>
            </w:r>
            <w:r w:rsidRPr="001337EE">
              <w:rPr>
                <w:spacing w:val="1"/>
                <w:sz w:val="22"/>
                <w:szCs w:val="22"/>
              </w:rPr>
              <w:t>(</w:t>
            </w:r>
            <w:r w:rsidRPr="001337EE">
              <w:rPr>
                <w:spacing w:val="-1"/>
                <w:sz w:val="22"/>
                <w:szCs w:val="22"/>
              </w:rPr>
              <w:t>кн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ги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 са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я, </w:t>
            </w:r>
            <w:proofErr w:type="spellStart"/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-п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proofErr w:type="spellEnd"/>
            <w:r w:rsidRPr="001337EE">
              <w:rPr>
                <w:sz w:val="22"/>
                <w:szCs w:val="22"/>
              </w:rPr>
              <w:t>,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фро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 xml:space="preserve"> 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сы 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р.</w:t>
            </w:r>
            <w:r w:rsidRPr="001337EE">
              <w:rPr>
                <w:sz w:val="22"/>
                <w:szCs w:val="22"/>
              </w:rPr>
              <w:t>)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0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ессе</w:t>
            </w:r>
            <w:r w:rsidRPr="001337EE">
              <w:rPr>
                <w:spacing w:val="2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0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27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27"/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пи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аюсь</w:t>
            </w:r>
            <w:r w:rsidRPr="001337EE">
              <w:rPr>
                <w:spacing w:val="28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8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 xml:space="preserve">ся,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ол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ее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 xml:space="preserve"> программы общеобразовательной школы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ваюсь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при реализации программы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lastRenderedPageBreak/>
              <w:t>11.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4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«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4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»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практических</w:t>
            </w:r>
            <w:r w:rsidRPr="001337EE">
              <w:rPr>
                <w:spacing w:val="1"/>
                <w:sz w:val="22"/>
                <w:szCs w:val="22"/>
              </w:rPr>
              <w:t xml:space="preserve"> з</w:t>
            </w:r>
            <w:r w:rsidRPr="001337EE">
              <w:rPr>
                <w:sz w:val="22"/>
                <w:szCs w:val="22"/>
              </w:rPr>
              <w:t>ад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proofErr w:type="gramEnd"/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 xml:space="preserve">ся с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1"/>
                <w:sz w:val="22"/>
                <w:szCs w:val="22"/>
              </w:rPr>
              <w:t>ным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tabs>
                <w:tab w:val="left" w:pos="1780"/>
                <w:tab w:val="left" w:pos="2840"/>
                <w:tab w:val="left" w:pos="4440"/>
                <w:tab w:val="left" w:pos="588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 мною</w:t>
            </w:r>
            <w:r w:rsidRPr="001337EE">
              <w:rPr>
                <w:spacing w:val="-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 xml:space="preserve">ся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оро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ем</w:t>
            </w:r>
            <w:r w:rsidRPr="001337EE">
              <w:rPr>
                <w:spacing w:val="1"/>
                <w:sz w:val="22"/>
                <w:szCs w:val="22"/>
              </w:rPr>
              <w:t xml:space="preserve"> 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но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z w:val="22"/>
                <w:szCs w:val="22"/>
              </w:rPr>
              <w:t>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уж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й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9D31EC" w:rsidTr="00130378">
        <w:tc>
          <w:tcPr>
            <w:tcW w:w="9606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/>
                <w:bCs/>
                <w:spacing w:val="1"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5. Компетентность в области разработки программы деятельности и принятия педагогических решений</w:t>
            </w: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яю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зы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ваю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1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 его</w:t>
            </w:r>
            <w:r w:rsidRPr="001337EE">
              <w:rPr>
                <w:spacing w:val="-1"/>
                <w:sz w:val="22"/>
                <w:szCs w:val="22"/>
              </w:rPr>
              <w:t xml:space="preserve"> т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 xml:space="preserve">ги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 xml:space="preserve">т мои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ю 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УДОД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агае</w:t>
            </w:r>
            <w:r w:rsidRPr="001337EE">
              <w:rPr>
                <w:spacing w:val="1"/>
                <w:sz w:val="22"/>
                <w:szCs w:val="22"/>
              </w:rPr>
              <w:t>мы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св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2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ше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Уч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ваю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ол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 xml:space="preserve">ег,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й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ошу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 в 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 xml:space="preserve">ы с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ью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мною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 и 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аются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ким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вом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3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аю в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аве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 г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, раз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вающ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х 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еа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 и 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 xml:space="preserve"> 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ы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tabs>
                <w:tab w:val="left" w:pos="492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 xml:space="preserve">аю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48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ол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ег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4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4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4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4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 и 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z w:val="22"/>
                <w:szCs w:val="22"/>
              </w:rPr>
              <w:t xml:space="preserve"> в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роф</w:t>
            </w:r>
            <w:r w:rsidRPr="001337EE">
              <w:rPr>
                <w:sz w:val="22"/>
                <w:szCs w:val="22"/>
              </w:rPr>
              <w:t>есс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ожу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эфф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еа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 xml:space="preserve">ей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tabs>
                <w:tab w:val="left" w:pos="178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аю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 к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ю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ам</w:t>
            </w:r>
            <w:r w:rsidRPr="001337EE">
              <w:rPr>
                <w:spacing w:val="7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образовательной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и, </w:t>
            </w:r>
            <w:r w:rsidRPr="001337EE">
              <w:rPr>
                <w:spacing w:val="1"/>
                <w:sz w:val="22"/>
                <w:szCs w:val="22"/>
              </w:rPr>
              <w:t>УМ</w:t>
            </w:r>
            <w:r w:rsidRPr="001337EE">
              <w:rPr>
                <w:sz w:val="22"/>
                <w:szCs w:val="22"/>
              </w:rPr>
              <w:t>К,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оп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proofErr w:type="spellStart"/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ин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ук</w:t>
            </w:r>
            <w:r w:rsidRPr="001337EE">
              <w:rPr>
                <w:sz w:val="22"/>
                <w:szCs w:val="22"/>
              </w:rPr>
              <w:t>и</w:t>
            </w:r>
            <w:proofErr w:type="spellEnd"/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Ф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tabs>
                <w:tab w:val="left" w:pos="920"/>
                <w:tab w:val="left" w:pos="1940"/>
                <w:tab w:val="left" w:pos="3480"/>
                <w:tab w:val="left" w:pos="4280"/>
                <w:tab w:val="left" w:pos="5260"/>
                <w:tab w:val="left" w:pos="638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Могу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вес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 с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й 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z w:val="22"/>
                <w:szCs w:val="22"/>
              </w:rPr>
              <w:t xml:space="preserve">з </w:t>
            </w:r>
            <w:r w:rsidRPr="001337EE">
              <w:rPr>
                <w:spacing w:val="-4"/>
                <w:sz w:val="22"/>
                <w:szCs w:val="22"/>
              </w:rPr>
              <w:t xml:space="preserve">программ доп. образования детей по виду деятельности </w:t>
            </w:r>
            <w:r w:rsidRPr="001337EE">
              <w:rPr>
                <w:spacing w:val="1"/>
                <w:sz w:val="22"/>
                <w:szCs w:val="22"/>
              </w:rPr>
              <w:t>УМ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х и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в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по</w:t>
            </w:r>
            <w:r w:rsidRPr="001337EE">
              <w:rPr>
                <w:sz w:val="22"/>
                <w:szCs w:val="22"/>
              </w:rPr>
              <w:t>давае</w:t>
            </w:r>
            <w:r w:rsidRPr="001337EE">
              <w:rPr>
                <w:spacing w:val="1"/>
                <w:sz w:val="22"/>
                <w:szCs w:val="22"/>
              </w:rPr>
              <w:t>мом</w:t>
            </w:r>
            <w:r w:rsidRPr="001337EE">
              <w:rPr>
                <w:sz w:val="22"/>
                <w:szCs w:val="22"/>
              </w:rPr>
              <w:t xml:space="preserve">у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,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ин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9D31EC" w:rsidTr="00130378">
        <w:tc>
          <w:tcPr>
            <w:tcW w:w="9606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/>
                <w:bCs/>
                <w:spacing w:val="1"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6. Компетентность в области организации учебной деятельности</w:t>
            </w: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Ис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ую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жд</w:t>
            </w:r>
            <w:r w:rsidRPr="001337EE">
              <w:rPr>
                <w:sz w:val="22"/>
                <w:szCs w:val="22"/>
              </w:rPr>
              <w:t>ающ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proofErr w:type="gramEnd"/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асс</w:t>
            </w:r>
            <w:r w:rsidRPr="001337EE">
              <w:rPr>
                <w:spacing w:val="-1"/>
                <w:sz w:val="22"/>
                <w:szCs w:val="22"/>
              </w:rPr>
              <w:t>уж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z w:val="22"/>
                <w:szCs w:val="22"/>
              </w:rPr>
              <w:t xml:space="preserve"> у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 xml:space="preserve">агаю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ал в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е в 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 с 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нц</w:t>
            </w:r>
            <w:r w:rsidRPr="001337EE">
              <w:rPr>
                <w:spacing w:val="-1"/>
                <w:sz w:val="22"/>
                <w:szCs w:val="22"/>
              </w:rPr>
              <w:t>ип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tabs>
                <w:tab w:val="left" w:pos="860"/>
                <w:tab w:val="left" w:pos="2200"/>
                <w:tab w:val="left" w:pos="3600"/>
                <w:tab w:val="left" w:pos="4120"/>
                <w:tab w:val="left" w:pos="536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 xml:space="preserve">ею 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зовы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 xml:space="preserve">ся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иж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образовательной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зовы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lastRenderedPageBreak/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ин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4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9"/>
                <w:sz w:val="22"/>
                <w:szCs w:val="22"/>
              </w:rPr>
              <w:t xml:space="preserve"> занятия </w:t>
            </w:r>
            <w:r w:rsidRPr="001337EE">
              <w:rPr>
                <w:spacing w:val="3"/>
                <w:sz w:val="22"/>
                <w:szCs w:val="22"/>
              </w:rPr>
              <w:t>(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4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ью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proofErr w:type="spellStart"/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-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proofErr w:type="spellEnd"/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pacing w:val="1"/>
                <w:sz w:val="22"/>
                <w:szCs w:val="22"/>
              </w:rPr>
              <w:t>фро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5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сы 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р.</w:t>
            </w:r>
            <w:r w:rsidRPr="001337EE">
              <w:rPr>
                <w:sz w:val="22"/>
                <w:szCs w:val="22"/>
              </w:rPr>
              <w:t>)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lastRenderedPageBreak/>
              <w:t>6.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Уч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ваю 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-1"/>
                <w:sz w:val="22"/>
                <w:szCs w:val="22"/>
              </w:rPr>
              <w:t>тн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и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и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tabs>
                <w:tab w:val="left" w:pos="1620"/>
                <w:tab w:val="left" w:pos="2500"/>
                <w:tab w:val="left" w:pos="3680"/>
                <w:tab w:val="left" w:pos="5120"/>
                <w:tab w:val="left" w:pos="5540"/>
                <w:tab w:val="left" w:pos="678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2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зы</w:t>
            </w:r>
            <w:r w:rsidRPr="001337EE">
              <w:rPr>
                <w:sz w:val="22"/>
                <w:szCs w:val="22"/>
              </w:rPr>
              <w:t xml:space="preserve">ваю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и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proofErr w:type="gramEnd"/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 с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ды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едаг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го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я, </w:t>
            </w:r>
            <w:proofErr w:type="spellStart"/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proofErr w:type="spellEnd"/>
            <w:r w:rsidRPr="001337EE">
              <w:rPr>
                <w:sz w:val="22"/>
                <w:szCs w:val="22"/>
              </w:rPr>
              <w:t xml:space="preserve"> и са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3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бс</w:t>
            </w:r>
            <w:r w:rsidRPr="001337EE">
              <w:rPr>
                <w:spacing w:val="2"/>
                <w:sz w:val="22"/>
                <w:szCs w:val="22"/>
              </w:rPr>
              <w:t>тв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ю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-4"/>
                <w:sz w:val="22"/>
                <w:szCs w:val="22"/>
              </w:rPr>
              <w:t>образовательной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.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фл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кт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пти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 xml:space="preserve">ею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ща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z w:val="22"/>
                <w:szCs w:val="22"/>
              </w:rPr>
              <w:t>ще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с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ся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ым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эмо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 xml:space="preserve">и и 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вс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8068F2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6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6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9D31EC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901" w:type="dxa"/>
            <w:gridSpan w:val="4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/>
                <w:bCs/>
              </w:rPr>
              <w:t>Итоговое среднее значение ((S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1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2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3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4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5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6</w:t>
            </w:r>
            <w:r w:rsidRPr="001337EE">
              <w:rPr>
                <w:rFonts w:ascii="Times New Roman" w:hAnsi="Times New Roman"/>
                <w:b/>
                <w:bCs/>
              </w:rPr>
              <w:t>)/6)</w:t>
            </w:r>
          </w:p>
        </w:tc>
        <w:tc>
          <w:tcPr>
            <w:tcW w:w="1832" w:type="dxa"/>
            <w:gridSpan w:val="3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7E20D5" w:rsidRPr="009D31EC" w:rsidRDefault="007E20D5" w:rsidP="007E20D5">
      <w:pPr>
        <w:suppressAutoHyphens/>
        <w:spacing w:line="240" w:lineRule="atLeast"/>
        <w:rPr>
          <w:bCs/>
          <w:sz w:val="24"/>
          <w:szCs w:val="24"/>
        </w:rPr>
      </w:pPr>
    </w:p>
    <w:p w:rsidR="007E20D5" w:rsidRPr="00642E6D" w:rsidRDefault="007E20D5" w:rsidP="007E20D5">
      <w:pPr>
        <w:pStyle w:val="3"/>
        <w:suppressAutoHyphens/>
      </w:pPr>
      <w:r w:rsidRPr="009D31EC">
        <w:rPr>
          <w:szCs w:val="24"/>
        </w:rPr>
        <w:br w:type="page"/>
      </w:r>
      <w:bookmarkStart w:id="11" w:name="_Toc289843232"/>
      <w:r w:rsidRPr="00642E6D">
        <w:lastRenderedPageBreak/>
        <w:t>Лист</w:t>
      </w:r>
      <w:r w:rsidRPr="00642E6D">
        <w:rPr>
          <w:spacing w:val="-24"/>
        </w:rPr>
        <w:t xml:space="preserve"> </w:t>
      </w:r>
      <w:r w:rsidRPr="00642E6D">
        <w:t>са</w:t>
      </w:r>
      <w:r w:rsidRPr="00642E6D">
        <w:rPr>
          <w:spacing w:val="1"/>
        </w:rPr>
        <w:t>м</w:t>
      </w:r>
      <w:r w:rsidRPr="00642E6D">
        <w:rPr>
          <w:spacing w:val="-1"/>
        </w:rPr>
        <w:t>оо</w:t>
      </w:r>
      <w:r w:rsidRPr="00642E6D">
        <w:t>це</w:t>
      </w:r>
      <w:r w:rsidRPr="00642E6D">
        <w:rPr>
          <w:spacing w:val="-2"/>
        </w:rPr>
        <w:t>н</w:t>
      </w:r>
      <w:r w:rsidRPr="00642E6D">
        <w:rPr>
          <w:spacing w:val="1"/>
        </w:rPr>
        <w:t>к</w:t>
      </w:r>
      <w:r w:rsidRPr="00642E6D">
        <w:t xml:space="preserve">и </w:t>
      </w:r>
      <w:r w:rsidRPr="00642E6D">
        <w:rPr>
          <w:spacing w:val="1"/>
        </w:rPr>
        <w:t>п</w:t>
      </w:r>
      <w:r w:rsidRPr="00642E6D">
        <w:t>ед</w:t>
      </w:r>
      <w:r w:rsidRPr="00642E6D">
        <w:rPr>
          <w:spacing w:val="-3"/>
        </w:rPr>
        <w:t>а</w:t>
      </w:r>
      <w:r w:rsidRPr="00642E6D">
        <w:rPr>
          <w:spacing w:val="1"/>
        </w:rPr>
        <w:t>г</w:t>
      </w:r>
      <w:r w:rsidRPr="00642E6D">
        <w:rPr>
          <w:spacing w:val="-1"/>
        </w:rPr>
        <w:t>о</w:t>
      </w:r>
      <w:r w:rsidRPr="00642E6D">
        <w:rPr>
          <w:spacing w:val="1"/>
        </w:rPr>
        <w:t>г</w:t>
      </w:r>
      <w:r w:rsidRPr="00642E6D">
        <w:t>ич</w:t>
      </w:r>
      <w:r w:rsidRPr="00642E6D">
        <w:rPr>
          <w:spacing w:val="-3"/>
        </w:rPr>
        <w:t>е</w:t>
      </w:r>
      <w:r w:rsidRPr="00642E6D">
        <w:t>с</w:t>
      </w:r>
      <w:r w:rsidRPr="00642E6D">
        <w:rPr>
          <w:spacing w:val="1"/>
        </w:rPr>
        <w:t>к</w:t>
      </w:r>
      <w:r w:rsidRPr="00642E6D">
        <w:rPr>
          <w:spacing w:val="-1"/>
        </w:rPr>
        <w:t>о</w:t>
      </w:r>
      <w:r w:rsidRPr="00642E6D">
        <w:t>й</w:t>
      </w:r>
      <w:r w:rsidRPr="00642E6D">
        <w:rPr>
          <w:spacing w:val="-3"/>
        </w:rPr>
        <w:t xml:space="preserve"> </w:t>
      </w:r>
      <w:r w:rsidRPr="00642E6D">
        <w:t>де</w:t>
      </w:r>
      <w:r w:rsidRPr="00642E6D">
        <w:rPr>
          <w:spacing w:val="-1"/>
        </w:rPr>
        <w:t>я</w:t>
      </w:r>
      <w:r w:rsidRPr="00642E6D">
        <w:rPr>
          <w:spacing w:val="-3"/>
        </w:rPr>
        <w:t>т</w:t>
      </w:r>
      <w:r w:rsidRPr="00642E6D">
        <w:t>е</w:t>
      </w:r>
      <w:r w:rsidRPr="00642E6D">
        <w:rPr>
          <w:spacing w:val="-1"/>
        </w:rPr>
        <w:t>л</w:t>
      </w:r>
      <w:r w:rsidRPr="00642E6D">
        <w:t>ь</w:t>
      </w:r>
      <w:r w:rsidRPr="00642E6D">
        <w:rPr>
          <w:spacing w:val="1"/>
        </w:rPr>
        <w:t>н</w:t>
      </w:r>
      <w:r w:rsidRPr="00642E6D">
        <w:rPr>
          <w:spacing w:val="-1"/>
        </w:rPr>
        <w:t>о</w:t>
      </w:r>
      <w:r w:rsidRPr="00642E6D">
        <w:rPr>
          <w:spacing w:val="2"/>
        </w:rPr>
        <w:t>с</w:t>
      </w:r>
      <w:r w:rsidRPr="00642E6D">
        <w:rPr>
          <w:spacing w:val="-3"/>
        </w:rPr>
        <w:t>т</w:t>
      </w:r>
      <w:r w:rsidRPr="00642E6D">
        <w:t xml:space="preserve">и </w:t>
      </w:r>
      <w:r>
        <w:t>музыкального руководителя</w:t>
      </w:r>
      <w:bookmarkEnd w:id="11"/>
    </w:p>
    <w:p w:rsidR="007E20D5" w:rsidRPr="00642E6D" w:rsidRDefault="007E20D5" w:rsidP="007E20D5">
      <w:pPr>
        <w:widowControl w:val="0"/>
        <w:tabs>
          <w:tab w:val="left" w:pos="9160"/>
        </w:tabs>
        <w:suppressAutoHyphens/>
        <w:autoSpaceDE w:val="0"/>
        <w:autoSpaceDN w:val="0"/>
        <w:adjustRightInd w:val="0"/>
        <w:spacing w:before="33"/>
      </w:pPr>
      <w:r>
        <w:rPr>
          <w:b/>
          <w:bCs/>
          <w:spacing w:val="1"/>
          <w:u w:val="single"/>
        </w:rPr>
        <w:t>_____________________________________________________________________________________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  <w:spacing w:val="-1"/>
        </w:rPr>
        <w:t>Ф</w:t>
      </w:r>
      <w:r w:rsidRPr="00642E6D">
        <w:rPr>
          <w:b/>
          <w:bCs/>
          <w:spacing w:val="1"/>
        </w:rPr>
        <w:t>ИО)</w:t>
      </w:r>
      <w:r w:rsidRPr="00642E6D">
        <w:rPr>
          <w:b/>
          <w:bCs/>
        </w:rPr>
        <w:t>,</w:t>
      </w:r>
    </w:p>
    <w:p w:rsidR="007E20D5" w:rsidRPr="00642E6D" w:rsidRDefault="007E20D5" w:rsidP="007E20D5">
      <w:pPr>
        <w:widowControl w:val="0"/>
        <w:tabs>
          <w:tab w:val="left" w:pos="4760"/>
        </w:tabs>
        <w:suppressAutoHyphens/>
        <w:autoSpaceDE w:val="0"/>
        <w:autoSpaceDN w:val="0"/>
        <w:adjustRightInd w:val="0"/>
      </w:pPr>
      <w:r>
        <w:rPr>
          <w:b/>
          <w:bCs/>
          <w:u w:val="single"/>
        </w:rPr>
        <w:t>___________________________________________(</w:t>
      </w:r>
      <w:r w:rsidRPr="00642E6D">
        <w:rPr>
          <w:b/>
          <w:bCs/>
          <w:spacing w:val="1"/>
        </w:rPr>
        <w:t>об</w:t>
      </w:r>
      <w:r w:rsidRPr="00642E6D">
        <w:rPr>
          <w:b/>
          <w:bCs/>
        </w:rPr>
        <w:t>р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  <w:spacing w:val="-1"/>
        </w:rPr>
        <w:t>з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в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л</w:t>
      </w:r>
      <w:r w:rsidRPr="00642E6D">
        <w:rPr>
          <w:b/>
          <w:bCs/>
        </w:rPr>
        <w:t>ьн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е</w:t>
      </w:r>
      <w:r w:rsidRPr="00642E6D">
        <w:rPr>
          <w:b/>
          <w:bCs/>
          <w:spacing w:val="-3"/>
        </w:rPr>
        <w:t xml:space="preserve"> </w:t>
      </w:r>
      <w:r w:rsidRPr="00642E6D">
        <w:rPr>
          <w:b/>
          <w:bCs/>
          <w:spacing w:val="1"/>
        </w:rPr>
        <w:t>уч</w:t>
      </w:r>
      <w:r w:rsidRPr="00642E6D">
        <w:rPr>
          <w:b/>
          <w:bCs/>
        </w:rPr>
        <w:t>ре</w:t>
      </w:r>
      <w:r w:rsidRPr="00642E6D">
        <w:rPr>
          <w:b/>
          <w:bCs/>
          <w:spacing w:val="-3"/>
        </w:rPr>
        <w:t>ж</w:t>
      </w:r>
      <w:r w:rsidRPr="00642E6D">
        <w:rPr>
          <w:b/>
          <w:bCs/>
        </w:rPr>
        <w:t xml:space="preserve">дение, </w:t>
      </w:r>
      <w:r w:rsidRPr="00642E6D">
        <w:rPr>
          <w:b/>
          <w:bCs/>
          <w:spacing w:val="3"/>
        </w:rPr>
        <w:t>п</w:t>
      </w:r>
      <w:r w:rsidRPr="00642E6D">
        <w:rPr>
          <w:b/>
          <w:bCs/>
        </w:rPr>
        <w:t>реп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д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в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мы</w:t>
      </w:r>
      <w:r w:rsidRPr="00642E6D">
        <w:rPr>
          <w:b/>
          <w:bCs/>
        </w:rPr>
        <w:t>й пред</w:t>
      </w:r>
      <w:r w:rsidRPr="00642E6D">
        <w:rPr>
          <w:b/>
          <w:bCs/>
          <w:spacing w:val="1"/>
        </w:rPr>
        <w:t>м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)</w:t>
      </w:r>
    </w:p>
    <w:p w:rsidR="007E20D5" w:rsidRPr="00642E6D" w:rsidRDefault="007E20D5" w:rsidP="007E20D5">
      <w:pPr>
        <w:widowControl w:val="0"/>
        <w:tabs>
          <w:tab w:val="left" w:pos="5660"/>
        </w:tabs>
        <w:suppressAutoHyphens/>
        <w:autoSpaceDE w:val="0"/>
        <w:autoSpaceDN w:val="0"/>
        <w:adjustRightInd w:val="0"/>
      </w:pPr>
      <w:r>
        <w:rPr>
          <w:b/>
          <w:bCs/>
          <w:u w:val="single"/>
        </w:rPr>
        <w:t>____________________________________________________</w:t>
      </w:r>
      <w:r>
        <w:rPr>
          <w:b/>
          <w:bCs/>
          <w:spacing w:val="1"/>
          <w:u w:val="single"/>
        </w:rPr>
        <w:t>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</w:rPr>
        <w:t>и</w:t>
      </w:r>
      <w:r w:rsidRPr="00642E6D">
        <w:rPr>
          <w:b/>
          <w:bCs/>
          <w:spacing w:val="1"/>
        </w:rPr>
        <w:t>м</w:t>
      </w:r>
      <w:r w:rsidRPr="00642E6D">
        <w:rPr>
          <w:b/>
          <w:bCs/>
        </w:rPr>
        <w:t>е</w:t>
      </w:r>
      <w:r w:rsidRPr="00642E6D">
        <w:rPr>
          <w:b/>
          <w:bCs/>
          <w:spacing w:val="-1"/>
        </w:rPr>
        <w:t>ю</w:t>
      </w:r>
      <w:r w:rsidRPr="00642E6D">
        <w:rPr>
          <w:b/>
          <w:bCs/>
          <w:spacing w:val="2"/>
        </w:rPr>
        <w:t>щ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яся к</w:t>
      </w:r>
      <w:r w:rsidRPr="00642E6D">
        <w:rPr>
          <w:b/>
          <w:bCs/>
          <w:spacing w:val="-2"/>
        </w:rPr>
        <w:t>в</w:t>
      </w:r>
      <w:r w:rsidRPr="00642E6D">
        <w:rPr>
          <w:b/>
          <w:bCs/>
          <w:spacing w:val="1"/>
        </w:rPr>
        <w:t>ал</w:t>
      </w:r>
      <w:r w:rsidRPr="00642E6D">
        <w:rPr>
          <w:b/>
          <w:bCs/>
        </w:rPr>
        <w:t>и</w:t>
      </w:r>
      <w:r w:rsidRPr="00642E6D">
        <w:rPr>
          <w:b/>
          <w:bCs/>
          <w:spacing w:val="-1"/>
        </w:rPr>
        <w:t>ф</w:t>
      </w:r>
      <w:r w:rsidRPr="00642E6D">
        <w:rPr>
          <w:b/>
          <w:bCs/>
        </w:rPr>
        <w:t>ик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ци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нн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я к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1"/>
        </w:rPr>
        <w:t>го</w:t>
      </w:r>
      <w:r w:rsidRPr="00642E6D">
        <w:rPr>
          <w:b/>
          <w:bCs/>
        </w:rPr>
        <w:t>рия)</w:t>
      </w:r>
    </w:p>
    <w:p w:rsidR="007E20D5" w:rsidRPr="00642E6D" w:rsidRDefault="007E20D5" w:rsidP="007E20D5">
      <w:pPr>
        <w:widowControl w:val="0"/>
        <w:tabs>
          <w:tab w:val="left" w:pos="6020"/>
        </w:tabs>
        <w:suppressAutoHyphens/>
        <w:autoSpaceDE w:val="0"/>
        <w:autoSpaceDN w:val="0"/>
        <w:adjustRightInd w:val="0"/>
      </w:pPr>
      <w:r>
        <w:rPr>
          <w:b/>
          <w:bCs/>
          <w:spacing w:val="1"/>
          <w:u w:val="single"/>
        </w:rPr>
        <w:t>________________________________________________________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</w:rPr>
        <w:t>к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го</w:t>
      </w:r>
      <w:r w:rsidRPr="00642E6D">
        <w:rPr>
          <w:b/>
          <w:bCs/>
        </w:rPr>
        <w:t xml:space="preserve">рия, </w:t>
      </w:r>
      <w:r w:rsidRPr="00642E6D">
        <w:rPr>
          <w:b/>
          <w:bCs/>
          <w:spacing w:val="-2"/>
        </w:rPr>
        <w:t>н</w:t>
      </w:r>
      <w:r w:rsidRPr="00642E6D">
        <w:rPr>
          <w:b/>
          <w:bCs/>
        </w:rPr>
        <w:t>а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</w:rPr>
        <w:t>к</w:t>
      </w:r>
      <w:r w:rsidRPr="00642E6D">
        <w:rPr>
          <w:b/>
          <w:bCs/>
          <w:spacing w:val="-1"/>
        </w:rPr>
        <w:t>о</w:t>
      </w:r>
      <w:r w:rsidRPr="00642E6D">
        <w:rPr>
          <w:b/>
          <w:bCs/>
          <w:spacing w:val="1"/>
        </w:rPr>
        <w:t>то</w:t>
      </w:r>
      <w:r w:rsidRPr="00642E6D">
        <w:rPr>
          <w:b/>
          <w:bCs/>
        </w:rPr>
        <w:t>р</w:t>
      </w:r>
      <w:r w:rsidRPr="00642E6D">
        <w:rPr>
          <w:b/>
          <w:bCs/>
          <w:spacing w:val="1"/>
        </w:rPr>
        <w:t>у</w:t>
      </w:r>
      <w:r w:rsidRPr="00642E6D">
        <w:rPr>
          <w:b/>
          <w:bCs/>
        </w:rPr>
        <w:t>ю</w:t>
      </w:r>
      <w:r w:rsidRPr="00642E6D">
        <w:rPr>
          <w:b/>
          <w:bCs/>
          <w:spacing w:val="-1"/>
        </w:rPr>
        <w:t xml:space="preserve"> </w:t>
      </w:r>
      <w:r w:rsidRPr="00642E6D">
        <w:rPr>
          <w:b/>
          <w:bCs/>
          <w:spacing w:val="2"/>
        </w:rPr>
        <w:t>В</w:t>
      </w:r>
      <w:r w:rsidRPr="00642E6D">
        <w:rPr>
          <w:b/>
          <w:bCs/>
        </w:rPr>
        <w:t>ы пр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5"/>
        </w:rPr>
        <w:t>т</w:t>
      </w:r>
      <w:r w:rsidRPr="00642E6D">
        <w:rPr>
          <w:b/>
          <w:bCs/>
        </w:rPr>
        <w:t>енд</w:t>
      </w:r>
      <w:r w:rsidRPr="00642E6D">
        <w:rPr>
          <w:b/>
          <w:bCs/>
          <w:spacing w:val="1"/>
        </w:rPr>
        <w:t>у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  <w:spacing w:val="1"/>
        </w:rPr>
        <w:t>е</w:t>
      </w:r>
      <w:r w:rsidRPr="00642E6D">
        <w:rPr>
          <w:b/>
          <w:bCs/>
        </w:rPr>
        <w:t>)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line="200" w:lineRule="exact"/>
      </w:pPr>
    </w:p>
    <w:p w:rsidR="007E20D5" w:rsidRPr="0038707E" w:rsidRDefault="007E20D5" w:rsidP="007E20D5">
      <w:pPr>
        <w:widowControl w:val="0"/>
        <w:suppressAutoHyphens/>
        <w:autoSpaceDE w:val="0"/>
        <w:autoSpaceDN w:val="0"/>
        <w:adjustRightInd w:val="0"/>
        <w:ind w:right="-39"/>
        <w:jc w:val="center"/>
        <w:rPr>
          <w:sz w:val="24"/>
          <w:szCs w:val="24"/>
        </w:rPr>
      </w:pPr>
      <w:r w:rsidRPr="0038707E">
        <w:rPr>
          <w:b/>
          <w:bCs/>
          <w:spacing w:val="1"/>
          <w:sz w:val="24"/>
          <w:szCs w:val="24"/>
        </w:rPr>
        <w:t>Ув</w:t>
      </w:r>
      <w:r w:rsidRPr="0038707E">
        <w:rPr>
          <w:b/>
          <w:bCs/>
          <w:sz w:val="24"/>
          <w:szCs w:val="24"/>
        </w:rPr>
        <w:t>а</w:t>
      </w:r>
      <w:r w:rsidRPr="0038707E">
        <w:rPr>
          <w:b/>
          <w:bCs/>
          <w:spacing w:val="-4"/>
          <w:sz w:val="24"/>
          <w:szCs w:val="24"/>
        </w:rPr>
        <w:t>ж</w:t>
      </w:r>
      <w:r w:rsidRPr="0038707E">
        <w:rPr>
          <w:b/>
          <w:bCs/>
          <w:sz w:val="24"/>
          <w:szCs w:val="24"/>
        </w:rPr>
        <w:t>ае</w:t>
      </w:r>
      <w:r w:rsidRPr="0038707E">
        <w:rPr>
          <w:b/>
          <w:bCs/>
          <w:spacing w:val="1"/>
          <w:sz w:val="24"/>
          <w:szCs w:val="24"/>
        </w:rPr>
        <w:t>м</w:t>
      </w:r>
      <w:r w:rsidRPr="0038707E">
        <w:rPr>
          <w:b/>
          <w:bCs/>
          <w:spacing w:val="-2"/>
          <w:sz w:val="24"/>
          <w:szCs w:val="24"/>
        </w:rPr>
        <w:t>ы</w:t>
      </w:r>
      <w:r w:rsidRPr="0038707E">
        <w:rPr>
          <w:b/>
          <w:bCs/>
          <w:sz w:val="24"/>
          <w:szCs w:val="24"/>
        </w:rPr>
        <w:t>й музыкальный руководитель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line="271" w:lineRule="exact"/>
        <w:ind w:firstLine="708"/>
        <w:jc w:val="both"/>
        <w:rPr>
          <w:sz w:val="24"/>
          <w:szCs w:val="24"/>
        </w:rPr>
      </w:pPr>
      <w:r w:rsidRPr="00642E6D">
        <w:rPr>
          <w:spacing w:val="-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ша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я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я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z w:val="24"/>
          <w:szCs w:val="24"/>
        </w:rPr>
        <w:t>од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а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з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са</w:t>
      </w:r>
      <w:r w:rsidRPr="00642E6D">
        <w:rPr>
          <w:spacing w:val="2"/>
          <w:sz w:val="24"/>
          <w:szCs w:val="24"/>
        </w:rPr>
        <w:t>м</w:t>
      </w:r>
      <w:r w:rsidRPr="00642E6D">
        <w:rPr>
          <w:sz w:val="24"/>
          <w:szCs w:val="24"/>
        </w:rPr>
        <w:t>ых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ж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ых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z w:val="24"/>
          <w:szCs w:val="24"/>
        </w:rPr>
        <w:t>и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лож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2"/>
          <w:sz w:val="24"/>
          <w:szCs w:val="24"/>
        </w:rPr>
        <w:t>х</w:t>
      </w:r>
      <w:r w:rsidRPr="00642E6D">
        <w:rPr>
          <w:sz w:val="24"/>
          <w:szCs w:val="24"/>
        </w:rPr>
        <w:t>.</w:t>
      </w:r>
      <w:r w:rsidRPr="00642E6D">
        <w:rPr>
          <w:spacing w:val="20"/>
          <w:sz w:val="24"/>
          <w:szCs w:val="24"/>
        </w:rPr>
        <w:t xml:space="preserve"> </w:t>
      </w:r>
      <w:r w:rsidRPr="00642E6D">
        <w:rPr>
          <w:sz w:val="24"/>
          <w:szCs w:val="24"/>
        </w:rPr>
        <w:t>Для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ого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обы</w:t>
      </w:r>
      <w:r>
        <w:rPr>
          <w:sz w:val="24"/>
          <w:szCs w:val="24"/>
        </w:rPr>
        <w:t xml:space="preserve"> </w:t>
      </w:r>
      <w:r w:rsidRPr="00642E6D">
        <w:rPr>
          <w:sz w:val="24"/>
          <w:szCs w:val="24"/>
        </w:rPr>
        <w:t>бол</w:t>
      </w:r>
      <w:r w:rsidRPr="00642E6D">
        <w:rPr>
          <w:spacing w:val="1"/>
          <w:sz w:val="24"/>
          <w:szCs w:val="24"/>
        </w:rPr>
        <w:t>ь</w:t>
      </w:r>
      <w:r w:rsidRPr="00642E6D">
        <w:rPr>
          <w:sz w:val="24"/>
          <w:szCs w:val="24"/>
        </w:rPr>
        <w:t>ше</w:t>
      </w:r>
      <w:r w:rsidRPr="00642E6D">
        <w:rPr>
          <w:spacing w:val="26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зн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z w:val="24"/>
          <w:szCs w:val="24"/>
        </w:rPr>
        <w:t>о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м</w:t>
      </w:r>
      <w:r w:rsidRPr="00642E6D">
        <w:rPr>
          <w:sz w:val="24"/>
          <w:szCs w:val="24"/>
        </w:rPr>
        <w:t>,</w:t>
      </w:r>
      <w:r w:rsidRPr="00642E6D">
        <w:rPr>
          <w:spacing w:val="27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к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ки</w:t>
      </w:r>
      <w:r w:rsidRPr="00642E6D">
        <w:rPr>
          <w:sz w:val="24"/>
          <w:szCs w:val="24"/>
        </w:rPr>
        <w:t>е</w:t>
      </w:r>
      <w:r w:rsidRPr="00642E6D"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методы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ем</w:t>
      </w:r>
      <w:r w:rsidRPr="00642E6D">
        <w:rPr>
          <w:sz w:val="24"/>
          <w:szCs w:val="24"/>
        </w:rPr>
        <w:t>ы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</w:t>
      </w:r>
      <w:r w:rsidRPr="00642E6D">
        <w:rPr>
          <w:spacing w:val="28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ь</w:t>
      </w:r>
      <w:r w:rsidRPr="00642E6D">
        <w:rPr>
          <w:spacing w:val="4"/>
          <w:sz w:val="24"/>
          <w:szCs w:val="24"/>
        </w:rPr>
        <w:t>з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е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z w:val="24"/>
          <w:szCs w:val="24"/>
        </w:rPr>
        <w:t>в</w:t>
      </w:r>
      <w:r w:rsidRPr="00642E6D">
        <w:rPr>
          <w:spacing w:val="29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во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й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бо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,</w:t>
      </w:r>
      <w:r w:rsidRPr="00642E6D">
        <w:rPr>
          <w:spacing w:val="26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дл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г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 xml:space="preserve">м 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-1"/>
          <w:sz w:val="24"/>
          <w:szCs w:val="24"/>
        </w:rPr>
        <w:t>н</w:t>
      </w:r>
      <w:r w:rsidRPr="00642E6D">
        <w:rPr>
          <w:spacing w:val="1"/>
          <w:sz w:val="24"/>
          <w:szCs w:val="24"/>
        </w:rPr>
        <w:t>ит</w:t>
      </w:r>
      <w:r w:rsidRPr="00642E6D">
        <w:rPr>
          <w:sz w:val="24"/>
          <w:szCs w:val="24"/>
        </w:rPr>
        <w:t>ь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 xml:space="preserve">т </w:t>
      </w:r>
      <w:r w:rsidRPr="00642E6D">
        <w:rPr>
          <w:spacing w:val="-26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сам</w:t>
      </w:r>
      <w:r w:rsidRPr="00642E6D">
        <w:rPr>
          <w:sz w:val="24"/>
          <w:szCs w:val="24"/>
        </w:rPr>
        <w:t>оо</w:t>
      </w:r>
      <w:r w:rsidRPr="00642E6D">
        <w:rPr>
          <w:spacing w:val="1"/>
          <w:sz w:val="24"/>
          <w:szCs w:val="24"/>
        </w:rPr>
        <w:t>ц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нки</w:t>
      </w:r>
      <w:r w:rsidRPr="00642E6D">
        <w:rPr>
          <w:sz w:val="24"/>
          <w:szCs w:val="24"/>
        </w:rPr>
        <w:t>.</w:t>
      </w:r>
      <w:r w:rsidRPr="00642E6D">
        <w:rPr>
          <w:spacing w:val="20"/>
          <w:sz w:val="24"/>
          <w:szCs w:val="24"/>
        </w:rPr>
        <w:t xml:space="preserve"> </w:t>
      </w:r>
      <w:r w:rsidRPr="00642E6D">
        <w:rPr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еемс</w:t>
      </w:r>
      <w:r w:rsidRPr="00642E6D">
        <w:rPr>
          <w:sz w:val="24"/>
          <w:szCs w:val="24"/>
        </w:rPr>
        <w:t>я,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о,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3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дл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г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2"/>
          <w:sz w:val="24"/>
          <w:szCs w:val="24"/>
        </w:rPr>
        <w:t>е</w:t>
      </w:r>
      <w:r w:rsidRPr="00642E6D">
        <w:rPr>
          <w:spacing w:val="-1"/>
          <w:sz w:val="24"/>
          <w:szCs w:val="24"/>
        </w:rPr>
        <w:t>ма</w:t>
      </w:r>
      <w:r w:rsidRPr="00642E6D">
        <w:rPr>
          <w:sz w:val="24"/>
          <w:szCs w:val="24"/>
        </w:rPr>
        <w:t>я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ме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од</w:t>
      </w:r>
      <w:r w:rsidRPr="00642E6D">
        <w:rPr>
          <w:spacing w:val="1"/>
          <w:sz w:val="24"/>
          <w:szCs w:val="24"/>
        </w:rPr>
        <w:t>ик</w:t>
      </w:r>
      <w:r w:rsidRPr="00642E6D">
        <w:rPr>
          <w:sz w:val="24"/>
          <w:szCs w:val="24"/>
        </w:rPr>
        <w:t>а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5"/>
          <w:sz w:val="24"/>
          <w:szCs w:val="24"/>
        </w:rPr>
        <w:t>у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т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й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вов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ш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4"/>
          <w:sz w:val="24"/>
          <w:szCs w:val="24"/>
        </w:rPr>
        <w:t>м</w:t>
      </w:r>
      <w:r w:rsidRPr="00642E6D">
        <w:rPr>
          <w:sz w:val="24"/>
          <w:szCs w:val="24"/>
        </w:rPr>
        <w:t>у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</w:t>
      </w:r>
      <w:r w:rsidRPr="00642E6D">
        <w:rPr>
          <w:spacing w:val="2"/>
          <w:sz w:val="24"/>
          <w:szCs w:val="24"/>
        </w:rPr>
        <w:t>м</w:t>
      </w:r>
      <w:r w:rsidRPr="00642E6D">
        <w:rPr>
          <w:sz w:val="24"/>
          <w:szCs w:val="24"/>
        </w:rPr>
        <w:t>у</w:t>
      </w:r>
      <w:r w:rsidRPr="00642E6D">
        <w:rPr>
          <w:spacing w:val="-8"/>
          <w:sz w:val="24"/>
          <w:szCs w:val="24"/>
        </w:rPr>
        <w:t xml:space="preserve"> </w:t>
      </w:r>
      <w:r w:rsidRPr="00642E6D">
        <w:rPr>
          <w:sz w:val="24"/>
          <w:szCs w:val="24"/>
        </w:rPr>
        <w:t>р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з</w:t>
      </w:r>
      <w:r w:rsidRPr="00642E6D">
        <w:rPr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>т</w:t>
      </w:r>
      <w:r w:rsidRPr="00642E6D">
        <w:rPr>
          <w:spacing w:val="1"/>
          <w:sz w:val="24"/>
          <w:szCs w:val="24"/>
        </w:rPr>
        <w:t>ию</w:t>
      </w:r>
      <w:r w:rsidRPr="00642E6D">
        <w:rPr>
          <w:sz w:val="24"/>
          <w:szCs w:val="24"/>
        </w:rPr>
        <w:t xml:space="preserve">.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см</w:t>
      </w:r>
      <w:r w:rsidRPr="00642E6D">
        <w:rPr>
          <w:sz w:val="24"/>
          <w:szCs w:val="24"/>
        </w:rPr>
        <w:t>ож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е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z w:val="24"/>
          <w:szCs w:val="24"/>
        </w:rPr>
        <w:t>до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ин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2"/>
          <w:sz w:val="24"/>
          <w:szCs w:val="24"/>
        </w:rPr>
        <w:t>в</w:t>
      </w:r>
      <w:r w:rsidRPr="00642E6D">
        <w:rPr>
          <w:sz w:val="24"/>
          <w:szCs w:val="24"/>
        </w:rPr>
        <w:t>у</w:t>
      </w:r>
      <w:r w:rsidRPr="00642E6D">
        <w:rPr>
          <w:spacing w:val="-8"/>
          <w:sz w:val="24"/>
          <w:szCs w:val="24"/>
        </w:rPr>
        <w:t xml:space="preserve"> 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ц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нит</w:t>
      </w:r>
      <w:r w:rsidRPr="00642E6D">
        <w:rPr>
          <w:sz w:val="24"/>
          <w:szCs w:val="24"/>
        </w:rPr>
        <w:t>ь</w:t>
      </w:r>
      <w:r w:rsidRPr="00642E6D">
        <w:rPr>
          <w:spacing w:val="-1"/>
          <w:sz w:val="24"/>
          <w:szCs w:val="24"/>
        </w:rPr>
        <w:t xml:space="preserve"> с</w:t>
      </w:r>
      <w:r w:rsidRPr="00642E6D">
        <w:rPr>
          <w:sz w:val="24"/>
          <w:szCs w:val="24"/>
        </w:rPr>
        <w:t>об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нн</w:t>
      </w:r>
      <w:r w:rsidRPr="00642E6D">
        <w:rPr>
          <w:sz w:val="24"/>
          <w:szCs w:val="24"/>
        </w:rPr>
        <w:t>ые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ые</w:t>
      </w:r>
      <w:r w:rsidRPr="00642E6D">
        <w:rPr>
          <w:spacing w:val="1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-2"/>
          <w:sz w:val="24"/>
          <w:szCs w:val="24"/>
        </w:rPr>
        <w:t>т</w:t>
      </w:r>
      <w:r w:rsidRPr="00642E6D">
        <w:rPr>
          <w:sz w:val="24"/>
          <w:szCs w:val="24"/>
        </w:rPr>
        <w:t>оро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ы,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z w:val="24"/>
          <w:szCs w:val="24"/>
        </w:rPr>
        <w:t>выяв</w:t>
      </w:r>
      <w:r w:rsidRPr="00642E6D">
        <w:rPr>
          <w:spacing w:val="1"/>
          <w:sz w:val="24"/>
          <w:szCs w:val="24"/>
        </w:rPr>
        <w:t>ит</w:t>
      </w:r>
      <w:r w:rsidRPr="00642E6D">
        <w:rPr>
          <w:sz w:val="24"/>
          <w:szCs w:val="24"/>
        </w:rPr>
        <w:t>ь 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рвы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для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й</w:t>
      </w:r>
      <w:r w:rsidRPr="00642E6D">
        <w:rPr>
          <w:sz w:val="24"/>
          <w:szCs w:val="24"/>
        </w:rPr>
        <w:t>ш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го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на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ого ро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.</w:t>
      </w:r>
    </w:p>
    <w:p w:rsidR="007E20D5" w:rsidRPr="00D9462E" w:rsidRDefault="007E20D5" w:rsidP="007E20D5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spacing w:val="1"/>
          <w:sz w:val="24"/>
          <w:szCs w:val="24"/>
        </w:rPr>
      </w:pPr>
      <w:r w:rsidRPr="00D9462E">
        <w:rPr>
          <w:spacing w:val="1"/>
          <w:sz w:val="24"/>
          <w:szCs w:val="24"/>
        </w:rPr>
        <w:t xml:space="preserve">Вам </w:t>
      </w:r>
      <w:r w:rsidRPr="00642E6D">
        <w:rPr>
          <w:spacing w:val="1"/>
          <w:sz w:val="24"/>
          <w:szCs w:val="24"/>
        </w:rPr>
        <w:t>п</w:t>
      </w:r>
      <w:r w:rsidRPr="00D9462E">
        <w:rPr>
          <w:spacing w:val="1"/>
          <w:sz w:val="24"/>
          <w:szCs w:val="24"/>
        </w:rPr>
        <w:t>редлагае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ся о</w:t>
      </w:r>
      <w:r w:rsidRPr="00642E6D">
        <w:rPr>
          <w:spacing w:val="1"/>
          <w:sz w:val="24"/>
          <w:szCs w:val="24"/>
        </w:rPr>
        <w:t>ц</w:t>
      </w:r>
      <w:r w:rsidRPr="00D9462E">
        <w:rPr>
          <w:spacing w:val="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D9462E">
        <w:rPr>
          <w:spacing w:val="1"/>
          <w:sz w:val="24"/>
          <w:szCs w:val="24"/>
        </w:rPr>
        <w:t>ть ряд у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вержде</w:t>
      </w:r>
      <w:r w:rsidRPr="00642E6D">
        <w:rPr>
          <w:spacing w:val="1"/>
          <w:sz w:val="24"/>
          <w:szCs w:val="24"/>
        </w:rPr>
        <w:t>ни</w:t>
      </w:r>
      <w:r w:rsidRPr="00D9462E">
        <w:rPr>
          <w:spacing w:val="1"/>
          <w:sz w:val="24"/>
          <w:szCs w:val="24"/>
        </w:rPr>
        <w:t xml:space="preserve">й, </w:t>
      </w:r>
      <w:r w:rsidRPr="00642E6D">
        <w:rPr>
          <w:spacing w:val="1"/>
          <w:sz w:val="24"/>
          <w:szCs w:val="24"/>
        </w:rPr>
        <w:t>к</w:t>
      </w:r>
      <w:r w:rsidRPr="00D9462E">
        <w:rPr>
          <w:spacing w:val="1"/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орые 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ража</w:t>
      </w:r>
      <w:r w:rsidRPr="00642E6D">
        <w:rPr>
          <w:spacing w:val="1"/>
          <w:sz w:val="24"/>
          <w:szCs w:val="24"/>
        </w:rPr>
        <w:t>ю</w:t>
      </w:r>
      <w:r w:rsidRPr="00D9462E">
        <w:rPr>
          <w:spacing w:val="1"/>
          <w:sz w:val="24"/>
          <w:szCs w:val="24"/>
        </w:rPr>
        <w:t>т 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дел</w:t>
      </w:r>
      <w:r w:rsidRPr="00642E6D">
        <w:rPr>
          <w:spacing w:val="1"/>
          <w:sz w:val="24"/>
          <w:szCs w:val="24"/>
        </w:rPr>
        <w:t>ьн</w:t>
      </w:r>
      <w:r w:rsidRPr="00D9462E">
        <w:rPr>
          <w:spacing w:val="1"/>
          <w:sz w:val="24"/>
          <w:szCs w:val="24"/>
        </w:rPr>
        <w:t>ые де</w:t>
      </w:r>
      <w:r w:rsidRPr="00642E6D">
        <w:rPr>
          <w:spacing w:val="1"/>
          <w:sz w:val="24"/>
          <w:szCs w:val="24"/>
        </w:rPr>
        <w:t>й</w:t>
      </w:r>
      <w:r w:rsidRPr="00D9462E">
        <w:rPr>
          <w:spacing w:val="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D9462E">
        <w:rPr>
          <w:spacing w:val="1"/>
          <w:sz w:val="24"/>
          <w:szCs w:val="24"/>
        </w:rPr>
        <w:t>я и качества, необходимые для профессиональной педагогической деятельности, используя  5-ти балльную шкалу: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5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–</w:t>
      </w:r>
      <w:r w:rsidRPr="00642E6D">
        <w:rPr>
          <w:b/>
          <w:bCs/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proofErr w:type="gramStart"/>
      <w:r w:rsidRPr="00642E6D">
        <w:rPr>
          <w:spacing w:val="-1"/>
          <w:sz w:val="24"/>
          <w:szCs w:val="24"/>
        </w:rPr>
        <w:t>а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ютн</w:t>
      </w:r>
      <w:r w:rsidRPr="00642E6D">
        <w:rPr>
          <w:sz w:val="24"/>
          <w:szCs w:val="24"/>
        </w:rPr>
        <w:t>о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-1"/>
          <w:sz w:val="24"/>
          <w:szCs w:val="24"/>
        </w:rPr>
        <w:t>ас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proofErr w:type="gramEnd"/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</w:t>
      </w:r>
      <w:r w:rsidRPr="00642E6D">
        <w:rPr>
          <w:spacing w:val="3"/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9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4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к</w:t>
      </w:r>
      <w:r w:rsidRPr="00642E6D">
        <w:rPr>
          <w:sz w:val="24"/>
          <w:szCs w:val="24"/>
        </w:rPr>
        <w:t>ор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е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7"/>
          <w:sz w:val="24"/>
          <w:szCs w:val="24"/>
        </w:rPr>
        <w:t>у</w:t>
      </w:r>
      <w:r w:rsidRPr="00642E6D">
        <w:rPr>
          <w:spacing w:val="3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6"/>
        <w:ind w:left="838"/>
        <w:rPr>
          <w:sz w:val="24"/>
          <w:szCs w:val="24"/>
        </w:rPr>
      </w:pPr>
      <w:r w:rsidRPr="00642E6D">
        <w:rPr>
          <w:sz w:val="24"/>
          <w:szCs w:val="24"/>
        </w:rPr>
        <w:t>3</w:t>
      </w:r>
      <w:r w:rsidRPr="00642E6D">
        <w:rPr>
          <w:spacing w:val="5"/>
          <w:sz w:val="24"/>
          <w:szCs w:val="24"/>
        </w:rPr>
        <w:t xml:space="preserve"> </w:t>
      </w:r>
      <w:r w:rsidRPr="00642E6D">
        <w:rPr>
          <w:sz w:val="24"/>
          <w:szCs w:val="24"/>
        </w:rPr>
        <w:t xml:space="preserve">–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 выб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ае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 xml:space="preserve">о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ее</w:t>
      </w:r>
      <w:r w:rsidRPr="00642E6D">
        <w:rPr>
          <w:sz w:val="24"/>
          <w:szCs w:val="24"/>
        </w:rPr>
        <w:t xml:space="preserve">, </w:t>
      </w:r>
      <w:r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2"/>
          <w:sz w:val="24"/>
          <w:szCs w:val="24"/>
        </w:rPr>
        <w:t>ш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2"/>
          <w:sz w:val="24"/>
          <w:szCs w:val="24"/>
        </w:rPr>
        <w:t>м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си</w:t>
      </w:r>
      <w:r w:rsidRPr="00642E6D">
        <w:rPr>
          <w:sz w:val="24"/>
          <w:szCs w:val="24"/>
        </w:rPr>
        <w:t xml:space="preserve">т от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>т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ции</w:t>
      </w:r>
      <w:r w:rsidRPr="00642E6D">
        <w:rPr>
          <w:sz w:val="24"/>
          <w:szCs w:val="24"/>
        </w:rPr>
        <w:t>, об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оя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в</w:t>
      </w:r>
      <w:r w:rsidRPr="00642E6D">
        <w:rPr>
          <w:sz w:val="24"/>
          <w:szCs w:val="24"/>
        </w:rPr>
        <w:t>, до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-1"/>
          <w:sz w:val="24"/>
          <w:szCs w:val="24"/>
        </w:rPr>
        <w:t>н</w:t>
      </w:r>
      <w:r w:rsidRPr="00642E6D">
        <w:rPr>
          <w:spacing w:val="1"/>
          <w:sz w:val="24"/>
          <w:szCs w:val="24"/>
        </w:rPr>
        <w:t>ит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-1"/>
          <w:sz w:val="24"/>
          <w:szCs w:val="24"/>
        </w:rPr>
        <w:t>ь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ых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кт</w:t>
      </w:r>
      <w:r w:rsidRPr="00642E6D">
        <w:rPr>
          <w:spacing w:val="-2"/>
          <w:sz w:val="24"/>
          <w:szCs w:val="24"/>
        </w:rPr>
        <w:t>о</w:t>
      </w:r>
      <w:r w:rsidRPr="00642E6D">
        <w:rPr>
          <w:sz w:val="24"/>
          <w:szCs w:val="24"/>
        </w:rPr>
        <w:t>ров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6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2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к</w:t>
      </w:r>
      <w:r w:rsidRPr="00642E6D">
        <w:rPr>
          <w:sz w:val="24"/>
          <w:szCs w:val="24"/>
        </w:rPr>
        <w:t>ор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е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9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1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ютн</w:t>
      </w:r>
      <w:r w:rsidRPr="00642E6D">
        <w:rPr>
          <w:sz w:val="24"/>
          <w:szCs w:val="24"/>
        </w:rPr>
        <w:t>о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-1"/>
          <w:sz w:val="24"/>
          <w:szCs w:val="24"/>
        </w:rPr>
        <w:t>ас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31"/>
        <w:ind w:left="840"/>
        <w:rPr>
          <w:sz w:val="24"/>
          <w:szCs w:val="24"/>
        </w:rPr>
      </w:pPr>
      <w:r w:rsidRPr="00642E6D">
        <w:rPr>
          <w:b/>
          <w:bCs/>
          <w:spacing w:val="1"/>
          <w:sz w:val="24"/>
          <w:szCs w:val="24"/>
        </w:rPr>
        <w:t>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м</w:t>
      </w:r>
      <w:r w:rsidRPr="00642E6D">
        <w:rPr>
          <w:b/>
          <w:bCs/>
          <w:spacing w:val="-1"/>
          <w:sz w:val="24"/>
          <w:szCs w:val="24"/>
        </w:rPr>
        <w:t>еч</w:t>
      </w:r>
      <w:r w:rsidRPr="00642E6D">
        <w:rPr>
          <w:b/>
          <w:bCs/>
          <w:sz w:val="24"/>
          <w:szCs w:val="24"/>
        </w:rPr>
        <w:t>а</w:t>
      </w:r>
      <w:r w:rsidRPr="00642E6D">
        <w:rPr>
          <w:b/>
          <w:bCs/>
          <w:spacing w:val="1"/>
          <w:sz w:val="24"/>
          <w:szCs w:val="24"/>
        </w:rPr>
        <w:t>й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е</w:t>
      </w:r>
      <w:r w:rsidRPr="00642E6D">
        <w:rPr>
          <w:b/>
          <w:bCs/>
          <w:spacing w:val="-3"/>
          <w:sz w:val="24"/>
          <w:szCs w:val="24"/>
        </w:rPr>
        <w:t xml:space="preserve"> </w:t>
      </w:r>
      <w:r w:rsidRPr="00642E6D">
        <w:rPr>
          <w:b/>
          <w:bCs/>
          <w:spacing w:val="1"/>
          <w:sz w:val="24"/>
          <w:szCs w:val="24"/>
        </w:rPr>
        <w:t>В</w:t>
      </w:r>
      <w:r w:rsidRPr="00642E6D">
        <w:rPr>
          <w:b/>
          <w:bCs/>
          <w:sz w:val="24"/>
          <w:szCs w:val="24"/>
        </w:rPr>
        <w:t>аш</w:t>
      </w:r>
      <w:r w:rsidRPr="00642E6D">
        <w:rPr>
          <w:b/>
          <w:bCs/>
          <w:spacing w:val="-9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т з</w:t>
      </w:r>
      <w:r w:rsidRPr="00642E6D">
        <w:rPr>
          <w:b/>
          <w:bCs/>
          <w:spacing w:val="1"/>
          <w:sz w:val="24"/>
          <w:szCs w:val="24"/>
        </w:rPr>
        <w:t>н</w:t>
      </w:r>
      <w:r w:rsidRPr="00642E6D">
        <w:rPr>
          <w:b/>
          <w:bCs/>
          <w:sz w:val="24"/>
          <w:szCs w:val="24"/>
        </w:rPr>
        <w:t>а</w:t>
      </w:r>
      <w:r w:rsidRPr="00642E6D">
        <w:rPr>
          <w:b/>
          <w:bCs/>
          <w:spacing w:val="1"/>
          <w:sz w:val="24"/>
          <w:szCs w:val="24"/>
        </w:rPr>
        <w:t>к</w:t>
      </w:r>
      <w:r w:rsidRPr="00642E6D">
        <w:rPr>
          <w:b/>
          <w:bCs/>
          <w:sz w:val="24"/>
          <w:szCs w:val="24"/>
        </w:rPr>
        <w:t>ом</w:t>
      </w:r>
      <w:r w:rsidRPr="00642E6D">
        <w:rPr>
          <w:b/>
          <w:bCs/>
          <w:spacing w:val="-1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«+»</w:t>
      </w:r>
      <w:r w:rsidRPr="00642E6D">
        <w:rPr>
          <w:b/>
          <w:bCs/>
          <w:spacing w:val="-2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 xml:space="preserve"> с</w:t>
      </w:r>
      <w:r w:rsidRPr="00642E6D">
        <w:rPr>
          <w:b/>
          <w:bCs/>
          <w:sz w:val="24"/>
          <w:szCs w:val="24"/>
        </w:rPr>
        <w:t>оо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pacing w:val="-3"/>
          <w:sz w:val="24"/>
          <w:szCs w:val="24"/>
        </w:rPr>
        <w:t>с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ву</w:t>
      </w:r>
      <w:r w:rsidRPr="00642E6D">
        <w:rPr>
          <w:b/>
          <w:bCs/>
          <w:spacing w:val="1"/>
          <w:sz w:val="24"/>
          <w:szCs w:val="24"/>
        </w:rPr>
        <w:t>ю</w:t>
      </w:r>
      <w:r w:rsidRPr="00642E6D">
        <w:rPr>
          <w:b/>
          <w:bCs/>
          <w:spacing w:val="-6"/>
          <w:sz w:val="24"/>
          <w:szCs w:val="24"/>
        </w:rPr>
        <w:t>щ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й</w:t>
      </w:r>
      <w:r w:rsidRPr="00642E6D">
        <w:rPr>
          <w:b/>
          <w:bCs/>
          <w:spacing w:val="-4"/>
          <w:sz w:val="24"/>
          <w:szCs w:val="24"/>
        </w:rPr>
        <w:t xml:space="preserve"> </w:t>
      </w:r>
      <w:r w:rsidRPr="00642E6D">
        <w:rPr>
          <w:b/>
          <w:bCs/>
          <w:spacing w:val="1"/>
          <w:sz w:val="24"/>
          <w:szCs w:val="24"/>
        </w:rPr>
        <w:t>к</w:t>
      </w:r>
      <w:r w:rsidRPr="00642E6D">
        <w:rPr>
          <w:b/>
          <w:bCs/>
          <w:sz w:val="24"/>
          <w:szCs w:val="24"/>
        </w:rPr>
        <w:t>оло</w:t>
      </w:r>
      <w:r w:rsidRPr="00642E6D">
        <w:rPr>
          <w:b/>
          <w:bCs/>
          <w:spacing w:val="1"/>
          <w:sz w:val="24"/>
          <w:szCs w:val="24"/>
        </w:rPr>
        <w:t>нк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.</w:t>
      </w:r>
    </w:p>
    <w:p w:rsidR="007E20D5" w:rsidRDefault="007E20D5" w:rsidP="007E20D5">
      <w:pPr>
        <w:suppressAutoHyphens/>
        <w:jc w:val="center"/>
        <w:rPr>
          <w:b/>
          <w:bCs/>
        </w:rPr>
      </w:pPr>
      <w:r w:rsidRPr="00642E6D">
        <w:rPr>
          <w:b/>
          <w:bCs/>
          <w:spacing w:val="1"/>
        </w:rPr>
        <w:t>З</w:t>
      </w:r>
      <w:r w:rsidRPr="00642E6D">
        <w:rPr>
          <w:b/>
          <w:bCs/>
        </w:rPr>
        <w:t>аран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  <w:spacing w:val="-2"/>
        </w:rPr>
        <w:t>б</w:t>
      </w:r>
      <w:r w:rsidRPr="00642E6D">
        <w:rPr>
          <w:b/>
          <w:bCs/>
          <w:spacing w:val="1"/>
        </w:rPr>
        <w:t>л</w:t>
      </w:r>
      <w:r w:rsidRPr="00642E6D">
        <w:rPr>
          <w:b/>
          <w:bCs/>
        </w:rPr>
        <w:t>а</w:t>
      </w:r>
      <w:r w:rsidRPr="00642E6D">
        <w:rPr>
          <w:b/>
          <w:bCs/>
          <w:spacing w:val="1"/>
        </w:rPr>
        <w:t>г</w:t>
      </w:r>
      <w:r w:rsidRPr="00642E6D">
        <w:rPr>
          <w:b/>
          <w:bCs/>
          <w:spacing w:val="-2"/>
        </w:rPr>
        <w:t>о</w:t>
      </w:r>
      <w:r w:rsidRPr="00642E6D">
        <w:rPr>
          <w:b/>
          <w:bCs/>
          <w:spacing w:val="1"/>
        </w:rPr>
        <w:t>д</w:t>
      </w:r>
      <w:r w:rsidRPr="00642E6D">
        <w:rPr>
          <w:b/>
          <w:bCs/>
        </w:rPr>
        <w:t>ар</w:t>
      </w:r>
      <w:r w:rsidRPr="00642E6D">
        <w:rPr>
          <w:b/>
          <w:bCs/>
          <w:spacing w:val="-2"/>
        </w:rPr>
        <w:t>и</w:t>
      </w:r>
      <w:r w:rsidRPr="00642E6D">
        <w:rPr>
          <w:b/>
          <w:bCs/>
        </w:rPr>
        <w:t>м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</w:rPr>
        <w:t>за</w:t>
      </w:r>
      <w:r w:rsidRPr="00642E6D">
        <w:rPr>
          <w:b/>
          <w:bCs/>
          <w:spacing w:val="-2"/>
        </w:rPr>
        <w:t xml:space="preserve"> с</w:t>
      </w:r>
      <w:r w:rsidRPr="00642E6D">
        <w:rPr>
          <w:b/>
          <w:bCs/>
        </w:rPr>
        <w:t>отру</w:t>
      </w:r>
      <w:r w:rsidRPr="00642E6D">
        <w:rPr>
          <w:b/>
          <w:bCs/>
          <w:spacing w:val="1"/>
        </w:rPr>
        <w:t>д</w:t>
      </w:r>
      <w:r w:rsidRPr="00642E6D">
        <w:rPr>
          <w:b/>
          <w:bCs/>
        </w:rPr>
        <w:t>н</w:t>
      </w:r>
      <w:r w:rsidRPr="00642E6D">
        <w:rPr>
          <w:b/>
          <w:bCs/>
          <w:spacing w:val="-2"/>
        </w:rPr>
        <w:t>и</w:t>
      </w:r>
      <w:r w:rsidRPr="00642E6D">
        <w:rPr>
          <w:b/>
          <w:bCs/>
        </w:rPr>
        <w:t>чес</w:t>
      </w:r>
      <w:r w:rsidRPr="00642E6D">
        <w:rPr>
          <w:b/>
          <w:bCs/>
          <w:spacing w:val="-3"/>
        </w:rPr>
        <w:t>т</w:t>
      </w:r>
      <w:r w:rsidRPr="00642E6D">
        <w:rPr>
          <w:b/>
          <w:bCs/>
          <w:spacing w:val="1"/>
        </w:rPr>
        <w:t>в</w:t>
      </w:r>
      <w:r w:rsidRPr="00642E6D">
        <w:rPr>
          <w:b/>
          <w:bCs/>
        </w:rPr>
        <w:t>о!</w:t>
      </w:r>
    </w:p>
    <w:p w:rsidR="007E20D5" w:rsidRDefault="007E20D5" w:rsidP="007E20D5">
      <w:pPr>
        <w:suppressAutoHyphens/>
        <w:jc w:val="both"/>
        <w:rPr>
          <w:bCs/>
          <w:sz w:val="24"/>
          <w:szCs w:val="24"/>
        </w:rPr>
      </w:pPr>
      <w:r>
        <w:rPr>
          <w:b/>
          <w:bCs/>
        </w:rPr>
        <w:tab/>
      </w:r>
      <w:r>
        <w:rPr>
          <w:bCs/>
          <w:sz w:val="24"/>
          <w:szCs w:val="24"/>
        </w:rPr>
        <w:t>После заполнения каждого раздела листа самооценки, Вам необходимо просуммировать полученное количество баллов и разделить данный результат на 12. Отметьте это значение на той оси диаграммы, которая соответствует указанной педагогической компетентн</w:t>
      </w:r>
      <w:r>
        <w:rPr>
          <w:bCs/>
          <w:sz w:val="24"/>
          <w:szCs w:val="24"/>
        </w:rPr>
        <w:t>о</w:t>
      </w:r>
      <w:r>
        <w:rPr>
          <w:bCs/>
          <w:sz w:val="24"/>
          <w:szCs w:val="24"/>
        </w:rPr>
        <w:t>сти. Соедините полученные значения непрерывной линией.</w:t>
      </w:r>
    </w:p>
    <w:p w:rsidR="007E20D5" w:rsidRDefault="007E20D5" w:rsidP="007E20D5">
      <w:pPr>
        <w:widowControl w:val="0"/>
        <w:suppressAutoHyphens/>
        <w:autoSpaceDE w:val="0"/>
        <w:autoSpaceDN w:val="0"/>
        <w:adjustRightInd w:val="0"/>
        <w:spacing w:line="241" w:lineRule="auto"/>
        <w:ind w:right="133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Сложите полученные результаты по шести основным педагогическим компетенциям и разделите полученную сумму на 6. Итоговое значение запишите над диаграммой. 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1" w:line="10" w:lineRule="exact"/>
        <w:rPr>
          <w:sz w:val="2"/>
          <w:szCs w:val="2"/>
        </w:rPr>
      </w:pPr>
    </w:p>
    <w:tbl>
      <w:tblPr>
        <w:tblW w:w="9530" w:type="dxa"/>
        <w:tblInd w:w="1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11"/>
        <w:gridCol w:w="4819"/>
      </w:tblGrid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4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z w:val="24"/>
                <w:szCs w:val="24"/>
              </w:rPr>
              <w:t>У</w:t>
            </w:r>
            <w:r w:rsidRPr="00A10815">
              <w:rPr>
                <w:spacing w:val="-1"/>
                <w:sz w:val="24"/>
                <w:szCs w:val="24"/>
              </w:rPr>
              <w:t>р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ь</w:t>
            </w:r>
            <w:r w:rsidRPr="00A10815">
              <w:rPr>
                <w:spacing w:val="-1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2"/>
                <w:sz w:val="24"/>
                <w:szCs w:val="24"/>
              </w:rPr>
              <w:t>ф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1"/>
                <w:sz w:val="24"/>
                <w:szCs w:val="24"/>
              </w:rPr>
              <w:t>ц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Зн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z w:val="24"/>
                <w:szCs w:val="24"/>
              </w:rPr>
              <w:t>че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-3"/>
                <w:sz w:val="24"/>
                <w:szCs w:val="24"/>
              </w:rPr>
              <w:t xml:space="preserve"> </w:t>
            </w:r>
            <w:r w:rsidRPr="00A10815">
              <w:rPr>
                <w:spacing w:val="1"/>
                <w:sz w:val="24"/>
                <w:szCs w:val="24"/>
              </w:rPr>
              <w:t>п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>казате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z w:val="24"/>
                <w:szCs w:val="24"/>
              </w:rPr>
              <w:t xml:space="preserve">я </w:t>
            </w:r>
            <w:r w:rsidRPr="00A10815">
              <w:rPr>
                <w:spacing w:val="-4"/>
                <w:sz w:val="24"/>
                <w:szCs w:val="24"/>
              </w:rPr>
              <w:t>у</w:t>
            </w:r>
            <w:r w:rsidRPr="00A10815">
              <w:rPr>
                <w:spacing w:val="1"/>
                <w:sz w:val="24"/>
                <w:szCs w:val="24"/>
              </w:rPr>
              <w:t>ро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ли</w:t>
            </w:r>
            <w:r w:rsidRPr="00A10815">
              <w:rPr>
                <w:spacing w:val="1"/>
                <w:sz w:val="24"/>
                <w:szCs w:val="24"/>
              </w:rPr>
              <w:t>ф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ка</w:t>
            </w:r>
            <w:r w:rsidRPr="00A10815">
              <w:rPr>
                <w:spacing w:val="-1"/>
                <w:sz w:val="24"/>
                <w:szCs w:val="24"/>
              </w:rPr>
              <w:t>ц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и</w:t>
            </w:r>
          </w:p>
        </w:tc>
      </w:tr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8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-1"/>
                <w:sz w:val="24"/>
                <w:szCs w:val="24"/>
              </w:rPr>
              <w:t>П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1"/>
                <w:sz w:val="24"/>
                <w:szCs w:val="24"/>
              </w:rPr>
              <w:t>р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2"/>
                <w:sz w:val="24"/>
                <w:szCs w:val="24"/>
              </w:rPr>
              <w:t>ф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ц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ая кат</w:t>
            </w:r>
            <w:r w:rsidRPr="00A10815">
              <w:rPr>
                <w:spacing w:val="-2"/>
                <w:sz w:val="24"/>
                <w:szCs w:val="24"/>
              </w:rPr>
              <w:t>е</w:t>
            </w:r>
            <w:r w:rsidRPr="00A10815">
              <w:rPr>
                <w:sz w:val="24"/>
                <w:szCs w:val="24"/>
              </w:rPr>
              <w:t>г</w:t>
            </w:r>
            <w:r w:rsidRPr="00A10815">
              <w:rPr>
                <w:spacing w:val="-1"/>
                <w:sz w:val="24"/>
                <w:szCs w:val="24"/>
              </w:rPr>
              <w:t>ор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 xml:space="preserve">т </w:t>
            </w:r>
            <w:r w:rsidRPr="00A10815">
              <w:rPr>
                <w:spacing w:val="1"/>
                <w:sz w:val="24"/>
                <w:szCs w:val="24"/>
              </w:rPr>
              <w:t>3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z w:val="24"/>
                <w:szCs w:val="24"/>
              </w:rPr>
              <w:t>3</w:t>
            </w:r>
            <w:r w:rsidRPr="00A10815">
              <w:rPr>
                <w:spacing w:val="1"/>
                <w:sz w:val="24"/>
                <w:szCs w:val="24"/>
              </w:rPr>
              <w:t xml:space="preserve"> </w:t>
            </w:r>
            <w:r w:rsidRPr="00A10815">
              <w:rPr>
                <w:spacing w:val="-1"/>
                <w:sz w:val="24"/>
                <w:szCs w:val="24"/>
              </w:rPr>
              <w:t>д</w:t>
            </w:r>
            <w:r w:rsidRPr="00A10815">
              <w:rPr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 xml:space="preserve"> 4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pacing w:val="1"/>
                <w:sz w:val="24"/>
                <w:szCs w:val="24"/>
              </w:rPr>
              <w:t>2</w:t>
            </w:r>
            <w:r w:rsidRPr="00A10815">
              <w:rPr>
                <w:sz w:val="24"/>
                <w:szCs w:val="24"/>
              </w:rPr>
              <w:t>9</w:t>
            </w:r>
          </w:p>
        </w:tc>
      </w:tr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z w:val="24"/>
                <w:szCs w:val="24"/>
              </w:rPr>
              <w:t>В</w:t>
            </w:r>
            <w:r w:rsidRPr="00A10815">
              <w:rPr>
                <w:spacing w:val="1"/>
                <w:sz w:val="24"/>
                <w:szCs w:val="24"/>
              </w:rPr>
              <w:t>ы</w:t>
            </w:r>
            <w:r w:rsidRPr="00A10815">
              <w:rPr>
                <w:sz w:val="24"/>
                <w:szCs w:val="24"/>
              </w:rPr>
              <w:t>сш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z w:val="24"/>
                <w:szCs w:val="24"/>
              </w:rPr>
              <w:t>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ли</w:t>
            </w:r>
            <w:r w:rsidRPr="00A10815">
              <w:rPr>
                <w:spacing w:val="1"/>
                <w:sz w:val="24"/>
                <w:szCs w:val="24"/>
              </w:rPr>
              <w:t>ф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1"/>
                <w:sz w:val="24"/>
                <w:szCs w:val="24"/>
              </w:rPr>
              <w:t>ц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ая</w:t>
            </w:r>
            <w:r w:rsidRPr="00A10815">
              <w:rPr>
                <w:spacing w:val="-2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>кате</w:t>
            </w:r>
            <w:r w:rsidRPr="00A10815">
              <w:rPr>
                <w:spacing w:val="-2"/>
                <w:sz w:val="24"/>
                <w:szCs w:val="24"/>
              </w:rPr>
              <w:t>г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>ри</w:t>
            </w:r>
            <w:r w:rsidRPr="00A10815">
              <w:rPr>
                <w:sz w:val="24"/>
                <w:szCs w:val="24"/>
              </w:rPr>
              <w:t>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 xml:space="preserve">т </w:t>
            </w:r>
            <w:r w:rsidRPr="00A10815">
              <w:rPr>
                <w:spacing w:val="1"/>
                <w:sz w:val="24"/>
                <w:szCs w:val="24"/>
              </w:rPr>
              <w:t>4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pacing w:val="1"/>
                <w:sz w:val="24"/>
                <w:szCs w:val="24"/>
              </w:rPr>
              <w:t>3</w:t>
            </w:r>
            <w:r w:rsidRPr="00A10815">
              <w:rPr>
                <w:sz w:val="24"/>
                <w:szCs w:val="24"/>
              </w:rPr>
              <w:t>-х</w:t>
            </w:r>
            <w:r w:rsidRPr="00A10815">
              <w:rPr>
                <w:spacing w:val="-2"/>
                <w:sz w:val="24"/>
                <w:szCs w:val="24"/>
              </w:rPr>
              <w:t xml:space="preserve"> </w:t>
            </w:r>
            <w:r w:rsidRPr="00A10815">
              <w:rPr>
                <w:spacing w:val="1"/>
                <w:sz w:val="24"/>
                <w:szCs w:val="24"/>
              </w:rPr>
              <w:t>б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лл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>в</w:t>
            </w:r>
            <w:r w:rsidRPr="00A10815">
              <w:rPr>
                <w:spacing w:val="-3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 xml:space="preserve">и </w:t>
            </w:r>
            <w:r w:rsidRPr="00A10815">
              <w:rPr>
                <w:spacing w:val="-1"/>
                <w:sz w:val="24"/>
                <w:szCs w:val="24"/>
              </w:rPr>
              <w:t>вы</w:t>
            </w:r>
            <w:r w:rsidRPr="00A10815">
              <w:rPr>
                <w:sz w:val="24"/>
                <w:szCs w:val="24"/>
              </w:rPr>
              <w:t>ше</w:t>
            </w:r>
          </w:p>
        </w:tc>
      </w:tr>
    </w:tbl>
    <w:p w:rsidR="007E20D5" w:rsidRDefault="007E20D5" w:rsidP="007E20D5">
      <w:pPr>
        <w:suppressAutoHyphens/>
        <w:rPr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91250" cy="3486150"/>
            <wp:effectExtent l="0" t="0" r="0" b="0"/>
            <wp:docPr id="1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E20D5" w:rsidRPr="001337EE" w:rsidRDefault="007E20D5" w:rsidP="007E20D5">
      <w:pPr>
        <w:suppressAutoHyphens/>
        <w:jc w:val="center"/>
        <w:rPr>
          <w:b/>
          <w:bCs/>
          <w:spacing w:val="1"/>
          <w:sz w:val="24"/>
          <w:szCs w:val="24"/>
        </w:rPr>
      </w:pPr>
      <w:r>
        <w:rPr>
          <w:bCs/>
          <w:sz w:val="24"/>
          <w:szCs w:val="24"/>
        </w:rPr>
        <w:br w:type="page"/>
      </w:r>
      <w:r w:rsidRPr="001337EE">
        <w:rPr>
          <w:b/>
          <w:bCs/>
          <w:spacing w:val="1"/>
          <w:sz w:val="24"/>
          <w:szCs w:val="24"/>
        </w:rPr>
        <w:lastRenderedPageBreak/>
        <w:t>Лист самооценки педагогической деятельности музыкального руководителя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72"/>
        <w:gridCol w:w="6040"/>
        <w:gridCol w:w="567"/>
        <w:gridCol w:w="567"/>
        <w:gridCol w:w="567"/>
        <w:gridCol w:w="567"/>
        <w:gridCol w:w="567"/>
      </w:tblGrid>
      <w:tr w:rsidR="007E20D5" w:rsidTr="00130378">
        <w:tc>
          <w:tcPr>
            <w:tcW w:w="872" w:type="dxa"/>
          </w:tcPr>
          <w:p w:rsidR="007E20D5" w:rsidRPr="008068F2" w:rsidRDefault="007E20D5" w:rsidP="00130378">
            <w:pPr>
              <w:suppressAutoHyphens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2"/>
                <w:szCs w:val="24"/>
              </w:rPr>
              <w:t xml:space="preserve">№ </w:t>
            </w:r>
            <w:proofErr w:type="spellStart"/>
            <w:proofErr w:type="gramStart"/>
            <w:r w:rsidRPr="008068F2">
              <w:rPr>
                <w:bCs/>
                <w:sz w:val="22"/>
                <w:szCs w:val="24"/>
              </w:rPr>
              <w:t>п</w:t>
            </w:r>
            <w:proofErr w:type="spellEnd"/>
            <w:proofErr w:type="gramEnd"/>
            <w:r w:rsidRPr="008068F2">
              <w:rPr>
                <w:bCs/>
                <w:sz w:val="22"/>
                <w:szCs w:val="24"/>
              </w:rPr>
              <w:t>/</w:t>
            </w:r>
            <w:proofErr w:type="spellStart"/>
            <w:r w:rsidRPr="008068F2">
              <w:rPr>
                <w:bCs/>
                <w:sz w:val="22"/>
                <w:szCs w:val="24"/>
              </w:rPr>
              <w:t>п</w:t>
            </w:r>
            <w:proofErr w:type="spellEnd"/>
          </w:p>
        </w:tc>
        <w:tc>
          <w:tcPr>
            <w:tcW w:w="6040" w:type="dxa"/>
          </w:tcPr>
          <w:p w:rsidR="007E20D5" w:rsidRPr="008068F2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Утверждения для оценивания</w:t>
            </w: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7E20D5" w:rsidRPr="008068F2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8068F2">
              <w:rPr>
                <w:bCs/>
                <w:sz w:val="24"/>
                <w:szCs w:val="24"/>
              </w:rPr>
              <w:t>5</w:t>
            </w:r>
          </w:p>
        </w:tc>
      </w:tr>
      <w:tr w:rsidR="007E20D5" w:rsidRPr="001337EE" w:rsidTr="00130378">
        <w:tc>
          <w:tcPr>
            <w:tcW w:w="9747" w:type="dxa"/>
            <w:gridSpan w:val="7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1</w:t>
            </w:r>
            <w:r w:rsidRPr="001337EE">
              <w:rPr>
                <w:b/>
                <w:bCs/>
                <w:sz w:val="22"/>
                <w:szCs w:val="22"/>
              </w:rPr>
              <w:t>.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z w:val="22"/>
                <w:szCs w:val="22"/>
              </w:rPr>
              <w:t>К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п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е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ь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z w:val="22"/>
                <w:szCs w:val="22"/>
              </w:rPr>
              <w:t>в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б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л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1337EE">
              <w:rPr>
                <w:b/>
                <w:bCs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и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л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и</w:t>
            </w:r>
            <w:r w:rsidRPr="001337EE">
              <w:rPr>
                <w:b/>
                <w:bCs/>
                <w:sz w:val="22"/>
                <w:szCs w:val="22"/>
              </w:rPr>
              <w:t>ч</w:t>
            </w:r>
            <w:r w:rsidRPr="001337EE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тны</w:t>
            </w:r>
            <w:r w:rsidRPr="001337EE">
              <w:rPr>
                <w:b/>
                <w:bCs/>
                <w:sz w:val="22"/>
                <w:szCs w:val="22"/>
              </w:rPr>
              <w:t>х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к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а</w:t>
            </w:r>
            <w:r w:rsidRPr="001337EE">
              <w:rPr>
                <w:b/>
                <w:bCs/>
                <w:sz w:val="22"/>
                <w:szCs w:val="22"/>
              </w:rPr>
              <w:t>че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 xml:space="preserve">в </w:t>
            </w: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се</w:t>
            </w:r>
            <w:r w:rsidRPr="001337EE">
              <w:rPr>
                <w:spacing w:val="2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воспитанники</w:t>
            </w:r>
            <w:r w:rsidRPr="001337EE">
              <w:rPr>
                <w:spacing w:val="24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бе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2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ащаю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26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ко мне</w:t>
            </w:r>
            <w:r w:rsidRPr="001337EE">
              <w:rPr>
                <w:spacing w:val="2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омо</w:t>
            </w:r>
            <w:r w:rsidRPr="001337EE">
              <w:rPr>
                <w:sz w:val="22"/>
                <w:szCs w:val="22"/>
              </w:rPr>
              <w:t>щью, 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сь с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1"/>
                <w:sz w:val="22"/>
                <w:szCs w:val="22"/>
              </w:rPr>
              <w:t xml:space="preserve"> ил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са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 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ци</w:t>
            </w:r>
            <w:r w:rsidRPr="001337EE">
              <w:rPr>
                <w:sz w:val="22"/>
                <w:szCs w:val="22"/>
              </w:rPr>
              <w:t xml:space="preserve">ю с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д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в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лл</w:t>
            </w:r>
            <w:r w:rsidRPr="001337EE">
              <w:rPr>
                <w:sz w:val="22"/>
                <w:szCs w:val="22"/>
              </w:rPr>
              <w:t>ег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 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оро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ы и</w:t>
            </w:r>
            <w:r w:rsidRPr="001337EE">
              <w:rPr>
                <w:spacing w:val="-2"/>
                <w:sz w:val="22"/>
                <w:szCs w:val="22"/>
              </w:rPr>
              <w:t xml:space="preserve"> учитываю индивидуальные особенности воспитанников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вед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 xml:space="preserve">ею 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зовы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ю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 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1"/>
                <w:sz w:val="22"/>
                <w:szCs w:val="22"/>
              </w:rPr>
              <w:t>но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Мое 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 xml:space="preserve">ее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во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оро</w:t>
            </w:r>
            <w:r w:rsidRPr="001337EE">
              <w:rPr>
                <w:sz w:val="22"/>
                <w:szCs w:val="22"/>
              </w:rPr>
              <w:t>шо</w:t>
            </w:r>
            <w:r w:rsidRPr="001337EE">
              <w:rPr>
                <w:spacing w:val="1"/>
                <w:sz w:val="22"/>
                <w:szCs w:val="22"/>
              </w:rPr>
              <w:t xml:space="preserve"> 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р</w:t>
            </w:r>
            <w:r w:rsidRPr="001337EE">
              <w:rPr>
                <w:sz w:val="22"/>
                <w:szCs w:val="22"/>
              </w:rPr>
              <w:t>еаг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 xml:space="preserve"> н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, в</w:t>
            </w:r>
            <w:r w:rsidRPr="001337EE">
              <w:rPr>
                <w:spacing w:val="1"/>
                <w:sz w:val="22"/>
                <w:szCs w:val="22"/>
              </w:rPr>
              <w:t>озн</w:t>
            </w:r>
            <w:r w:rsidRPr="001337EE">
              <w:rPr>
                <w:spacing w:val="-1"/>
                <w:sz w:val="22"/>
                <w:szCs w:val="22"/>
              </w:rPr>
              <w:t>ик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 xml:space="preserve">ессе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еа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ошу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орр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вы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ан</w:t>
            </w:r>
            <w:r w:rsidRPr="001337EE">
              <w:rPr>
                <w:spacing w:val="15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занятия</w:t>
            </w:r>
            <w:r w:rsidRPr="001337EE">
              <w:rPr>
                <w:spacing w:val="1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0"/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т сложившейся ситуации 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вш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эмо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аг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proofErr w:type="gramStart"/>
            <w:r w:rsidRPr="001337EE">
              <w:rPr>
                <w:sz w:val="22"/>
                <w:szCs w:val="22"/>
              </w:rPr>
              <w:t>Освед</w:t>
            </w:r>
            <w:r w:rsidRPr="001337EE">
              <w:rPr>
                <w:spacing w:val="1"/>
                <w:sz w:val="22"/>
                <w:szCs w:val="22"/>
              </w:rPr>
              <w:t>ом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н</w:t>
            </w:r>
            <w:proofErr w:type="gramEnd"/>
            <w:r w:rsidRPr="001337EE">
              <w:rPr>
                <w:spacing w:val="-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-1"/>
                <w:sz w:val="22"/>
                <w:szCs w:val="22"/>
              </w:rPr>
              <w:t>жи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Об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даю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даг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pacing w:val="1"/>
                <w:sz w:val="22"/>
                <w:szCs w:val="22"/>
              </w:rPr>
              <w:t>ом</w:t>
            </w:r>
            <w:r w:rsidRPr="001337EE">
              <w:rPr>
                <w:sz w:val="22"/>
                <w:szCs w:val="22"/>
              </w:rPr>
              <w:t xml:space="preserve">, </w:t>
            </w:r>
            <w:proofErr w:type="gramStart"/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н</w:t>
            </w:r>
            <w:proofErr w:type="gramEnd"/>
            <w:r w:rsidRPr="001337EE">
              <w:rPr>
                <w:spacing w:val="-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бщ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113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</w:p>
        </w:tc>
        <w:tc>
          <w:tcPr>
            <w:tcW w:w="2835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113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835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9747" w:type="dxa"/>
            <w:gridSpan w:val="7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2. Компетентность в области постановки целей и задач педагогической деятельности</w:t>
            </w: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занятию</w:t>
            </w:r>
            <w:proofErr w:type="gramEnd"/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занятия</w:t>
            </w:r>
            <w:r w:rsidRPr="001337EE">
              <w:rPr>
                <w:sz w:val="22"/>
                <w:szCs w:val="22"/>
              </w:rPr>
              <w:t xml:space="preserve"> в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 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орр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кти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-1"/>
                <w:sz w:val="22"/>
                <w:szCs w:val="22"/>
              </w:rPr>
              <w:t xml:space="preserve"> 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занятии</w:t>
            </w:r>
            <w:r w:rsidRPr="001337EE">
              <w:rPr>
                <w:sz w:val="22"/>
                <w:szCs w:val="22"/>
              </w:rPr>
              <w:t xml:space="preserve"> 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т 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 к о</w:t>
            </w:r>
            <w:r w:rsidRPr="001337EE">
              <w:rPr>
                <w:sz w:val="22"/>
                <w:szCs w:val="22"/>
              </w:rPr>
              <w:t>св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 xml:space="preserve">ю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2"/>
                <w:sz w:val="22"/>
                <w:szCs w:val="22"/>
              </w:rPr>
              <w:t>занятия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6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8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занятия</w:t>
            </w:r>
            <w:r w:rsidRPr="001337EE">
              <w:rPr>
                <w:spacing w:val="7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ым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 xml:space="preserve">и воспитанников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ваю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адач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ве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нк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 xml:space="preserve">занятия </w:t>
            </w:r>
            <w:r w:rsidRPr="001337EE">
              <w:rPr>
                <w:sz w:val="22"/>
                <w:szCs w:val="22"/>
              </w:rPr>
              <w:t xml:space="preserve">до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омп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са в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имо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адач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иж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занятия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иват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"/>
                <w:sz w:val="22"/>
                <w:szCs w:val="22"/>
              </w:rPr>
              <w:t xml:space="preserve"> воспитанниками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 xml:space="preserve">ч </w:t>
            </w:r>
            <w:r w:rsidRPr="001337EE">
              <w:rPr>
                <w:spacing w:val="-4"/>
                <w:sz w:val="22"/>
                <w:szCs w:val="22"/>
              </w:rPr>
              <w:t>занятия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тн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5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с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"/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ваю,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ак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воспитанники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 xml:space="preserve"> 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Воспитанники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ри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адач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113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2</w:t>
            </w:r>
          </w:p>
        </w:tc>
        <w:tc>
          <w:tcPr>
            <w:tcW w:w="2835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113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835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9747" w:type="dxa"/>
            <w:gridSpan w:val="7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3. Компетентность в области мотивации учебной деятельности</w:t>
            </w: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ыз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4"/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>воспитанников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у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lastRenderedPageBreak/>
              <w:t>2.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 сверстникам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фф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воспитанники</w:t>
            </w:r>
            <w:r w:rsidRPr="001337EE">
              <w:rPr>
                <w:spacing w:val="1"/>
                <w:sz w:val="22"/>
                <w:szCs w:val="22"/>
              </w:rPr>
              <w:t xml:space="preserve"> поч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вс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х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ваю</w:t>
            </w:r>
            <w:r w:rsidRPr="001337EE">
              <w:rPr>
                <w:spacing w:val="4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-4"/>
                <w:sz w:val="22"/>
                <w:szCs w:val="22"/>
              </w:rPr>
              <w:t>занятии</w:t>
            </w:r>
            <w:r w:rsidRPr="001337EE">
              <w:rPr>
                <w:sz w:val="22"/>
                <w:szCs w:val="22"/>
              </w:rPr>
              <w:t xml:space="preserve"> с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м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-1"/>
                <w:sz w:val="22"/>
                <w:szCs w:val="22"/>
              </w:rPr>
              <w:t xml:space="preserve">создаваемой мотивации </w:t>
            </w:r>
            <w:proofErr w:type="spellStart"/>
            <w:proofErr w:type="gramStart"/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ци</w:t>
            </w:r>
            <w:r w:rsidRPr="001337EE">
              <w:rPr>
                <w:sz w:val="22"/>
                <w:szCs w:val="22"/>
              </w:rPr>
              <w:t>и</w:t>
            </w:r>
            <w:proofErr w:type="spellEnd"/>
            <w:proofErr w:type="gramEnd"/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адею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ий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ыз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 xml:space="preserve">ес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 xml:space="preserve">ам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давае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Ис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ую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есы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в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едаг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оз</w:t>
            </w:r>
            <w:r w:rsidRPr="001337EE">
              <w:rPr>
                <w:sz w:val="22"/>
                <w:szCs w:val="22"/>
              </w:rPr>
              <w:t>дава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ф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Воспитанники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положительно воспринимают музыкальный материал</w:t>
            </w:r>
            <w:proofErr w:type="gramStart"/>
            <w:r w:rsidRPr="001337EE">
              <w:rPr>
                <w:sz w:val="22"/>
                <w:szCs w:val="22"/>
              </w:rPr>
              <w:t xml:space="preserve"> :</w:t>
            </w:r>
            <w:proofErr w:type="gramEnd"/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 xml:space="preserve">е,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ы 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.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озмо</w:t>
            </w:r>
            <w:r w:rsidRPr="001337EE">
              <w:rPr>
                <w:spacing w:val="-1"/>
                <w:sz w:val="22"/>
                <w:szCs w:val="22"/>
              </w:rPr>
              <w:t>жн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воспитанникам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4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34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оответствии</w:t>
            </w:r>
            <w:proofErr w:type="gramEnd"/>
            <w:r w:rsidRPr="001337EE">
              <w:rPr>
                <w:sz w:val="22"/>
                <w:szCs w:val="22"/>
              </w:rPr>
              <w:t xml:space="preserve"> с возрастом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ью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оз</w:t>
            </w:r>
            <w:r w:rsidRPr="001337EE">
              <w:rPr>
                <w:sz w:val="22"/>
                <w:szCs w:val="22"/>
              </w:rPr>
              <w:t>даю</w:t>
            </w:r>
            <w:r w:rsidRPr="001337EE">
              <w:rPr>
                <w:spacing w:val="26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 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 д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-1"/>
                <w:sz w:val="22"/>
                <w:szCs w:val="22"/>
              </w:rPr>
              <w:t>работы по их творческому развитию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113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</w:p>
        </w:tc>
        <w:tc>
          <w:tcPr>
            <w:tcW w:w="2835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113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835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9747" w:type="dxa"/>
            <w:gridSpan w:val="7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4. Компетентность в области обеспечения информационной основы деятельности</w:t>
            </w: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ошу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орр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вы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т 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вш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яе</w:t>
            </w:r>
            <w:r w:rsidRPr="001337EE">
              <w:rPr>
                <w:spacing w:val="1"/>
                <w:sz w:val="22"/>
                <w:szCs w:val="22"/>
              </w:rPr>
              <w:t>мы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7"/>
                <w:sz w:val="22"/>
                <w:szCs w:val="22"/>
              </w:rPr>
              <w:t xml:space="preserve"> мною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19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т</w:t>
            </w:r>
            <w:r w:rsidRPr="001337EE">
              <w:rPr>
                <w:spacing w:val="16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ям</w:t>
            </w:r>
            <w:r w:rsidRPr="001337EE">
              <w:rPr>
                <w:spacing w:val="2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ам</w:t>
            </w:r>
            <w:r w:rsidRPr="001337EE">
              <w:rPr>
                <w:spacing w:val="17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я,</w:t>
            </w:r>
            <w:r w:rsidRPr="001337EE">
              <w:rPr>
                <w:spacing w:val="17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ю </w:t>
            </w:r>
            <w:r w:rsidRPr="001337EE">
              <w:rPr>
                <w:spacing w:val="-1"/>
                <w:sz w:val="22"/>
                <w:szCs w:val="22"/>
              </w:rPr>
              <w:t>занятия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яе</w:t>
            </w:r>
            <w:r w:rsidRPr="001337EE">
              <w:rPr>
                <w:spacing w:val="1"/>
                <w:sz w:val="22"/>
                <w:szCs w:val="22"/>
              </w:rPr>
              <w:t>мы</w:t>
            </w:r>
            <w:r w:rsidRPr="001337EE">
              <w:rPr>
                <w:sz w:val="22"/>
                <w:szCs w:val="22"/>
              </w:rPr>
              <w:t xml:space="preserve">е мною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ют</w:t>
            </w:r>
            <w:r w:rsidRPr="001337EE">
              <w:rPr>
                <w:spacing w:val="1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 xml:space="preserve">ся </w:t>
            </w:r>
            <w:r w:rsidRPr="001337EE">
              <w:rPr>
                <w:spacing w:val="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ям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веде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ы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адею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ведения занятия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tabs>
                <w:tab w:val="left" w:pos="1500"/>
                <w:tab w:val="left" w:pos="2720"/>
                <w:tab w:val="left" w:pos="3180"/>
                <w:tab w:val="left" w:pos="4040"/>
                <w:tab w:val="left" w:pos="5420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 xml:space="preserve">ую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-4"/>
                <w:sz w:val="22"/>
                <w:szCs w:val="22"/>
              </w:rPr>
              <w:t xml:space="preserve">занятиях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ин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proofErr w:type="gramStart"/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-</w:t>
            </w:r>
            <w:proofErr w:type="gramEnd"/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омм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хн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tabs>
                <w:tab w:val="left" w:pos="1620"/>
                <w:tab w:val="left" w:pos="1920"/>
                <w:tab w:val="left" w:pos="3140"/>
                <w:tab w:val="left" w:pos="4160"/>
                <w:tab w:val="left" w:pos="4980"/>
                <w:tab w:val="left" w:pos="5660"/>
                <w:tab w:val="left" w:pos="6000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 xml:space="preserve">уюсь </w:t>
            </w:r>
            <w:r w:rsidRPr="001337EE">
              <w:rPr>
                <w:sz w:val="22"/>
                <w:szCs w:val="22"/>
              </w:rPr>
              <w:t>в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 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-1"/>
                <w:sz w:val="22"/>
                <w:szCs w:val="22"/>
              </w:rPr>
              <w:t>группы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аю и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ваю в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тн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оро</w:t>
            </w:r>
            <w:r w:rsidRPr="001337EE">
              <w:rPr>
                <w:sz w:val="22"/>
                <w:szCs w:val="22"/>
              </w:rPr>
              <w:t>шо</w:t>
            </w:r>
            <w:r w:rsidRPr="001337EE">
              <w:rPr>
                <w:spacing w:val="1"/>
                <w:sz w:val="22"/>
                <w:szCs w:val="22"/>
              </w:rPr>
              <w:t xml:space="preserve"> 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ю о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нк</w:t>
            </w:r>
            <w:r w:rsidRPr="001337EE">
              <w:rPr>
                <w:sz w:val="22"/>
                <w:szCs w:val="22"/>
              </w:rPr>
              <w:t>а</w:t>
            </w:r>
            <w:proofErr w:type="gramEnd"/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тв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э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м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tabs>
                <w:tab w:val="left" w:pos="6780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Си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9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ую</w:t>
            </w:r>
            <w:r w:rsidRPr="001337EE">
              <w:rPr>
                <w:spacing w:val="9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10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го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 xml:space="preserve">а 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2"/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выполненных заданий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4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«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4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»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 xml:space="preserve"> з</w:t>
            </w:r>
            <w:r w:rsidRPr="001337EE">
              <w:rPr>
                <w:sz w:val="22"/>
                <w:szCs w:val="22"/>
              </w:rPr>
              <w:t>ад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 xml:space="preserve">воспитанников </w:t>
            </w:r>
            <w:r w:rsidRPr="001337EE">
              <w:rPr>
                <w:sz w:val="22"/>
                <w:szCs w:val="22"/>
              </w:rPr>
              <w:t xml:space="preserve">с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1"/>
                <w:sz w:val="22"/>
                <w:szCs w:val="22"/>
              </w:rPr>
              <w:t>ным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мною 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воспитанников 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 х</w:t>
            </w:r>
            <w:r w:rsidRPr="001337EE">
              <w:rPr>
                <w:spacing w:val="1"/>
                <w:sz w:val="22"/>
                <w:szCs w:val="22"/>
              </w:rPr>
              <w:t>оро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ем</w:t>
            </w:r>
            <w:r w:rsidRPr="001337EE">
              <w:rPr>
                <w:spacing w:val="1"/>
                <w:sz w:val="22"/>
                <w:szCs w:val="22"/>
              </w:rPr>
              <w:t xml:space="preserve"> 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й</w:t>
            </w:r>
            <w:proofErr w:type="gramStart"/>
            <w:r w:rsidRPr="001337EE">
              <w:rPr>
                <w:spacing w:val="-1"/>
                <w:sz w:val="22"/>
                <w:szCs w:val="22"/>
              </w:rPr>
              <w:t>.</w:t>
            </w:r>
            <w:proofErr w:type="gramEnd"/>
            <w:r w:rsidRPr="001337EE">
              <w:rPr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proofErr w:type="gramEnd"/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но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z w:val="22"/>
                <w:szCs w:val="22"/>
              </w:rPr>
              <w:t>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уж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й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0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ессе</w:t>
            </w:r>
            <w:r w:rsidRPr="001337EE">
              <w:rPr>
                <w:spacing w:val="2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0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27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27"/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пи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аюсь</w:t>
            </w:r>
            <w:r w:rsidRPr="001337EE">
              <w:rPr>
                <w:spacing w:val="28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8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ол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ее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 xml:space="preserve"> д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ваюсь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вае</w:t>
            </w:r>
            <w:r w:rsidRPr="001337EE">
              <w:rPr>
                <w:spacing w:val="1"/>
                <w:sz w:val="22"/>
                <w:szCs w:val="22"/>
              </w:rPr>
              <w:t>мом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у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113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</w:p>
        </w:tc>
        <w:tc>
          <w:tcPr>
            <w:tcW w:w="2835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113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835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9747" w:type="dxa"/>
            <w:gridSpan w:val="7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b/>
                <w:bCs/>
                <w:spacing w:val="1"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5. Компетентность в области разработки программы деятельности и принятия педагогических решений</w:t>
            </w: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tabs>
                <w:tab w:val="left" w:pos="1780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48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, от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к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ю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ам</w:t>
            </w:r>
            <w:r w:rsidRPr="001337EE">
              <w:rPr>
                <w:spacing w:val="7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и. 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lastRenderedPageBreak/>
              <w:t>2.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tabs>
                <w:tab w:val="left" w:pos="920"/>
                <w:tab w:val="left" w:pos="1940"/>
                <w:tab w:val="left" w:pos="3480"/>
                <w:tab w:val="left" w:pos="4280"/>
                <w:tab w:val="left" w:pos="5260"/>
                <w:tab w:val="left" w:pos="6380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 xml:space="preserve">Могу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вес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 с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й 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z w:val="22"/>
                <w:szCs w:val="22"/>
              </w:rPr>
              <w:t xml:space="preserve">з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УМ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х и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в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по</w:t>
            </w:r>
            <w:r w:rsidRPr="001337EE">
              <w:rPr>
                <w:sz w:val="22"/>
                <w:szCs w:val="22"/>
              </w:rPr>
              <w:t>давае</w:t>
            </w:r>
            <w:r w:rsidRPr="001337EE">
              <w:rPr>
                <w:spacing w:val="1"/>
                <w:sz w:val="22"/>
                <w:szCs w:val="22"/>
              </w:rPr>
              <w:t>мом</w:t>
            </w:r>
            <w:r w:rsidRPr="001337EE">
              <w:rPr>
                <w:sz w:val="22"/>
                <w:szCs w:val="22"/>
              </w:rPr>
              <w:t xml:space="preserve">у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,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ин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7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6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-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5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омп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сы</w:t>
            </w:r>
            <w:r w:rsidRPr="001337EE">
              <w:rPr>
                <w:spacing w:val="8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давае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у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Моя 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>ая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агает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адач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Моя 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>ая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5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 с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р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7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а,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.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в,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ша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ее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ошу</w:t>
            </w:r>
            <w:r w:rsidRPr="001337EE">
              <w:rPr>
                <w:spacing w:val="3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34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3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ью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 мною</w:t>
            </w:r>
            <w:r w:rsidRPr="001337EE">
              <w:rPr>
                <w:spacing w:val="16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е,</w:t>
            </w:r>
            <w:r w:rsidRPr="001337EE">
              <w:rPr>
                <w:spacing w:val="1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 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аются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ким 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вом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tabs>
                <w:tab w:val="left" w:pos="1480"/>
                <w:tab w:val="left" w:pos="3160"/>
                <w:tab w:val="left" w:pos="4140"/>
                <w:tab w:val="left" w:pos="5380"/>
                <w:tab w:val="left" w:pos="6780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Участвую</w:t>
            </w:r>
            <w:r w:rsidRPr="001337EE">
              <w:rPr>
                <w:spacing w:val="2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або</w:t>
            </w:r>
            <w:r w:rsidRPr="001337EE">
              <w:rPr>
                <w:spacing w:val="-1"/>
                <w:sz w:val="22"/>
                <w:szCs w:val="22"/>
              </w:rPr>
              <w:t>тке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z w:val="22"/>
                <w:szCs w:val="22"/>
              </w:rPr>
              <w:t xml:space="preserve"> ОУ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tabs>
                <w:tab w:val="left" w:pos="4920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45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48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ол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ег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4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4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4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4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 и 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4"/>
                <w:sz w:val="22"/>
                <w:szCs w:val="22"/>
              </w:rPr>
              <w:t xml:space="preserve">ую </w:t>
            </w:r>
            <w:r w:rsidRPr="001337EE">
              <w:rPr>
                <w:sz w:val="22"/>
                <w:szCs w:val="22"/>
              </w:rPr>
              <w:t xml:space="preserve">в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роф</w:t>
            </w:r>
            <w:r w:rsidRPr="001337EE">
              <w:rPr>
                <w:sz w:val="22"/>
                <w:szCs w:val="22"/>
              </w:rPr>
              <w:t>есс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ожу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эфф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еа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яю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зы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ваю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1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с моей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ги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т</w:t>
            </w:r>
            <w:r w:rsidRPr="001337EE">
              <w:rPr>
                <w:spacing w:val="24"/>
                <w:sz w:val="22"/>
                <w:szCs w:val="22"/>
              </w:rPr>
              <w:t xml:space="preserve"> мои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6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ю 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113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</w:p>
        </w:tc>
        <w:tc>
          <w:tcPr>
            <w:tcW w:w="2835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113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835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9747" w:type="dxa"/>
            <w:gridSpan w:val="7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b/>
                <w:bCs/>
                <w:spacing w:val="1"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6. Компетентность в области организации учебной деятельности</w:t>
            </w: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6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тн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ше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воспитанниками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вес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с 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фл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кт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пти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ща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z w:val="22"/>
                <w:szCs w:val="22"/>
              </w:rPr>
              <w:t>ще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7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воспитанниками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эмо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6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вс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4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4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4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4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олл</w:t>
            </w:r>
            <w:r w:rsidRPr="001337EE">
              <w:rPr>
                <w:sz w:val="22"/>
                <w:szCs w:val="22"/>
              </w:rPr>
              <w:t>ега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4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т</w:t>
            </w:r>
            <w:r w:rsidRPr="001337EE">
              <w:rPr>
                <w:spacing w:val="4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се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ак</w:t>
            </w:r>
            <w:r w:rsidRPr="001337EE">
              <w:rPr>
                <w:spacing w:val="1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н</w:t>
            </w:r>
            <w:r w:rsidRPr="001337EE">
              <w:rPr>
                <w:spacing w:val="16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ды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тк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7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ий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в,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.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оз</w:t>
            </w:r>
            <w:r w:rsidRPr="001337EE">
              <w:rPr>
                <w:sz w:val="22"/>
                <w:szCs w:val="22"/>
              </w:rPr>
              <w:t>дава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ф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занятии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дде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ци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у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Ис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ую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жд</w:t>
            </w:r>
            <w:r w:rsidRPr="001337EE">
              <w:rPr>
                <w:sz w:val="22"/>
                <w:szCs w:val="22"/>
              </w:rPr>
              <w:t>ающ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асс</w:t>
            </w:r>
            <w:r w:rsidRPr="001337EE">
              <w:rPr>
                <w:spacing w:val="-1"/>
                <w:sz w:val="22"/>
                <w:szCs w:val="22"/>
              </w:rPr>
              <w:t>уж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z w:val="22"/>
                <w:szCs w:val="22"/>
              </w:rPr>
              <w:t xml:space="preserve"> у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 xml:space="preserve">воспитанников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агаю</w:t>
            </w:r>
            <w:r w:rsidRPr="001337EE">
              <w:rPr>
                <w:spacing w:val="2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ал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2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2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2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4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нц</w:t>
            </w:r>
            <w:r w:rsidRPr="001337EE">
              <w:rPr>
                <w:spacing w:val="-1"/>
                <w:sz w:val="22"/>
                <w:szCs w:val="22"/>
              </w:rPr>
              <w:t>ип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tabs>
                <w:tab w:val="left" w:pos="860"/>
                <w:tab w:val="left" w:pos="2200"/>
                <w:tab w:val="left" w:pos="3600"/>
                <w:tab w:val="left" w:pos="4120"/>
                <w:tab w:val="left" w:pos="5360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 xml:space="preserve">ею 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зовы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 xml:space="preserve">воспитанников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иж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зовы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 xml:space="preserve">воспитанников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ин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44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поставле</w:t>
            </w:r>
            <w:r w:rsidRPr="001337EE">
              <w:rPr>
                <w:spacing w:val="-4"/>
                <w:sz w:val="22"/>
                <w:szCs w:val="22"/>
              </w:rPr>
              <w:t>н</w:t>
            </w:r>
            <w:r w:rsidRPr="001337EE">
              <w:rPr>
                <w:spacing w:val="-4"/>
                <w:sz w:val="22"/>
                <w:szCs w:val="22"/>
              </w:rPr>
              <w:t>ных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</w:t>
            </w:r>
            <w:r w:rsidRPr="001337EE">
              <w:rPr>
                <w:spacing w:val="1"/>
                <w:sz w:val="22"/>
                <w:szCs w:val="22"/>
              </w:rPr>
              <w:t>ч на занятии.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Уч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ваю</w:t>
            </w:r>
            <w:r w:rsidRPr="001337EE">
              <w:rPr>
                <w:spacing w:val="2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-1"/>
                <w:sz w:val="22"/>
                <w:szCs w:val="22"/>
              </w:rPr>
              <w:t>тн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9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0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28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pacing w:val="28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-2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 xml:space="preserve">ую 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зы</w:t>
            </w:r>
            <w:r w:rsidRPr="001337EE">
              <w:rPr>
                <w:sz w:val="22"/>
                <w:szCs w:val="22"/>
              </w:rPr>
              <w:t xml:space="preserve">ваю </w:t>
            </w:r>
            <w:r w:rsidRPr="001337EE">
              <w:rPr>
                <w:spacing w:val="1"/>
                <w:sz w:val="22"/>
                <w:szCs w:val="22"/>
              </w:rPr>
              <w:t>воспитанникам и</w:t>
            </w:r>
            <w:r w:rsidRPr="001337EE">
              <w:rPr>
                <w:sz w:val="22"/>
                <w:szCs w:val="22"/>
              </w:rPr>
              <w:t>х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 и нед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и 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113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6</w:t>
            </w:r>
          </w:p>
        </w:tc>
        <w:tc>
          <w:tcPr>
            <w:tcW w:w="2835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04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113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6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835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7174" w:type="dxa"/>
            <w:gridSpan w:val="3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/>
                <w:bCs/>
              </w:rPr>
              <w:t>Итоговое среднее значение ((S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1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2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3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4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5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6</w:t>
            </w:r>
            <w:r w:rsidRPr="001337EE">
              <w:rPr>
                <w:rFonts w:ascii="Times New Roman" w:hAnsi="Times New Roman"/>
                <w:b/>
                <w:bCs/>
              </w:rPr>
              <w:t>)/6)</w:t>
            </w:r>
          </w:p>
        </w:tc>
        <w:tc>
          <w:tcPr>
            <w:tcW w:w="1701" w:type="dxa"/>
            <w:gridSpan w:val="3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</w:tr>
    </w:tbl>
    <w:p w:rsidR="007E20D5" w:rsidRPr="00970A2F" w:rsidRDefault="007E20D5" w:rsidP="007E20D5">
      <w:pPr>
        <w:pStyle w:val="3"/>
        <w:suppressAutoHyphens/>
      </w:pPr>
      <w:r w:rsidRPr="001337EE">
        <w:rPr>
          <w:sz w:val="22"/>
          <w:szCs w:val="22"/>
        </w:rPr>
        <w:br w:type="page"/>
      </w:r>
      <w:bookmarkStart w:id="12" w:name="_Toc289843233"/>
      <w:r w:rsidRPr="00970A2F">
        <w:lastRenderedPageBreak/>
        <w:t>Лист самооценки педагогической деятельности концертмейстера</w:t>
      </w:r>
      <w:r>
        <w:t>, преподавателя музыки</w:t>
      </w:r>
      <w:bookmarkEnd w:id="12"/>
    </w:p>
    <w:p w:rsidR="007E20D5" w:rsidRPr="00642E6D" w:rsidRDefault="007E20D5" w:rsidP="007E20D5">
      <w:pPr>
        <w:widowControl w:val="0"/>
        <w:tabs>
          <w:tab w:val="left" w:pos="9160"/>
        </w:tabs>
        <w:suppressAutoHyphens/>
        <w:autoSpaceDE w:val="0"/>
        <w:autoSpaceDN w:val="0"/>
        <w:adjustRightInd w:val="0"/>
        <w:spacing w:before="33"/>
      </w:pPr>
      <w:r>
        <w:rPr>
          <w:b/>
          <w:bCs/>
          <w:spacing w:val="1"/>
          <w:u w:val="single"/>
        </w:rPr>
        <w:t>_____________________________________________________________________________________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  <w:spacing w:val="-1"/>
        </w:rPr>
        <w:t>Ф</w:t>
      </w:r>
      <w:r w:rsidRPr="00642E6D">
        <w:rPr>
          <w:b/>
          <w:bCs/>
          <w:spacing w:val="1"/>
        </w:rPr>
        <w:t>ИО)</w:t>
      </w:r>
      <w:r w:rsidRPr="00642E6D">
        <w:rPr>
          <w:b/>
          <w:bCs/>
        </w:rPr>
        <w:t>,</w:t>
      </w:r>
    </w:p>
    <w:p w:rsidR="007E20D5" w:rsidRPr="00642E6D" w:rsidRDefault="007E20D5" w:rsidP="007E20D5">
      <w:pPr>
        <w:widowControl w:val="0"/>
        <w:tabs>
          <w:tab w:val="left" w:pos="4760"/>
        </w:tabs>
        <w:suppressAutoHyphens/>
        <w:autoSpaceDE w:val="0"/>
        <w:autoSpaceDN w:val="0"/>
        <w:adjustRightInd w:val="0"/>
      </w:pPr>
      <w:r>
        <w:rPr>
          <w:b/>
          <w:bCs/>
          <w:u w:val="single"/>
        </w:rPr>
        <w:t>___________________________________________(</w:t>
      </w:r>
      <w:r w:rsidRPr="00642E6D">
        <w:rPr>
          <w:b/>
          <w:bCs/>
          <w:spacing w:val="1"/>
        </w:rPr>
        <w:t>об</w:t>
      </w:r>
      <w:r w:rsidRPr="00642E6D">
        <w:rPr>
          <w:b/>
          <w:bCs/>
        </w:rPr>
        <w:t>р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  <w:spacing w:val="-1"/>
        </w:rPr>
        <w:t>з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в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л</w:t>
      </w:r>
      <w:r w:rsidRPr="00642E6D">
        <w:rPr>
          <w:b/>
          <w:bCs/>
        </w:rPr>
        <w:t>ьн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е</w:t>
      </w:r>
      <w:r w:rsidRPr="00642E6D">
        <w:rPr>
          <w:b/>
          <w:bCs/>
          <w:spacing w:val="-3"/>
        </w:rPr>
        <w:t xml:space="preserve"> </w:t>
      </w:r>
      <w:r w:rsidRPr="00642E6D">
        <w:rPr>
          <w:b/>
          <w:bCs/>
          <w:spacing w:val="1"/>
        </w:rPr>
        <w:t>уч</w:t>
      </w:r>
      <w:r w:rsidRPr="00642E6D">
        <w:rPr>
          <w:b/>
          <w:bCs/>
        </w:rPr>
        <w:t>ре</w:t>
      </w:r>
      <w:r w:rsidRPr="00642E6D">
        <w:rPr>
          <w:b/>
          <w:bCs/>
          <w:spacing w:val="-3"/>
        </w:rPr>
        <w:t>ж</w:t>
      </w:r>
      <w:r w:rsidRPr="00642E6D">
        <w:rPr>
          <w:b/>
          <w:bCs/>
        </w:rPr>
        <w:t xml:space="preserve">дение, </w:t>
      </w:r>
      <w:r w:rsidRPr="00642E6D">
        <w:rPr>
          <w:b/>
          <w:bCs/>
          <w:spacing w:val="3"/>
        </w:rPr>
        <w:t>п</w:t>
      </w:r>
      <w:r w:rsidRPr="00642E6D">
        <w:rPr>
          <w:b/>
          <w:bCs/>
        </w:rPr>
        <w:t>реп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д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в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мы</w:t>
      </w:r>
      <w:r w:rsidRPr="00642E6D">
        <w:rPr>
          <w:b/>
          <w:bCs/>
        </w:rPr>
        <w:t>й пред</w:t>
      </w:r>
      <w:r w:rsidRPr="00642E6D">
        <w:rPr>
          <w:b/>
          <w:bCs/>
          <w:spacing w:val="1"/>
        </w:rPr>
        <w:t>м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)</w:t>
      </w:r>
    </w:p>
    <w:p w:rsidR="007E20D5" w:rsidRPr="00642E6D" w:rsidRDefault="007E20D5" w:rsidP="007E20D5">
      <w:pPr>
        <w:widowControl w:val="0"/>
        <w:tabs>
          <w:tab w:val="left" w:pos="5660"/>
        </w:tabs>
        <w:suppressAutoHyphens/>
        <w:autoSpaceDE w:val="0"/>
        <w:autoSpaceDN w:val="0"/>
        <w:adjustRightInd w:val="0"/>
      </w:pPr>
      <w:r>
        <w:rPr>
          <w:b/>
          <w:bCs/>
          <w:u w:val="single"/>
        </w:rPr>
        <w:t>____________________________________________________</w:t>
      </w:r>
      <w:r>
        <w:rPr>
          <w:b/>
          <w:bCs/>
          <w:spacing w:val="1"/>
          <w:u w:val="single"/>
        </w:rPr>
        <w:t>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</w:rPr>
        <w:t>и</w:t>
      </w:r>
      <w:r w:rsidRPr="00642E6D">
        <w:rPr>
          <w:b/>
          <w:bCs/>
          <w:spacing w:val="1"/>
        </w:rPr>
        <w:t>м</w:t>
      </w:r>
      <w:r w:rsidRPr="00642E6D">
        <w:rPr>
          <w:b/>
          <w:bCs/>
        </w:rPr>
        <w:t>е</w:t>
      </w:r>
      <w:r w:rsidRPr="00642E6D">
        <w:rPr>
          <w:b/>
          <w:bCs/>
          <w:spacing w:val="-1"/>
        </w:rPr>
        <w:t>ю</w:t>
      </w:r>
      <w:r w:rsidRPr="00642E6D">
        <w:rPr>
          <w:b/>
          <w:bCs/>
          <w:spacing w:val="2"/>
        </w:rPr>
        <w:t>щ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яся к</w:t>
      </w:r>
      <w:r w:rsidRPr="00642E6D">
        <w:rPr>
          <w:b/>
          <w:bCs/>
          <w:spacing w:val="-2"/>
        </w:rPr>
        <w:t>в</w:t>
      </w:r>
      <w:r w:rsidRPr="00642E6D">
        <w:rPr>
          <w:b/>
          <w:bCs/>
          <w:spacing w:val="1"/>
        </w:rPr>
        <w:t>ал</w:t>
      </w:r>
      <w:r w:rsidRPr="00642E6D">
        <w:rPr>
          <w:b/>
          <w:bCs/>
        </w:rPr>
        <w:t>и</w:t>
      </w:r>
      <w:r w:rsidRPr="00642E6D">
        <w:rPr>
          <w:b/>
          <w:bCs/>
          <w:spacing w:val="-1"/>
        </w:rPr>
        <w:t>ф</w:t>
      </w:r>
      <w:r w:rsidRPr="00642E6D">
        <w:rPr>
          <w:b/>
          <w:bCs/>
        </w:rPr>
        <w:t>ик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ци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нн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я к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1"/>
        </w:rPr>
        <w:t>го</w:t>
      </w:r>
      <w:r w:rsidRPr="00642E6D">
        <w:rPr>
          <w:b/>
          <w:bCs/>
        </w:rPr>
        <w:t>рия)</w:t>
      </w:r>
    </w:p>
    <w:p w:rsidR="007E20D5" w:rsidRPr="00642E6D" w:rsidRDefault="007E20D5" w:rsidP="007E20D5">
      <w:pPr>
        <w:widowControl w:val="0"/>
        <w:tabs>
          <w:tab w:val="left" w:pos="6020"/>
        </w:tabs>
        <w:suppressAutoHyphens/>
        <w:autoSpaceDE w:val="0"/>
        <w:autoSpaceDN w:val="0"/>
        <w:adjustRightInd w:val="0"/>
      </w:pPr>
      <w:r>
        <w:rPr>
          <w:b/>
          <w:bCs/>
          <w:spacing w:val="1"/>
          <w:u w:val="single"/>
        </w:rPr>
        <w:t>________________________________________________________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</w:rPr>
        <w:t>к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го</w:t>
      </w:r>
      <w:r w:rsidRPr="00642E6D">
        <w:rPr>
          <w:b/>
          <w:bCs/>
        </w:rPr>
        <w:t xml:space="preserve">рия, </w:t>
      </w:r>
      <w:r w:rsidRPr="00642E6D">
        <w:rPr>
          <w:b/>
          <w:bCs/>
          <w:spacing w:val="-2"/>
        </w:rPr>
        <w:t>н</w:t>
      </w:r>
      <w:r w:rsidRPr="00642E6D">
        <w:rPr>
          <w:b/>
          <w:bCs/>
        </w:rPr>
        <w:t>а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</w:rPr>
        <w:t>к</w:t>
      </w:r>
      <w:r w:rsidRPr="00642E6D">
        <w:rPr>
          <w:b/>
          <w:bCs/>
          <w:spacing w:val="-1"/>
        </w:rPr>
        <w:t>о</w:t>
      </w:r>
      <w:r w:rsidRPr="00642E6D">
        <w:rPr>
          <w:b/>
          <w:bCs/>
          <w:spacing w:val="1"/>
        </w:rPr>
        <w:t>то</w:t>
      </w:r>
      <w:r w:rsidRPr="00642E6D">
        <w:rPr>
          <w:b/>
          <w:bCs/>
        </w:rPr>
        <w:t>р</w:t>
      </w:r>
      <w:r w:rsidRPr="00642E6D">
        <w:rPr>
          <w:b/>
          <w:bCs/>
          <w:spacing w:val="1"/>
        </w:rPr>
        <w:t>у</w:t>
      </w:r>
      <w:r w:rsidRPr="00642E6D">
        <w:rPr>
          <w:b/>
          <w:bCs/>
        </w:rPr>
        <w:t>ю</w:t>
      </w:r>
      <w:r w:rsidRPr="00642E6D">
        <w:rPr>
          <w:b/>
          <w:bCs/>
          <w:spacing w:val="-1"/>
        </w:rPr>
        <w:t xml:space="preserve"> </w:t>
      </w:r>
      <w:r w:rsidRPr="00642E6D">
        <w:rPr>
          <w:b/>
          <w:bCs/>
          <w:spacing w:val="2"/>
        </w:rPr>
        <w:t>В</w:t>
      </w:r>
      <w:r w:rsidRPr="00642E6D">
        <w:rPr>
          <w:b/>
          <w:bCs/>
        </w:rPr>
        <w:t>ы пр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5"/>
        </w:rPr>
        <w:t>т</w:t>
      </w:r>
      <w:r w:rsidRPr="00642E6D">
        <w:rPr>
          <w:b/>
          <w:bCs/>
        </w:rPr>
        <w:t>енд</w:t>
      </w:r>
      <w:r w:rsidRPr="00642E6D">
        <w:rPr>
          <w:b/>
          <w:bCs/>
          <w:spacing w:val="1"/>
        </w:rPr>
        <w:t>у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  <w:spacing w:val="1"/>
        </w:rPr>
        <w:t>е</w:t>
      </w:r>
      <w:r w:rsidRPr="00642E6D">
        <w:rPr>
          <w:b/>
          <w:bCs/>
        </w:rPr>
        <w:t>)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line="200" w:lineRule="exact"/>
      </w:pPr>
    </w:p>
    <w:p w:rsidR="007E20D5" w:rsidRPr="004900FE" w:rsidRDefault="007E20D5" w:rsidP="007E20D5">
      <w:pPr>
        <w:widowControl w:val="0"/>
        <w:suppressAutoHyphens/>
        <w:autoSpaceDE w:val="0"/>
        <w:autoSpaceDN w:val="0"/>
        <w:adjustRightInd w:val="0"/>
        <w:ind w:right="-39"/>
        <w:jc w:val="center"/>
        <w:rPr>
          <w:sz w:val="24"/>
          <w:szCs w:val="24"/>
        </w:rPr>
      </w:pPr>
      <w:r w:rsidRPr="004900FE">
        <w:rPr>
          <w:b/>
          <w:bCs/>
          <w:spacing w:val="1"/>
          <w:sz w:val="24"/>
          <w:szCs w:val="24"/>
        </w:rPr>
        <w:t>Ув</w:t>
      </w:r>
      <w:r w:rsidRPr="004900FE">
        <w:rPr>
          <w:b/>
          <w:bCs/>
          <w:sz w:val="24"/>
          <w:szCs w:val="24"/>
        </w:rPr>
        <w:t>а</w:t>
      </w:r>
      <w:r w:rsidRPr="004900FE">
        <w:rPr>
          <w:b/>
          <w:bCs/>
          <w:spacing w:val="-4"/>
          <w:sz w:val="24"/>
          <w:szCs w:val="24"/>
        </w:rPr>
        <w:t>ж</w:t>
      </w:r>
      <w:r w:rsidRPr="004900FE">
        <w:rPr>
          <w:b/>
          <w:bCs/>
          <w:sz w:val="24"/>
          <w:szCs w:val="24"/>
        </w:rPr>
        <w:t>ае</w:t>
      </w:r>
      <w:r w:rsidRPr="004900FE">
        <w:rPr>
          <w:b/>
          <w:bCs/>
          <w:spacing w:val="1"/>
          <w:sz w:val="24"/>
          <w:szCs w:val="24"/>
        </w:rPr>
        <w:t>м</w:t>
      </w:r>
      <w:r w:rsidRPr="004900FE">
        <w:rPr>
          <w:b/>
          <w:bCs/>
          <w:spacing w:val="-2"/>
          <w:sz w:val="24"/>
          <w:szCs w:val="24"/>
        </w:rPr>
        <w:t>ы</w:t>
      </w:r>
      <w:r w:rsidRPr="004900FE">
        <w:rPr>
          <w:b/>
          <w:bCs/>
          <w:sz w:val="24"/>
          <w:szCs w:val="24"/>
        </w:rPr>
        <w:t>й концертмейстер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line="271" w:lineRule="exact"/>
        <w:ind w:firstLine="708"/>
        <w:jc w:val="both"/>
        <w:rPr>
          <w:sz w:val="24"/>
          <w:szCs w:val="24"/>
        </w:rPr>
      </w:pPr>
      <w:r w:rsidRPr="00642E6D">
        <w:rPr>
          <w:spacing w:val="-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ша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я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я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z w:val="24"/>
          <w:szCs w:val="24"/>
        </w:rPr>
        <w:t>од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а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з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са</w:t>
      </w:r>
      <w:r w:rsidRPr="00642E6D">
        <w:rPr>
          <w:spacing w:val="2"/>
          <w:sz w:val="24"/>
          <w:szCs w:val="24"/>
        </w:rPr>
        <w:t>м</w:t>
      </w:r>
      <w:r w:rsidRPr="00642E6D">
        <w:rPr>
          <w:sz w:val="24"/>
          <w:szCs w:val="24"/>
        </w:rPr>
        <w:t>ых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ж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ых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z w:val="24"/>
          <w:szCs w:val="24"/>
        </w:rPr>
        <w:t>и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лож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2"/>
          <w:sz w:val="24"/>
          <w:szCs w:val="24"/>
        </w:rPr>
        <w:t>х</w:t>
      </w:r>
      <w:r w:rsidRPr="00642E6D">
        <w:rPr>
          <w:sz w:val="24"/>
          <w:szCs w:val="24"/>
        </w:rPr>
        <w:t>.</w:t>
      </w:r>
      <w:r w:rsidRPr="00642E6D">
        <w:rPr>
          <w:spacing w:val="20"/>
          <w:sz w:val="24"/>
          <w:szCs w:val="24"/>
        </w:rPr>
        <w:t xml:space="preserve"> </w:t>
      </w:r>
      <w:r w:rsidRPr="00642E6D">
        <w:rPr>
          <w:sz w:val="24"/>
          <w:szCs w:val="24"/>
        </w:rPr>
        <w:t>Для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ого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обы</w:t>
      </w:r>
      <w:r>
        <w:rPr>
          <w:sz w:val="24"/>
          <w:szCs w:val="24"/>
        </w:rPr>
        <w:t xml:space="preserve"> </w:t>
      </w:r>
      <w:r w:rsidRPr="00642E6D">
        <w:rPr>
          <w:sz w:val="24"/>
          <w:szCs w:val="24"/>
        </w:rPr>
        <w:t>бол</w:t>
      </w:r>
      <w:r w:rsidRPr="00642E6D">
        <w:rPr>
          <w:spacing w:val="1"/>
          <w:sz w:val="24"/>
          <w:szCs w:val="24"/>
        </w:rPr>
        <w:t>ь</w:t>
      </w:r>
      <w:r w:rsidRPr="00642E6D">
        <w:rPr>
          <w:sz w:val="24"/>
          <w:szCs w:val="24"/>
        </w:rPr>
        <w:t>ше</w:t>
      </w:r>
      <w:r w:rsidRPr="00642E6D">
        <w:rPr>
          <w:spacing w:val="26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зн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z w:val="24"/>
          <w:szCs w:val="24"/>
        </w:rPr>
        <w:t>о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м</w:t>
      </w:r>
      <w:r w:rsidRPr="00642E6D">
        <w:rPr>
          <w:sz w:val="24"/>
          <w:szCs w:val="24"/>
        </w:rPr>
        <w:t>,</w:t>
      </w:r>
      <w:r w:rsidRPr="00642E6D">
        <w:rPr>
          <w:spacing w:val="27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к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ки</w:t>
      </w:r>
      <w:r w:rsidRPr="00642E6D">
        <w:rPr>
          <w:sz w:val="24"/>
          <w:szCs w:val="24"/>
        </w:rPr>
        <w:t>е</w:t>
      </w:r>
      <w:r w:rsidRPr="00642E6D"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методы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ем</w:t>
      </w:r>
      <w:r w:rsidRPr="00642E6D">
        <w:rPr>
          <w:sz w:val="24"/>
          <w:szCs w:val="24"/>
        </w:rPr>
        <w:t>ы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</w:t>
      </w:r>
      <w:r w:rsidRPr="00642E6D">
        <w:rPr>
          <w:spacing w:val="28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ь</w:t>
      </w:r>
      <w:r w:rsidRPr="00642E6D">
        <w:rPr>
          <w:spacing w:val="4"/>
          <w:sz w:val="24"/>
          <w:szCs w:val="24"/>
        </w:rPr>
        <w:t>з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е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z w:val="24"/>
          <w:szCs w:val="24"/>
        </w:rPr>
        <w:t>в</w:t>
      </w:r>
      <w:r w:rsidRPr="00642E6D">
        <w:rPr>
          <w:spacing w:val="29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во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й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бо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,</w:t>
      </w:r>
      <w:r w:rsidRPr="00642E6D">
        <w:rPr>
          <w:spacing w:val="26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дл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г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 xml:space="preserve">м 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-1"/>
          <w:sz w:val="24"/>
          <w:szCs w:val="24"/>
        </w:rPr>
        <w:t>н</w:t>
      </w:r>
      <w:r w:rsidRPr="00642E6D">
        <w:rPr>
          <w:spacing w:val="1"/>
          <w:sz w:val="24"/>
          <w:szCs w:val="24"/>
        </w:rPr>
        <w:t>ит</w:t>
      </w:r>
      <w:r w:rsidRPr="00642E6D">
        <w:rPr>
          <w:sz w:val="24"/>
          <w:szCs w:val="24"/>
        </w:rPr>
        <w:t>ь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 xml:space="preserve">т </w:t>
      </w:r>
      <w:r w:rsidRPr="00642E6D">
        <w:rPr>
          <w:spacing w:val="-26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сам</w:t>
      </w:r>
      <w:r w:rsidRPr="00642E6D">
        <w:rPr>
          <w:sz w:val="24"/>
          <w:szCs w:val="24"/>
        </w:rPr>
        <w:t>оо</w:t>
      </w:r>
      <w:r w:rsidRPr="00642E6D">
        <w:rPr>
          <w:spacing w:val="1"/>
          <w:sz w:val="24"/>
          <w:szCs w:val="24"/>
        </w:rPr>
        <w:t>ц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нки</w:t>
      </w:r>
      <w:r w:rsidRPr="00642E6D">
        <w:rPr>
          <w:sz w:val="24"/>
          <w:szCs w:val="24"/>
        </w:rPr>
        <w:t>.</w:t>
      </w:r>
      <w:r w:rsidRPr="00642E6D">
        <w:rPr>
          <w:spacing w:val="20"/>
          <w:sz w:val="24"/>
          <w:szCs w:val="24"/>
        </w:rPr>
        <w:t xml:space="preserve"> </w:t>
      </w:r>
      <w:r w:rsidRPr="00642E6D">
        <w:rPr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еемс</w:t>
      </w:r>
      <w:r w:rsidRPr="00642E6D">
        <w:rPr>
          <w:sz w:val="24"/>
          <w:szCs w:val="24"/>
        </w:rPr>
        <w:t>я,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о,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3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дл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г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2"/>
          <w:sz w:val="24"/>
          <w:szCs w:val="24"/>
        </w:rPr>
        <w:t>е</w:t>
      </w:r>
      <w:r w:rsidRPr="00642E6D">
        <w:rPr>
          <w:spacing w:val="-1"/>
          <w:sz w:val="24"/>
          <w:szCs w:val="24"/>
        </w:rPr>
        <w:t>ма</w:t>
      </w:r>
      <w:r w:rsidRPr="00642E6D">
        <w:rPr>
          <w:sz w:val="24"/>
          <w:szCs w:val="24"/>
        </w:rPr>
        <w:t>я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ме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од</w:t>
      </w:r>
      <w:r w:rsidRPr="00642E6D">
        <w:rPr>
          <w:spacing w:val="1"/>
          <w:sz w:val="24"/>
          <w:szCs w:val="24"/>
        </w:rPr>
        <w:t>ик</w:t>
      </w:r>
      <w:r w:rsidRPr="00642E6D">
        <w:rPr>
          <w:sz w:val="24"/>
          <w:szCs w:val="24"/>
        </w:rPr>
        <w:t>а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5"/>
          <w:sz w:val="24"/>
          <w:szCs w:val="24"/>
        </w:rPr>
        <w:t>у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т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й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вов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ш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4"/>
          <w:sz w:val="24"/>
          <w:szCs w:val="24"/>
        </w:rPr>
        <w:t>м</w:t>
      </w:r>
      <w:r w:rsidRPr="00642E6D">
        <w:rPr>
          <w:sz w:val="24"/>
          <w:szCs w:val="24"/>
        </w:rPr>
        <w:t>у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</w:t>
      </w:r>
      <w:r w:rsidRPr="00642E6D">
        <w:rPr>
          <w:spacing w:val="2"/>
          <w:sz w:val="24"/>
          <w:szCs w:val="24"/>
        </w:rPr>
        <w:t>м</w:t>
      </w:r>
      <w:r w:rsidRPr="00642E6D">
        <w:rPr>
          <w:sz w:val="24"/>
          <w:szCs w:val="24"/>
        </w:rPr>
        <w:t>у</w:t>
      </w:r>
      <w:r w:rsidRPr="00642E6D">
        <w:rPr>
          <w:spacing w:val="-8"/>
          <w:sz w:val="24"/>
          <w:szCs w:val="24"/>
        </w:rPr>
        <w:t xml:space="preserve"> </w:t>
      </w:r>
      <w:r w:rsidRPr="00642E6D">
        <w:rPr>
          <w:sz w:val="24"/>
          <w:szCs w:val="24"/>
        </w:rPr>
        <w:t>р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з</w:t>
      </w:r>
      <w:r w:rsidRPr="00642E6D">
        <w:rPr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>т</w:t>
      </w:r>
      <w:r w:rsidRPr="00642E6D">
        <w:rPr>
          <w:spacing w:val="1"/>
          <w:sz w:val="24"/>
          <w:szCs w:val="24"/>
        </w:rPr>
        <w:t>ию</w:t>
      </w:r>
      <w:r w:rsidRPr="00642E6D">
        <w:rPr>
          <w:sz w:val="24"/>
          <w:szCs w:val="24"/>
        </w:rPr>
        <w:t xml:space="preserve">.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см</w:t>
      </w:r>
      <w:r w:rsidRPr="00642E6D">
        <w:rPr>
          <w:sz w:val="24"/>
          <w:szCs w:val="24"/>
        </w:rPr>
        <w:t>ож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е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z w:val="24"/>
          <w:szCs w:val="24"/>
        </w:rPr>
        <w:t>до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ин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2"/>
          <w:sz w:val="24"/>
          <w:szCs w:val="24"/>
        </w:rPr>
        <w:t>в</w:t>
      </w:r>
      <w:r w:rsidRPr="00642E6D">
        <w:rPr>
          <w:sz w:val="24"/>
          <w:szCs w:val="24"/>
        </w:rPr>
        <w:t>у</w:t>
      </w:r>
      <w:r w:rsidRPr="00642E6D">
        <w:rPr>
          <w:spacing w:val="-8"/>
          <w:sz w:val="24"/>
          <w:szCs w:val="24"/>
        </w:rPr>
        <w:t xml:space="preserve"> 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ц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нит</w:t>
      </w:r>
      <w:r w:rsidRPr="00642E6D">
        <w:rPr>
          <w:sz w:val="24"/>
          <w:szCs w:val="24"/>
        </w:rPr>
        <w:t>ь</w:t>
      </w:r>
      <w:r w:rsidRPr="00642E6D">
        <w:rPr>
          <w:spacing w:val="-1"/>
          <w:sz w:val="24"/>
          <w:szCs w:val="24"/>
        </w:rPr>
        <w:t xml:space="preserve"> с</w:t>
      </w:r>
      <w:r w:rsidRPr="00642E6D">
        <w:rPr>
          <w:sz w:val="24"/>
          <w:szCs w:val="24"/>
        </w:rPr>
        <w:t>об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нн</w:t>
      </w:r>
      <w:r w:rsidRPr="00642E6D">
        <w:rPr>
          <w:sz w:val="24"/>
          <w:szCs w:val="24"/>
        </w:rPr>
        <w:t>ые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ые</w:t>
      </w:r>
      <w:r w:rsidRPr="00642E6D">
        <w:rPr>
          <w:spacing w:val="1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-2"/>
          <w:sz w:val="24"/>
          <w:szCs w:val="24"/>
        </w:rPr>
        <w:t>т</w:t>
      </w:r>
      <w:r w:rsidRPr="00642E6D">
        <w:rPr>
          <w:sz w:val="24"/>
          <w:szCs w:val="24"/>
        </w:rPr>
        <w:t>оро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ы,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z w:val="24"/>
          <w:szCs w:val="24"/>
        </w:rPr>
        <w:t>выяв</w:t>
      </w:r>
      <w:r w:rsidRPr="00642E6D">
        <w:rPr>
          <w:spacing w:val="1"/>
          <w:sz w:val="24"/>
          <w:szCs w:val="24"/>
        </w:rPr>
        <w:t>ит</w:t>
      </w:r>
      <w:r w:rsidRPr="00642E6D">
        <w:rPr>
          <w:sz w:val="24"/>
          <w:szCs w:val="24"/>
        </w:rPr>
        <w:t>ь 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рвы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для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й</w:t>
      </w:r>
      <w:r w:rsidRPr="00642E6D">
        <w:rPr>
          <w:sz w:val="24"/>
          <w:szCs w:val="24"/>
        </w:rPr>
        <w:t>ш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го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на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ого ро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.</w:t>
      </w:r>
    </w:p>
    <w:p w:rsidR="007E20D5" w:rsidRPr="00D9462E" w:rsidRDefault="007E20D5" w:rsidP="007E20D5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spacing w:val="1"/>
          <w:sz w:val="24"/>
          <w:szCs w:val="24"/>
        </w:rPr>
      </w:pPr>
      <w:r w:rsidRPr="00D9462E">
        <w:rPr>
          <w:spacing w:val="1"/>
          <w:sz w:val="24"/>
          <w:szCs w:val="24"/>
        </w:rPr>
        <w:t xml:space="preserve">Вам </w:t>
      </w:r>
      <w:r w:rsidRPr="00642E6D">
        <w:rPr>
          <w:spacing w:val="1"/>
          <w:sz w:val="24"/>
          <w:szCs w:val="24"/>
        </w:rPr>
        <w:t>п</w:t>
      </w:r>
      <w:r w:rsidRPr="00D9462E">
        <w:rPr>
          <w:spacing w:val="1"/>
          <w:sz w:val="24"/>
          <w:szCs w:val="24"/>
        </w:rPr>
        <w:t>редлагае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ся о</w:t>
      </w:r>
      <w:r w:rsidRPr="00642E6D">
        <w:rPr>
          <w:spacing w:val="1"/>
          <w:sz w:val="24"/>
          <w:szCs w:val="24"/>
        </w:rPr>
        <w:t>ц</w:t>
      </w:r>
      <w:r w:rsidRPr="00D9462E">
        <w:rPr>
          <w:spacing w:val="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D9462E">
        <w:rPr>
          <w:spacing w:val="1"/>
          <w:sz w:val="24"/>
          <w:szCs w:val="24"/>
        </w:rPr>
        <w:t>ть ряд у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вержде</w:t>
      </w:r>
      <w:r w:rsidRPr="00642E6D">
        <w:rPr>
          <w:spacing w:val="1"/>
          <w:sz w:val="24"/>
          <w:szCs w:val="24"/>
        </w:rPr>
        <w:t>ни</w:t>
      </w:r>
      <w:r w:rsidRPr="00D9462E">
        <w:rPr>
          <w:spacing w:val="1"/>
          <w:sz w:val="24"/>
          <w:szCs w:val="24"/>
        </w:rPr>
        <w:t xml:space="preserve">й, </w:t>
      </w:r>
      <w:r w:rsidRPr="00642E6D">
        <w:rPr>
          <w:spacing w:val="1"/>
          <w:sz w:val="24"/>
          <w:szCs w:val="24"/>
        </w:rPr>
        <w:t>к</w:t>
      </w:r>
      <w:r w:rsidRPr="00D9462E">
        <w:rPr>
          <w:spacing w:val="1"/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орые 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ража</w:t>
      </w:r>
      <w:r w:rsidRPr="00642E6D">
        <w:rPr>
          <w:spacing w:val="1"/>
          <w:sz w:val="24"/>
          <w:szCs w:val="24"/>
        </w:rPr>
        <w:t>ю</w:t>
      </w:r>
      <w:r w:rsidRPr="00D9462E">
        <w:rPr>
          <w:spacing w:val="1"/>
          <w:sz w:val="24"/>
          <w:szCs w:val="24"/>
        </w:rPr>
        <w:t>т 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дел</w:t>
      </w:r>
      <w:r w:rsidRPr="00642E6D">
        <w:rPr>
          <w:spacing w:val="1"/>
          <w:sz w:val="24"/>
          <w:szCs w:val="24"/>
        </w:rPr>
        <w:t>ьн</w:t>
      </w:r>
      <w:r w:rsidRPr="00D9462E">
        <w:rPr>
          <w:spacing w:val="1"/>
          <w:sz w:val="24"/>
          <w:szCs w:val="24"/>
        </w:rPr>
        <w:t>ые де</w:t>
      </w:r>
      <w:r w:rsidRPr="00642E6D">
        <w:rPr>
          <w:spacing w:val="1"/>
          <w:sz w:val="24"/>
          <w:szCs w:val="24"/>
        </w:rPr>
        <w:t>й</w:t>
      </w:r>
      <w:r w:rsidRPr="00D9462E">
        <w:rPr>
          <w:spacing w:val="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D9462E">
        <w:rPr>
          <w:spacing w:val="1"/>
          <w:sz w:val="24"/>
          <w:szCs w:val="24"/>
        </w:rPr>
        <w:t>я и качества, необходимые для профессиональной педагогической деятельности, используя  5-ти балльную шкалу: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5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–</w:t>
      </w:r>
      <w:r w:rsidRPr="00642E6D">
        <w:rPr>
          <w:b/>
          <w:bCs/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proofErr w:type="gramStart"/>
      <w:r w:rsidRPr="00642E6D">
        <w:rPr>
          <w:spacing w:val="-1"/>
          <w:sz w:val="24"/>
          <w:szCs w:val="24"/>
        </w:rPr>
        <w:t>а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ютн</w:t>
      </w:r>
      <w:r w:rsidRPr="00642E6D">
        <w:rPr>
          <w:sz w:val="24"/>
          <w:szCs w:val="24"/>
        </w:rPr>
        <w:t>о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-1"/>
          <w:sz w:val="24"/>
          <w:szCs w:val="24"/>
        </w:rPr>
        <w:t>ас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proofErr w:type="gramEnd"/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</w:t>
      </w:r>
      <w:r w:rsidRPr="00642E6D">
        <w:rPr>
          <w:spacing w:val="3"/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9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4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к</w:t>
      </w:r>
      <w:r w:rsidRPr="00642E6D">
        <w:rPr>
          <w:sz w:val="24"/>
          <w:szCs w:val="24"/>
        </w:rPr>
        <w:t>ор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е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7"/>
          <w:sz w:val="24"/>
          <w:szCs w:val="24"/>
        </w:rPr>
        <w:t>у</w:t>
      </w:r>
      <w:r w:rsidRPr="00642E6D">
        <w:rPr>
          <w:spacing w:val="3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6"/>
        <w:ind w:left="838"/>
        <w:rPr>
          <w:sz w:val="24"/>
          <w:szCs w:val="24"/>
        </w:rPr>
      </w:pPr>
      <w:r w:rsidRPr="00642E6D">
        <w:rPr>
          <w:sz w:val="24"/>
          <w:szCs w:val="24"/>
        </w:rPr>
        <w:t>3</w:t>
      </w:r>
      <w:r w:rsidRPr="00642E6D">
        <w:rPr>
          <w:spacing w:val="5"/>
          <w:sz w:val="24"/>
          <w:szCs w:val="24"/>
        </w:rPr>
        <w:t xml:space="preserve"> </w:t>
      </w:r>
      <w:r w:rsidRPr="00642E6D">
        <w:rPr>
          <w:sz w:val="24"/>
          <w:szCs w:val="24"/>
        </w:rPr>
        <w:t xml:space="preserve">–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 выб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ае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 xml:space="preserve">о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ее</w:t>
      </w:r>
      <w:r w:rsidRPr="00642E6D">
        <w:rPr>
          <w:sz w:val="24"/>
          <w:szCs w:val="24"/>
        </w:rPr>
        <w:t xml:space="preserve">, </w:t>
      </w:r>
      <w:r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2"/>
          <w:sz w:val="24"/>
          <w:szCs w:val="24"/>
        </w:rPr>
        <w:t>ш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2"/>
          <w:sz w:val="24"/>
          <w:szCs w:val="24"/>
        </w:rPr>
        <w:t>м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си</w:t>
      </w:r>
      <w:r w:rsidRPr="00642E6D">
        <w:rPr>
          <w:sz w:val="24"/>
          <w:szCs w:val="24"/>
        </w:rPr>
        <w:t xml:space="preserve">т от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>т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ции</w:t>
      </w:r>
      <w:r w:rsidRPr="00642E6D">
        <w:rPr>
          <w:sz w:val="24"/>
          <w:szCs w:val="24"/>
        </w:rPr>
        <w:t>, об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оя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в</w:t>
      </w:r>
      <w:r w:rsidRPr="00642E6D">
        <w:rPr>
          <w:sz w:val="24"/>
          <w:szCs w:val="24"/>
        </w:rPr>
        <w:t>, до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-1"/>
          <w:sz w:val="24"/>
          <w:szCs w:val="24"/>
        </w:rPr>
        <w:t>н</w:t>
      </w:r>
      <w:r w:rsidRPr="00642E6D">
        <w:rPr>
          <w:spacing w:val="1"/>
          <w:sz w:val="24"/>
          <w:szCs w:val="24"/>
        </w:rPr>
        <w:t>ит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-1"/>
          <w:sz w:val="24"/>
          <w:szCs w:val="24"/>
        </w:rPr>
        <w:t>ь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ых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кт</w:t>
      </w:r>
      <w:r w:rsidRPr="00642E6D">
        <w:rPr>
          <w:spacing w:val="-2"/>
          <w:sz w:val="24"/>
          <w:szCs w:val="24"/>
        </w:rPr>
        <w:t>о</w:t>
      </w:r>
      <w:r w:rsidRPr="00642E6D">
        <w:rPr>
          <w:sz w:val="24"/>
          <w:szCs w:val="24"/>
        </w:rPr>
        <w:t>ров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6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2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к</w:t>
      </w:r>
      <w:r w:rsidRPr="00642E6D">
        <w:rPr>
          <w:sz w:val="24"/>
          <w:szCs w:val="24"/>
        </w:rPr>
        <w:t>ор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е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9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1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ютн</w:t>
      </w:r>
      <w:r w:rsidRPr="00642E6D">
        <w:rPr>
          <w:sz w:val="24"/>
          <w:szCs w:val="24"/>
        </w:rPr>
        <w:t>о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-1"/>
          <w:sz w:val="24"/>
          <w:szCs w:val="24"/>
        </w:rPr>
        <w:t>ас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31"/>
        <w:ind w:left="840"/>
        <w:rPr>
          <w:sz w:val="24"/>
          <w:szCs w:val="24"/>
        </w:rPr>
      </w:pPr>
      <w:r w:rsidRPr="00642E6D">
        <w:rPr>
          <w:b/>
          <w:bCs/>
          <w:spacing w:val="1"/>
          <w:sz w:val="24"/>
          <w:szCs w:val="24"/>
        </w:rPr>
        <w:t>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м</w:t>
      </w:r>
      <w:r w:rsidRPr="00642E6D">
        <w:rPr>
          <w:b/>
          <w:bCs/>
          <w:spacing w:val="-1"/>
          <w:sz w:val="24"/>
          <w:szCs w:val="24"/>
        </w:rPr>
        <w:t>еч</w:t>
      </w:r>
      <w:r w:rsidRPr="00642E6D">
        <w:rPr>
          <w:b/>
          <w:bCs/>
          <w:sz w:val="24"/>
          <w:szCs w:val="24"/>
        </w:rPr>
        <w:t>а</w:t>
      </w:r>
      <w:r w:rsidRPr="00642E6D">
        <w:rPr>
          <w:b/>
          <w:bCs/>
          <w:spacing w:val="1"/>
          <w:sz w:val="24"/>
          <w:szCs w:val="24"/>
        </w:rPr>
        <w:t>й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е</w:t>
      </w:r>
      <w:r w:rsidRPr="00642E6D">
        <w:rPr>
          <w:b/>
          <w:bCs/>
          <w:spacing w:val="-3"/>
          <w:sz w:val="24"/>
          <w:szCs w:val="24"/>
        </w:rPr>
        <w:t xml:space="preserve"> </w:t>
      </w:r>
      <w:r w:rsidRPr="00642E6D">
        <w:rPr>
          <w:b/>
          <w:bCs/>
          <w:spacing w:val="1"/>
          <w:sz w:val="24"/>
          <w:szCs w:val="24"/>
        </w:rPr>
        <w:t>В</w:t>
      </w:r>
      <w:r w:rsidRPr="00642E6D">
        <w:rPr>
          <w:b/>
          <w:bCs/>
          <w:sz w:val="24"/>
          <w:szCs w:val="24"/>
        </w:rPr>
        <w:t>аш</w:t>
      </w:r>
      <w:r w:rsidRPr="00642E6D">
        <w:rPr>
          <w:b/>
          <w:bCs/>
          <w:spacing w:val="-9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т з</w:t>
      </w:r>
      <w:r w:rsidRPr="00642E6D">
        <w:rPr>
          <w:b/>
          <w:bCs/>
          <w:spacing w:val="1"/>
          <w:sz w:val="24"/>
          <w:szCs w:val="24"/>
        </w:rPr>
        <w:t>н</w:t>
      </w:r>
      <w:r w:rsidRPr="00642E6D">
        <w:rPr>
          <w:b/>
          <w:bCs/>
          <w:sz w:val="24"/>
          <w:szCs w:val="24"/>
        </w:rPr>
        <w:t>а</w:t>
      </w:r>
      <w:r w:rsidRPr="00642E6D">
        <w:rPr>
          <w:b/>
          <w:bCs/>
          <w:spacing w:val="1"/>
          <w:sz w:val="24"/>
          <w:szCs w:val="24"/>
        </w:rPr>
        <w:t>к</w:t>
      </w:r>
      <w:r w:rsidRPr="00642E6D">
        <w:rPr>
          <w:b/>
          <w:bCs/>
          <w:sz w:val="24"/>
          <w:szCs w:val="24"/>
        </w:rPr>
        <w:t>ом</w:t>
      </w:r>
      <w:r w:rsidRPr="00642E6D">
        <w:rPr>
          <w:b/>
          <w:bCs/>
          <w:spacing w:val="-1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«+»</w:t>
      </w:r>
      <w:r w:rsidRPr="00642E6D">
        <w:rPr>
          <w:b/>
          <w:bCs/>
          <w:spacing w:val="-2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 xml:space="preserve"> с</w:t>
      </w:r>
      <w:r w:rsidRPr="00642E6D">
        <w:rPr>
          <w:b/>
          <w:bCs/>
          <w:sz w:val="24"/>
          <w:szCs w:val="24"/>
        </w:rPr>
        <w:t>оо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pacing w:val="-3"/>
          <w:sz w:val="24"/>
          <w:szCs w:val="24"/>
        </w:rPr>
        <w:t>с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ву</w:t>
      </w:r>
      <w:r w:rsidRPr="00642E6D">
        <w:rPr>
          <w:b/>
          <w:bCs/>
          <w:spacing w:val="1"/>
          <w:sz w:val="24"/>
          <w:szCs w:val="24"/>
        </w:rPr>
        <w:t>ю</w:t>
      </w:r>
      <w:r w:rsidRPr="00642E6D">
        <w:rPr>
          <w:b/>
          <w:bCs/>
          <w:spacing w:val="-6"/>
          <w:sz w:val="24"/>
          <w:szCs w:val="24"/>
        </w:rPr>
        <w:t>щ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й</w:t>
      </w:r>
      <w:r w:rsidRPr="00642E6D">
        <w:rPr>
          <w:b/>
          <w:bCs/>
          <w:spacing w:val="-4"/>
          <w:sz w:val="24"/>
          <w:szCs w:val="24"/>
        </w:rPr>
        <w:t xml:space="preserve"> </w:t>
      </w:r>
      <w:r w:rsidRPr="00642E6D">
        <w:rPr>
          <w:b/>
          <w:bCs/>
          <w:spacing w:val="1"/>
          <w:sz w:val="24"/>
          <w:szCs w:val="24"/>
        </w:rPr>
        <w:t>к</w:t>
      </w:r>
      <w:r w:rsidRPr="00642E6D">
        <w:rPr>
          <w:b/>
          <w:bCs/>
          <w:sz w:val="24"/>
          <w:szCs w:val="24"/>
        </w:rPr>
        <w:t>оло</w:t>
      </w:r>
      <w:r w:rsidRPr="00642E6D">
        <w:rPr>
          <w:b/>
          <w:bCs/>
          <w:spacing w:val="1"/>
          <w:sz w:val="24"/>
          <w:szCs w:val="24"/>
        </w:rPr>
        <w:t>нк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.</w:t>
      </w:r>
    </w:p>
    <w:p w:rsidR="007E20D5" w:rsidRDefault="007E20D5" w:rsidP="007E20D5">
      <w:pPr>
        <w:suppressAutoHyphens/>
        <w:jc w:val="center"/>
        <w:rPr>
          <w:b/>
          <w:bCs/>
        </w:rPr>
      </w:pPr>
      <w:r w:rsidRPr="00642E6D">
        <w:rPr>
          <w:b/>
          <w:bCs/>
          <w:spacing w:val="1"/>
        </w:rPr>
        <w:t>З</w:t>
      </w:r>
      <w:r w:rsidRPr="00642E6D">
        <w:rPr>
          <w:b/>
          <w:bCs/>
        </w:rPr>
        <w:t>аран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  <w:spacing w:val="-2"/>
        </w:rPr>
        <w:t>б</w:t>
      </w:r>
      <w:r w:rsidRPr="00642E6D">
        <w:rPr>
          <w:b/>
          <w:bCs/>
          <w:spacing w:val="1"/>
        </w:rPr>
        <w:t>л</w:t>
      </w:r>
      <w:r w:rsidRPr="00642E6D">
        <w:rPr>
          <w:b/>
          <w:bCs/>
        </w:rPr>
        <w:t>а</w:t>
      </w:r>
      <w:r w:rsidRPr="00642E6D">
        <w:rPr>
          <w:b/>
          <w:bCs/>
          <w:spacing w:val="1"/>
        </w:rPr>
        <w:t>г</w:t>
      </w:r>
      <w:r w:rsidRPr="00642E6D">
        <w:rPr>
          <w:b/>
          <w:bCs/>
          <w:spacing w:val="-2"/>
        </w:rPr>
        <w:t>о</w:t>
      </w:r>
      <w:r w:rsidRPr="00642E6D">
        <w:rPr>
          <w:b/>
          <w:bCs/>
          <w:spacing w:val="1"/>
        </w:rPr>
        <w:t>д</w:t>
      </w:r>
      <w:r w:rsidRPr="00642E6D">
        <w:rPr>
          <w:b/>
          <w:bCs/>
        </w:rPr>
        <w:t>ар</w:t>
      </w:r>
      <w:r w:rsidRPr="00642E6D">
        <w:rPr>
          <w:b/>
          <w:bCs/>
          <w:spacing w:val="-2"/>
        </w:rPr>
        <w:t>и</w:t>
      </w:r>
      <w:r w:rsidRPr="00642E6D">
        <w:rPr>
          <w:b/>
          <w:bCs/>
        </w:rPr>
        <w:t>м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</w:rPr>
        <w:t>за</w:t>
      </w:r>
      <w:r w:rsidRPr="00642E6D">
        <w:rPr>
          <w:b/>
          <w:bCs/>
          <w:spacing w:val="-2"/>
        </w:rPr>
        <w:t xml:space="preserve"> с</w:t>
      </w:r>
      <w:r w:rsidRPr="00642E6D">
        <w:rPr>
          <w:b/>
          <w:bCs/>
        </w:rPr>
        <w:t>отру</w:t>
      </w:r>
      <w:r w:rsidRPr="00642E6D">
        <w:rPr>
          <w:b/>
          <w:bCs/>
          <w:spacing w:val="1"/>
        </w:rPr>
        <w:t>д</w:t>
      </w:r>
      <w:r w:rsidRPr="00642E6D">
        <w:rPr>
          <w:b/>
          <w:bCs/>
        </w:rPr>
        <w:t>н</w:t>
      </w:r>
      <w:r w:rsidRPr="00642E6D">
        <w:rPr>
          <w:b/>
          <w:bCs/>
          <w:spacing w:val="-2"/>
        </w:rPr>
        <w:t>и</w:t>
      </w:r>
      <w:r w:rsidRPr="00642E6D">
        <w:rPr>
          <w:b/>
          <w:bCs/>
        </w:rPr>
        <w:t>чес</w:t>
      </w:r>
      <w:r w:rsidRPr="00642E6D">
        <w:rPr>
          <w:b/>
          <w:bCs/>
          <w:spacing w:val="-3"/>
        </w:rPr>
        <w:t>т</w:t>
      </w:r>
      <w:r w:rsidRPr="00642E6D">
        <w:rPr>
          <w:b/>
          <w:bCs/>
          <w:spacing w:val="1"/>
        </w:rPr>
        <w:t>в</w:t>
      </w:r>
      <w:r w:rsidRPr="00642E6D">
        <w:rPr>
          <w:b/>
          <w:bCs/>
        </w:rPr>
        <w:t>о!</w:t>
      </w:r>
    </w:p>
    <w:p w:rsidR="007E20D5" w:rsidRDefault="007E20D5" w:rsidP="007E20D5">
      <w:pPr>
        <w:suppressAutoHyphens/>
        <w:jc w:val="both"/>
        <w:rPr>
          <w:bCs/>
          <w:sz w:val="24"/>
          <w:szCs w:val="24"/>
        </w:rPr>
      </w:pPr>
      <w:r>
        <w:rPr>
          <w:b/>
          <w:bCs/>
        </w:rPr>
        <w:tab/>
      </w:r>
      <w:r>
        <w:rPr>
          <w:bCs/>
          <w:sz w:val="24"/>
          <w:szCs w:val="24"/>
        </w:rPr>
        <w:t>После заполнения каждого раздела листа самооценки, Вам необходимо просуммировать полученное количество баллов и разделить данный результат на 12. Отметьте это значение на той оси диаграммы, которая соответствует указанной педагогической компетентн</w:t>
      </w:r>
      <w:r>
        <w:rPr>
          <w:bCs/>
          <w:sz w:val="24"/>
          <w:szCs w:val="24"/>
        </w:rPr>
        <w:t>о</w:t>
      </w:r>
      <w:r>
        <w:rPr>
          <w:bCs/>
          <w:sz w:val="24"/>
          <w:szCs w:val="24"/>
        </w:rPr>
        <w:t>сти. Соедините полученные значения непрерывной линией.</w:t>
      </w:r>
    </w:p>
    <w:p w:rsidR="007E20D5" w:rsidRDefault="007E20D5" w:rsidP="007E20D5">
      <w:pPr>
        <w:widowControl w:val="0"/>
        <w:suppressAutoHyphens/>
        <w:autoSpaceDE w:val="0"/>
        <w:autoSpaceDN w:val="0"/>
        <w:adjustRightInd w:val="0"/>
        <w:spacing w:line="241" w:lineRule="auto"/>
        <w:ind w:right="133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Сложите полученные результаты по шести основным педагогическим компетенциям и разделите полученную сумму на 6. Итоговое значение запишите над диаграммой. 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1" w:line="10" w:lineRule="exact"/>
        <w:rPr>
          <w:sz w:val="2"/>
          <w:szCs w:val="2"/>
        </w:rPr>
      </w:pPr>
    </w:p>
    <w:tbl>
      <w:tblPr>
        <w:tblW w:w="9530" w:type="dxa"/>
        <w:tblInd w:w="1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11"/>
        <w:gridCol w:w="4819"/>
      </w:tblGrid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4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z w:val="24"/>
                <w:szCs w:val="24"/>
              </w:rPr>
              <w:t>У</w:t>
            </w:r>
            <w:r w:rsidRPr="00A10815">
              <w:rPr>
                <w:spacing w:val="-1"/>
                <w:sz w:val="24"/>
                <w:szCs w:val="24"/>
              </w:rPr>
              <w:t>р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ь</w:t>
            </w:r>
            <w:r w:rsidRPr="00A10815">
              <w:rPr>
                <w:spacing w:val="-1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2"/>
                <w:sz w:val="24"/>
                <w:szCs w:val="24"/>
              </w:rPr>
              <w:t>ф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1"/>
                <w:sz w:val="24"/>
                <w:szCs w:val="24"/>
              </w:rPr>
              <w:t>ц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Зн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z w:val="24"/>
                <w:szCs w:val="24"/>
              </w:rPr>
              <w:t>че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-3"/>
                <w:sz w:val="24"/>
                <w:szCs w:val="24"/>
              </w:rPr>
              <w:t xml:space="preserve"> </w:t>
            </w:r>
            <w:r w:rsidRPr="00A10815">
              <w:rPr>
                <w:spacing w:val="1"/>
                <w:sz w:val="24"/>
                <w:szCs w:val="24"/>
              </w:rPr>
              <w:t>п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>казате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z w:val="24"/>
                <w:szCs w:val="24"/>
              </w:rPr>
              <w:t xml:space="preserve">я </w:t>
            </w:r>
            <w:r w:rsidRPr="00A10815">
              <w:rPr>
                <w:spacing w:val="-4"/>
                <w:sz w:val="24"/>
                <w:szCs w:val="24"/>
              </w:rPr>
              <w:t>у</w:t>
            </w:r>
            <w:r w:rsidRPr="00A10815">
              <w:rPr>
                <w:spacing w:val="1"/>
                <w:sz w:val="24"/>
                <w:szCs w:val="24"/>
              </w:rPr>
              <w:t>ро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ли</w:t>
            </w:r>
            <w:r w:rsidRPr="00A10815">
              <w:rPr>
                <w:spacing w:val="1"/>
                <w:sz w:val="24"/>
                <w:szCs w:val="24"/>
              </w:rPr>
              <w:t>ф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ка</w:t>
            </w:r>
            <w:r w:rsidRPr="00A10815">
              <w:rPr>
                <w:spacing w:val="-1"/>
                <w:sz w:val="24"/>
                <w:szCs w:val="24"/>
              </w:rPr>
              <w:t>ц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и</w:t>
            </w:r>
          </w:p>
        </w:tc>
      </w:tr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8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-1"/>
                <w:sz w:val="24"/>
                <w:szCs w:val="24"/>
              </w:rPr>
              <w:t>П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1"/>
                <w:sz w:val="24"/>
                <w:szCs w:val="24"/>
              </w:rPr>
              <w:t>р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2"/>
                <w:sz w:val="24"/>
                <w:szCs w:val="24"/>
              </w:rPr>
              <w:t>ф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ц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ая кат</w:t>
            </w:r>
            <w:r w:rsidRPr="00A10815">
              <w:rPr>
                <w:spacing w:val="-2"/>
                <w:sz w:val="24"/>
                <w:szCs w:val="24"/>
              </w:rPr>
              <w:t>е</w:t>
            </w:r>
            <w:r w:rsidRPr="00A10815">
              <w:rPr>
                <w:sz w:val="24"/>
                <w:szCs w:val="24"/>
              </w:rPr>
              <w:t>г</w:t>
            </w:r>
            <w:r w:rsidRPr="00A10815">
              <w:rPr>
                <w:spacing w:val="-1"/>
                <w:sz w:val="24"/>
                <w:szCs w:val="24"/>
              </w:rPr>
              <w:t>ор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 xml:space="preserve">т </w:t>
            </w:r>
            <w:r w:rsidRPr="00A10815">
              <w:rPr>
                <w:spacing w:val="1"/>
                <w:sz w:val="24"/>
                <w:szCs w:val="24"/>
              </w:rPr>
              <w:t>3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z w:val="24"/>
                <w:szCs w:val="24"/>
              </w:rPr>
              <w:t>3</w:t>
            </w:r>
            <w:r w:rsidRPr="00A10815">
              <w:rPr>
                <w:spacing w:val="1"/>
                <w:sz w:val="24"/>
                <w:szCs w:val="24"/>
              </w:rPr>
              <w:t xml:space="preserve"> </w:t>
            </w:r>
            <w:r w:rsidRPr="00A10815">
              <w:rPr>
                <w:spacing w:val="-1"/>
                <w:sz w:val="24"/>
                <w:szCs w:val="24"/>
              </w:rPr>
              <w:t>д</w:t>
            </w:r>
            <w:r w:rsidRPr="00A10815">
              <w:rPr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 xml:space="preserve"> 4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pacing w:val="1"/>
                <w:sz w:val="24"/>
                <w:szCs w:val="24"/>
              </w:rPr>
              <w:t>2</w:t>
            </w:r>
            <w:r w:rsidRPr="00A10815">
              <w:rPr>
                <w:sz w:val="24"/>
                <w:szCs w:val="24"/>
              </w:rPr>
              <w:t>9</w:t>
            </w:r>
          </w:p>
        </w:tc>
      </w:tr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z w:val="24"/>
                <w:szCs w:val="24"/>
              </w:rPr>
              <w:t>В</w:t>
            </w:r>
            <w:r w:rsidRPr="00A10815">
              <w:rPr>
                <w:spacing w:val="1"/>
                <w:sz w:val="24"/>
                <w:szCs w:val="24"/>
              </w:rPr>
              <w:t>ы</w:t>
            </w:r>
            <w:r w:rsidRPr="00A10815">
              <w:rPr>
                <w:sz w:val="24"/>
                <w:szCs w:val="24"/>
              </w:rPr>
              <w:t>сш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z w:val="24"/>
                <w:szCs w:val="24"/>
              </w:rPr>
              <w:t>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ли</w:t>
            </w:r>
            <w:r w:rsidRPr="00A10815">
              <w:rPr>
                <w:spacing w:val="1"/>
                <w:sz w:val="24"/>
                <w:szCs w:val="24"/>
              </w:rPr>
              <w:t>ф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1"/>
                <w:sz w:val="24"/>
                <w:szCs w:val="24"/>
              </w:rPr>
              <w:t>ц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ая</w:t>
            </w:r>
            <w:r w:rsidRPr="00A10815">
              <w:rPr>
                <w:spacing w:val="-2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>кате</w:t>
            </w:r>
            <w:r w:rsidRPr="00A10815">
              <w:rPr>
                <w:spacing w:val="-2"/>
                <w:sz w:val="24"/>
                <w:szCs w:val="24"/>
              </w:rPr>
              <w:t>г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>ри</w:t>
            </w:r>
            <w:r w:rsidRPr="00A10815">
              <w:rPr>
                <w:sz w:val="24"/>
                <w:szCs w:val="24"/>
              </w:rPr>
              <w:t>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 xml:space="preserve">т </w:t>
            </w:r>
            <w:r w:rsidRPr="00A10815">
              <w:rPr>
                <w:spacing w:val="1"/>
                <w:sz w:val="24"/>
                <w:szCs w:val="24"/>
              </w:rPr>
              <w:t>4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pacing w:val="1"/>
                <w:sz w:val="24"/>
                <w:szCs w:val="24"/>
              </w:rPr>
              <w:t>3</w:t>
            </w:r>
            <w:r w:rsidRPr="00A10815">
              <w:rPr>
                <w:sz w:val="24"/>
                <w:szCs w:val="24"/>
              </w:rPr>
              <w:t>-х</w:t>
            </w:r>
            <w:r w:rsidRPr="00A10815">
              <w:rPr>
                <w:spacing w:val="-2"/>
                <w:sz w:val="24"/>
                <w:szCs w:val="24"/>
              </w:rPr>
              <w:t xml:space="preserve"> </w:t>
            </w:r>
            <w:r w:rsidRPr="00A10815">
              <w:rPr>
                <w:spacing w:val="1"/>
                <w:sz w:val="24"/>
                <w:szCs w:val="24"/>
              </w:rPr>
              <w:t>б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лл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>в</w:t>
            </w:r>
            <w:r w:rsidRPr="00A10815">
              <w:rPr>
                <w:spacing w:val="-3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 xml:space="preserve">и </w:t>
            </w:r>
            <w:r w:rsidRPr="00A10815">
              <w:rPr>
                <w:spacing w:val="-1"/>
                <w:sz w:val="24"/>
                <w:szCs w:val="24"/>
              </w:rPr>
              <w:t>вы</w:t>
            </w:r>
            <w:r w:rsidRPr="00A10815">
              <w:rPr>
                <w:sz w:val="24"/>
                <w:szCs w:val="24"/>
              </w:rPr>
              <w:t>ше</w:t>
            </w:r>
          </w:p>
        </w:tc>
      </w:tr>
    </w:tbl>
    <w:p w:rsidR="007E20D5" w:rsidRPr="004900FE" w:rsidRDefault="007E20D5" w:rsidP="007E20D5">
      <w:pPr>
        <w:suppressAutoHyphens/>
        <w:jc w:val="center"/>
        <w:rPr>
          <w:b/>
          <w:bCs/>
          <w:spacing w:val="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91250" cy="3486150"/>
            <wp:effectExtent l="0" t="0" r="0" b="0"/>
            <wp:docPr id="13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>
        <w:br w:type="page"/>
      </w:r>
      <w:r w:rsidRPr="001337EE">
        <w:rPr>
          <w:b/>
          <w:bCs/>
          <w:spacing w:val="1"/>
          <w:sz w:val="24"/>
          <w:szCs w:val="24"/>
        </w:rPr>
        <w:lastRenderedPageBreak/>
        <w:t>Лист самооценки педагогической деятельности концертмейстера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73"/>
        <w:gridCol w:w="5756"/>
        <w:gridCol w:w="567"/>
        <w:gridCol w:w="567"/>
        <w:gridCol w:w="25"/>
        <w:gridCol w:w="542"/>
        <w:gridCol w:w="567"/>
        <w:gridCol w:w="709"/>
      </w:tblGrid>
      <w:tr w:rsidR="007E20D5" w:rsidTr="00130378">
        <w:tc>
          <w:tcPr>
            <w:tcW w:w="873" w:type="dxa"/>
          </w:tcPr>
          <w:p w:rsidR="007E20D5" w:rsidRPr="004900FE" w:rsidRDefault="007E20D5" w:rsidP="00130378">
            <w:pPr>
              <w:suppressAutoHyphens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2"/>
                <w:szCs w:val="24"/>
              </w:rPr>
              <w:t xml:space="preserve">№ </w:t>
            </w:r>
            <w:proofErr w:type="spellStart"/>
            <w:proofErr w:type="gramStart"/>
            <w:r w:rsidRPr="004900FE">
              <w:rPr>
                <w:bCs/>
                <w:sz w:val="22"/>
                <w:szCs w:val="24"/>
              </w:rPr>
              <w:t>п</w:t>
            </w:r>
            <w:proofErr w:type="spellEnd"/>
            <w:proofErr w:type="gramEnd"/>
            <w:r w:rsidRPr="004900FE">
              <w:rPr>
                <w:bCs/>
                <w:sz w:val="22"/>
                <w:szCs w:val="24"/>
              </w:rPr>
              <w:t>/</w:t>
            </w:r>
            <w:proofErr w:type="spellStart"/>
            <w:r w:rsidRPr="004900FE">
              <w:rPr>
                <w:bCs/>
                <w:sz w:val="22"/>
                <w:szCs w:val="24"/>
              </w:rPr>
              <w:t>п</w:t>
            </w:r>
            <w:proofErr w:type="spellEnd"/>
          </w:p>
        </w:tc>
        <w:tc>
          <w:tcPr>
            <w:tcW w:w="5756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Утверждения для оценивания</w:t>
            </w: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5</w:t>
            </w:r>
          </w:p>
        </w:tc>
      </w:tr>
      <w:tr w:rsidR="007E20D5" w:rsidTr="00130378">
        <w:tc>
          <w:tcPr>
            <w:tcW w:w="9606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1</w:t>
            </w:r>
            <w:r w:rsidRPr="001337EE">
              <w:rPr>
                <w:b/>
                <w:bCs/>
                <w:sz w:val="22"/>
                <w:szCs w:val="22"/>
              </w:rPr>
              <w:t>.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z w:val="22"/>
                <w:szCs w:val="22"/>
              </w:rPr>
              <w:t>К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п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е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ь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z w:val="22"/>
                <w:szCs w:val="22"/>
              </w:rPr>
              <w:t>в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б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л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1337EE">
              <w:rPr>
                <w:b/>
                <w:bCs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и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л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и</w:t>
            </w:r>
            <w:r w:rsidRPr="001337EE">
              <w:rPr>
                <w:b/>
                <w:bCs/>
                <w:sz w:val="22"/>
                <w:szCs w:val="22"/>
              </w:rPr>
              <w:t>ч</w:t>
            </w:r>
            <w:r w:rsidRPr="001337EE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тны</w:t>
            </w:r>
            <w:r w:rsidRPr="001337EE">
              <w:rPr>
                <w:b/>
                <w:bCs/>
                <w:sz w:val="22"/>
                <w:szCs w:val="22"/>
              </w:rPr>
              <w:t>х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к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а</w:t>
            </w:r>
            <w:r w:rsidRPr="001337EE">
              <w:rPr>
                <w:b/>
                <w:bCs/>
                <w:sz w:val="22"/>
                <w:szCs w:val="22"/>
              </w:rPr>
              <w:t>че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 xml:space="preserve">в </w:t>
            </w: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 xml:space="preserve">се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 бе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ащаю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ся ко мне</w:t>
            </w:r>
            <w:r w:rsidRPr="001337EE">
              <w:rPr>
                <w:spacing w:val="2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омо</w:t>
            </w:r>
            <w:r w:rsidRPr="001337EE">
              <w:rPr>
                <w:sz w:val="22"/>
                <w:szCs w:val="22"/>
              </w:rPr>
              <w:t>щью, 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сь с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1"/>
                <w:sz w:val="22"/>
                <w:szCs w:val="22"/>
              </w:rPr>
              <w:t xml:space="preserve"> ил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са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 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ци</w:t>
            </w:r>
            <w:r w:rsidRPr="001337EE">
              <w:rPr>
                <w:sz w:val="22"/>
                <w:szCs w:val="22"/>
              </w:rPr>
              <w:t xml:space="preserve">ю с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д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в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лл</w:t>
            </w:r>
            <w:r w:rsidRPr="001337EE">
              <w:rPr>
                <w:sz w:val="22"/>
                <w:szCs w:val="22"/>
              </w:rPr>
              <w:t>ег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 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оро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ы 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вы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к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го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ающег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вед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2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зовы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св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ю де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и 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1"/>
                <w:sz w:val="22"/>
                <w:szCs w:val="22"/>
              </w:rPr>
              <w:t>но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 xml:space="preserve">ся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Мое 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 xml:space="preserve">ее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во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оро</w:t>
            </w:r>
            <w:r w:rsidRPr="001337EE">
              <w:rPr>
                <w:sz w:val="22"/>
                <w:szCs w:val="22"/>
              </w:rPr>
              <w:t>шо</w:t>
            </w:r>
            <w:r w:rsidRPr="001337EE">
              <w:rPr>
                <w:spacing w:val="1"/>
                <w:sz w:val="22"/>
                <w:szCs w:val="22"/>
              </w:rPr>
              <w:t xml:space="preserve"> 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р</w:t>
            </w:r>
            <w:r w:rsidRPr="001337EE">
              <w:rPr>
                <w:sz w:val="22"/>
                <w:szCs w:val="22"/>
              </w:rPr>
              <w:t>еаг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-1"/>
                <w:sz w:val="22"/>
                <w:szCs w:val="22"/>
              </w:rPr>
              <w:t xml:space="preserve"> н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, в</w:t>
            </w:r>
            <w:r w:rsidRPr="001337EE">
              <w:rPr>
                <w:spacing w:val="1"/>
                <w:sz w:val="22"/>
                <w:szCs w:val="22"/>
              </w:rPr>
              <w:t>озн</w:t>
            </w:r>
            <w:r w:rsidRPr="001337EE">
              <w:rPr>
                <w:spacing w:val="-1"/>
                <w:sz w:val="22"/>
                <w:szCs w:val="22"/>
              </w:rPr>
              <w:t>ик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 xml:space="preserve">ессе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еа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ошу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орр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вы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ан</w:t>
            </w:r>
            <w:r w:rsidRPr="001337EE">
              <w:rPr>
                <w:spacing w:val="15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0"/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т 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вш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эмо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аг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Об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даю</w:t>
            </w:r>
            <w:r w:rsidRPr="001337EE">
              <w:rPr>
                <w:spacing w:val="19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2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озором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2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ег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2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2"/>
                <w:sz w:val="22"/>
                <w:szCs w:val="22"/>
              </w:rPr>
              <w:t>ж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ваю</w:t>
            </w:r>
            <w:r w:rsidRPr="001337EE">
              <w:rPr>
                <w:spacing w:val="2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2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ы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Мое 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веде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 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ют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э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орм</w:t>
            </w:r>
            <w:r w:rsidRPr="001337EE">
              <w:rPr>
                <w:sz w:val="22"/>
                <w:szCs w:val="22"/>
              </w:rPr>
              <w:t>ам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E652DD" w:rsidTr="00130378">
        <w:tc>
          <w:tcPr>
            <w:tcW w:w="9606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2. Компетентность в области постановки целей и задач педагогической деятельности</w:t>
            </w: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 xml:space="preserve">есс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адач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агаю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ы д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е и 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бы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агаю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фор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 в 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й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"/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ваю,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ак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еся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 xml:space="preserve"> 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proofErr w:type="gramStart"/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proofErr w:type="gramEnd"/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ри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адач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ве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нк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а до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омп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са в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имо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адач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 xml:space="preserve">ею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иж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иват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 xml:space="preserve">ч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тносить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5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с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орр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кти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-1"/>
                <w:sz w:val="22"/>
                <w:szCs w:val="22"/>
              </w:rPr>
              <w:t xml:space="preserve"> 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т 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 xml:space="preserve"> о</w:t>
            </w:r>
            <w:r w:rsidRPr="001337EE">
              <w:rPr>
                <w:sz w:val="22"/>
                <w:szCs w:val="22"/>
              </w:rPr>
              <w:t>св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 xml:space="preserve">ю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6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8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7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lastRenderedPageBreak/>
              <w:t>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ым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 xml:space="preserve">и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proofErr w:type="gramEnd"/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2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E652DD" w:rsidTr="00130378">
        <w:tc>
          <w:tcPr>
            <w:tcW w:w="9606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3. Компетентность в области мотивации учебной деятельности</w:t>
            </w: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орч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1"/>
                <w:sz w:val="22"/>
                <w:szCs w:val="22"/>
              </w:rPr>
              <w:t>озмо</w:t>
            </w:r>
            <w:r w:rsidRPr="001337EE">
              <w:rPr>
                <w:spacing w:val="-1"/>
                <w:sz w:val="22"/>
                <w:szCs w:val="22"/>
              </w:rPr>
              <w:t>жн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proofErr w:type="gramEnd"/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1"/>
                <w:sz w:val="22"/>
                <w:szCs w:val="22"/>
              </w:rPr>
              <w:t xml:space="preserve"> 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яю</w:t>
            </w:r>
            <w:r w:rsidRPr="001337EE">
              <w:rPr>
                <w:spacing w:val="-1"/>
                <w:sz w:val="22"/>
                <w:szCs w:val="22"/>
              </w:rPr>
              <w:t xml:space="preserve"> л</w:t>
            </w:r>
            <w:r w:rsidRPr="001337EE">
              <w:rPr>
                <w:sz w:val="22"/>
                <w:szCs w:val="22"/>
              </w:rPr>
              <w:t>юб</w:t>
            </w:r>
            <w:r w:rsidRPr="001337EE">
              <w:rPr>
                <w:spacing w:val="1"/>
                <w:sz w:val="22"/>
                <w:szCs w:val="22"/>
              </w:rPr>
              <w:t>оз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я,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й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озмо</w:t>
            </w:r>
            <w:r w:rsidRPr="001337EE">
              <w:rPr>
                <w:spacing w:val="-1"/>
                <w:sz w:val="22"/>
                <w:szCs w:val="22"/>
              </w:rPr>
              <w:t>жн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4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ью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оз</w:t>
            </w:r>
            <w:r w:rsidRPr="001337EE">
              <w:rPr>
                <w:sz w:val="22"/>
                <w:szCs w:val="22"/>
              </w:rPr>
              <w:t xml:space="preserve">даю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 xml:space="preserve">я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  <w:r w:rsidRPr="001337EE">
              <w:rPr>
                <w:sz w:val="22"/>
                <w:szCs w:val="22"/>
              </w:rPr>
              <w:t xml:space="preserve"> в д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: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пи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.</w:t>
            </w:r>
            <w:r w:rsidRPr="001337EE">
              <w:rPr>
                <w:sz w:val="22"/>
                <w:szCs w:val="22"/>
              </w:rPr>
              <w:t>д.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ваю 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е с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м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ци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адею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ий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ыз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 xml:space="preserve">ес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 xml:space="preserve">ам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давае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Ис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ую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есах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ях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в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едаг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оз</w:t>
            </w:r>
            <w:r w:rsidRPr="001337EE">
              <w:rPr>
                <w:sz w:val="22"/>
                <w:szCs w:val="22"/>
              </w:rPr>
              <w:t>дава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ф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е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1"/>
                <w:sz w:val="22"/>
                <w:szCs w:val="22"/>
              </w:rPr>
              <w:t>но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ью,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й мной: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 xml:space="preserve">е,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ы 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.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кл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E652DD" w:rsidTr="00130378">
        <w:tc>
          <w:tcPr>
            <w:tcW w:w="9606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4. Компетентность в области обеспечения информационной основы деятельности</w:t>
            </w: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ошу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орр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вы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т 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вш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яе</w:t>
            </w:r>
            <w:r w:rsidRPr="001337EE">
              <w:rPr>
                <w:spacing w:val="1"/>
                <w:sz w:val="22"/>
                <w:szCs w:val="22"/>
              </w:rPr>
              <w:t>мы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7"/>
                <w:sz w:val="22"/>
                <w:szCs w:val="22"/>
              </w:rPr>
              <w:t xml:space="preserve"> мною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19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т</w:t>
            </w:r>
            <w:r w:rsidRPr="001337EE">
              <w:rPr>
                <w:spacing w:val="16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ям</w:t>
            </w:r>
            <w:r w:rsidRPr="001337EE">
              <w:rPr>
                <w:spacing w:val="2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ам</w:t>
            </w:r>
            <w:r w:rsidRPr="001337EE">
              <w:rPr>
                <w:spacing w:val="17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я,</w:t>
            </w:r>
            <w:r w:rsidRPr="001337EE">
              <w:rPr>
                <w:spacing w:val="17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ю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ы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яе</w:t>
            </w:r>
            <w:r w:rsidRPr="001337EE">
              <w:rPr>
                <w:spacing w:val="1"/>
                <w:sz w:val="22"/>
                <w:szCs w:val="22"/>
              </w:rPr>
              <w:t>мы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0"/>
                <w:sz w:val="22"/>
                <w:szCs w:val="22"/>
              </w:rPr>
              <w:t xml:space="preserve"> мною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ют</w:t>
            </w:r>
            <w:r w:rsidRPr="001337EE">
              <w:rPr>
                <w:spacing w:val="1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1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ям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веде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ы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адею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tabs>
                <w:tab w:val="left" w:pos="1500"/>
                <w:tab w:val="left" w:pos="2720"/>
                <w:tab w:val="left" w:pos="3180"/>
                <w:tab w:val="left" w:pos="4040"/>
                <w:tab w:val="left" w:pos="542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х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ин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proofErr w:type="gramStart"/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-</w:t>
            </w:r>
            <w:proofErr w:type="gramEnd"/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омм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хн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tabs>
                <w:tab w:val="left" w:pos="1620"/>
                <w:tab w:val="left" w:pos="1920"/>
                <w:tab w:val="left" w:pos="3140"/>
                <w:tab w:val="left" w:pos="4160"/>
                <w:tab w:val="left" w:pos="4980"/>
                <w:tab w:val="left" w:pos="5660"/>
                <w:tab w:val="left" w:pos="600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уюсь</w:t>
            </w:r>
            <w:r w:rsidRPr="001337EE">
              <w:rPr>
                <w:sz w:val="22"/>
                <w:szCs w:val="22"/>
              </w:rPr>
              <w:t xml:space="preserve"> в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 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-1"/>
                <w:sz w:val="22"/>
                <w:szCs w:val="22"/>
              </w:rPr>
              <w:t>кл</w:t>
            </w:r>
            <w:r w:rsidRPr="001337EE">
              <w:rPr>
                <w:sz w:val="22"/>
                <w:szCs w:val="22"/>
              </w:rPr>
              <w:t xml:space="preserve">асса,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аю и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ваю в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тн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proofErr w:type="gramEnd"/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оро</w:t>
            </w:r>
            <w:r w:rsidRPr="001337EE">
              <w:rPr>
                <w:sz w:val="22"/>
                <w:szCs w:val="22"/>
              </w:rPr>
              <w:t>шо</w:t>
            </w:r>
            <w:r w:rsidRPr="001337EE">
              <w:rPr>
                <w:spacing w:val="1"/>
                <w:sz w:val="22"/>
                <w:szCs w:val="22"/>
              </w:rPr>
              <w:t xml:space="preserve"> 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аю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ю о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тв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э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м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tabs>
                <w:tab w:val="left" w:pos="678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Си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9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ую</w:t>
            </w:r>
            <w:r w:rsidRPr="001337EE">
              <w:rPr>
                <w:spacing w:val="9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10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0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 xml:space="preserve">а 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2"/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сь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в,</w:t>
            </w:r>
            <w:r w:rsidRPr="001337EE">
              <w:rPr>
                <w:spacing w:val="1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ут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 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.</w:t>
            </w:r>
            <w:r w:rsidRPr="001337EE">
              <w:rPr>
                <w:spacing w:val="5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ей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4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«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4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»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 xml:space="preserve"> з</w:t>
            </w:r>
            <w:r w:rsidRPr="001337EE">
              <w:rPr>
                <w:sz w:val="22"/>
                <w:szCs w:val="22"/>
              </w:rPr>
              <w:t>ад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proofErr w:type="gramEnd"/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 xml:space="preserve">ся с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1"/>
                <w:sz w:val="22"/>
                <w:szCs w:val="22"/>
              </w:rPr>
              <w:t>ным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tabs>
                <w:tab w:val="left" w:pos="1780"/>
                <w:tab w:val="left" w:pos="2840"/>
                <w:tab w:val="left" w:pos="4440"/>
                <w:tab w:val="left" w:pos="588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4"/>
                <w:sz w:val="22"/>
                <w:szCs w:val="22"/>
              </w:rPr>
              <w:t>мною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 xml:space="preserve">ся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оро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ем</w:t>
            </w:r>
            <w:r w:rsidRPr="001337EE">
              <w:rPr>
                <w:spacing w:val="1"/>
                <w:sz w:val="22"/>
                <w:szCs w:val="22"/>
              </w:rPr>
              <w:t xml:space="preserve"> 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но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z w:val="22"/>
                <w:szCs w:val="22"/>
              </w:rPr>
              <w:t>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уж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й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lastRenderedPageBreak/>
              <w:t>11.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к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ам </w:t>
            </w:r>
            <w:r w:rsidRPr="001337EE">
              <w:rPr>
                <w:spacing w:val="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олн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у </w:t>
            </w:r>
            <w:r w:rsidRPr="001337EE">
              <w:rPr>
                <w:spacing w:val="1"/>
                <w:sz w:val="22"/>
                <w:szCs w:val="22"/>
              </w:rPr>
              <w:t>(</w:t>
            </w:r>
            <w:r w:rsidRPr="001337EE">
              <w:rPr>
                <w:spacing w:val="-1"/>
                <w:sz w:val="22"/>
                <w:szCs w:val="22"/>
              </w:rPr>
              <w:t>кн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ги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 са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я, </w:t>
            </w:r>
            <w:proofErr w:type="spellStart"/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-п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proofErr w:type="spellEnd"/>
            <w:r w:rsidRPr="001337EE">
              <w:rPr>
                <w:sz w:val="22"/>
                <w:szCs w:val="22"/>
              </w:rPr>
              <w:t>,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фро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 xml:space="preserve"> 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сы 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р.</w:t>
            </w:r>
            <w:r w:rsidRPr="001337EE">
              <w:rPr>
                <w:sz w:val="22"/>
                <w:szCs w:val="22"/>
              </w:rPr>
              <w:t>)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0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ессе</w:t>
            </w:r>
            <w:r w:rsidRPr="001337EE">
              <w:rPr>
                <w:spacing w:val="2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0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27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27"/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пи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аюсь</w:t>
            </w:r>
            <w:r w:rsidRPr="001337EE">
              <w:rPr>
                <w:spacing w:val="28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8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 xml:space="preserve">ся,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ол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ее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 xml:space="preserve"> д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E652DD" w:rsidTr="00130378">
        <w:tc>
          <w:tcPr>
            <w:tcW w:w="9606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/>
                <w:bCs/>
                <w:spacing w:val="1"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5. Компетентность в области разработки программы деятельности и принятия педагогических решений</w:t>
            </w: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tabs>
                <w:tab w:val="left" w:pos="178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48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к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ю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ам</w:t>
            </w:r>
            <w:r w:rsidRPr="001337EE">
              <w:rPr>
                <w:spacing w:val="7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6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УМ</w:t>
            </w:r>
            <w:r w:rsidRPr="001337EE">
              <w:rPr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5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вае</w:t>
            </w:r>
            <w:r w:rsidRPr="001337EE">
              <w:rPr>
                <w:spacing w:val="1"/>
                <w:sz w:val="22"/>
                <w:szCs w:val="22"/>
              </w:rPr>
              <w:t>мом</w:t>
            </w:r>
            <w:r w:rsidRPr="001337EE">
              <w:rPr>
                <w:sz w:val="22"/>
                <w:szCs w:val="22"/>
              </w:rPr>
              <w:t xml:space="preserve">у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оп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proofErr w:type="spellStart"/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ук</w:t>
            </w:r>
            <w:r w:rsidRPr="001337EE">
              <w:rPr>
                <w:sz w:val="22"/>
                <w:szCs w:val="22"/>
              </w:rPr>
              <w:t>и</w:t>
            </w:r>
            <w:proofErr w:type="spellEnd"/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Ф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tabs>
                <w:tab w:val="left" w:pos="920"/>
                <w:tab w:val="left" w:pos="1940"/>
                <w:tab w:val="left" w:pos="3480"/>
                <w:tab w:val="left" w:pos="4280"/>
                <w:tab w:val="left" w:pos="5260"/>
                <w:tab w:val="left" w:pos="638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Могу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вес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 с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й 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z w:val="22"/>
                <w:szCs w:val="22"/>
              </w:rPr>
              <w:t xml:space="preserve">з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УМ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х и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в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по</w:t>
            </w:r>
            <w:r w:rsidRPr="001337EE">
              <w:rPr>
                <w:sz w:val="22"/>
                <w:szCs w:val="22"/>
              </w:rPr>
              <w:t>давае</w:t>
            </w:r>
            <w:r w:rsidRPr="001337EE">
              <w:rPr>
                <w:spacing w:val="1"/>
                <w:sz w:val="22"/>
                <w:szCs w:val="22"/>
              </w:rPr>
              <w:t>мом</w:t>
            </w:r>
            <w:r w:rsidRPr="001337EE">
              <w:rPr>
                <w:sz w:val="22"/>
                <w:szCs w:val="22"/>
              </w:rPr>
              <w:t xml:space="preserve">у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,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ин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 xml:space="preserve">аю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6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-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5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омп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сы</w:t>
            </w:r>
            <w:r w:rsidRPr="001337EE">
              <w:rPr>
                <w:spacing w:val="8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давае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у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Моя 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>ая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агает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адач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Моя 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>ая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5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 с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м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р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7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а,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.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в,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ша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ее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ошу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 в</w:t>
            </w:r>
            <w:r w:rsidRPr="001337EE">
              <w:rPr>
                <w:spacing w:val="3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 xml:space="preserve">ы с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ью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7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мною</w:t>
            </w:r>
            <w:r w:rsidRPr="001337EE">
              <w:rPr>
                <w:spacing w:val="16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е,</w:t>
            </w:r>
            <w:r w:rsidRPr="001337EE">
              <w:rPr>
                <w:spacing w:val="1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 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аются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ким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вом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3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2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аве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 г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3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вающ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3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еа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 и 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 xml:space="preserve"> 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ы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tabs>
                <w:tab w:val="left" w:pos="492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45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48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ол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ег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4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4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4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4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 и 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 xml:space="preserve">т в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роф</w:t>
            </w:r>
            <w:r w:rsidRPr="001337EE">
              <w:rPr>
                <w:sz w:val="22"/>
                <w:szCs w:val="22"/>
              </w:rPr>
              <w:t>есс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ва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ожу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эфф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еа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яю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зы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ваю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1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 моей</w:t>
            </w:r>
            <w:r w:rsidRPr="001337EE">
              <w:rPr>
                <w:spacing w:val="-1"/>
                <w:sz w:val="22"/>
                <w:szCs w:val="22"/>
              </w:rPr>
              <w:t xml:space="preserve"> т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ги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т</w:t>
            </w:r>
            <w:r w:rsidRPr="001337EE">
              <w:rPr>
                <w:spacing w:val="24"/>
                <w:sz w:val="22"/>
                <w:szCs w:val="22"/>
              </w:rPr>
              <w:t xml:space="preserve"> мои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6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ю 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3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ж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зн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E652DD" w:rsidTr="00130378">
        <w:tc>
          <w:tcPr>
            <w:tcW w:w="9606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/>
                <w:bCs/>
                <w:spacing w:val="1"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6. Компетентность в области организации учебной деятельности</w:t>
            </w: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Уч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ваю 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-1"/>
                <w:sz w:val="22"/>
                <w:szCs w:val="22"/>
              </w:rPr>
              <w:t>тн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и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и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tabs>
                <w:tab w:val="left" w:pos="1620"/>
                <w:tab w:val="left" w:pos="2500"/>
                <w:tab w:val="left" w:pos="3680"/>
                <w:tab w:val="left" w:pos="5120"/>
                <w:tab w:val="left" w:pos="5540"/>
                <w:tab w:val="left" w:pos="678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2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зы</w:t>
            </w:r>
            <w:r w:rsidRPr="001337EE">
              <w:rPr>
                <w:sz w:val="22"/>
                <w:szCs w:val="22"/>
              </w:rPr>
              <w:t xml:space="preserve">ваю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и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proofErr w:type="gramEnd"/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lastRenderedPageBreak/>
              <w:t>4.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3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едаг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я,</w:t>
            </w:r>
            <w:r w:rsidRPr="001337EE">
              <w:rPr>
                <w:spacing w:val="34"/>
                <w:sz w:val="22"/>
                <w:szCs w:val="22"/>
              </w:rPr>
              <w:t xml:space="preserve"> </w:t>
            </w:r>
            <w:proofErr w:type="spellStart"/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proofErr w:type="spellEnd"/>
            <w:r w:rsidRPr="001337EE">
              <w:rPr>
                <w:sz w:val="22"/>
                <w:szCs w:val="22"/>
              </w:rPr>
              <w:t xml:space="preserve"> и са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3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бс</w:t>
            </w:r>
            <w:r w:rsidRPr="001337EE">
              <w:rPr>
                <w:spacing w:val="2"/>
                <w:sz w:val="22"/>
                <w:szCs w:val="22"/>
              </w:rPr>
              <w:t>тв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ю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.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Ис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ую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жд</w:t>
            </w:r>
            <w:r w:rsidRPr="001337EE">
              <w:rPr>
                <w:sz w:val="22"/>
                <w:szCs w:val="22"/>
              </w:rPr>
              <w:t>ающ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proofErr w:type="gramEnd"/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асс</w:t>
            </w:r>
            <w:r w:rsidRPr="001337EE">
              <w:rPr>
                <w:spacing w:val="-1"/>
                <w:sz w:val="22"/>
                <w:szCs w:val="22"/>
              </w:rPr>
              <w:t>уж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z w:val="22"/>
                <w:szCs w:val="22"/>
              </w:rPr>
              <w:t xml:space="preserve"> у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  <w:proofErr w:type="gramEnd"/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 xml:space="preserve">агаю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ал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2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2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2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4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нц</w:t>
            </w:r>
            <w:r w:rsidRPr="001337EE">
              <w:rPr>
                <w:spacing w:val="-1"/>
                <w:sz w:val="22"/>
                <w:szCs w:val="22"/>
              </w:rPr>
              <w:t>ип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tabs>
                <w:tab w:val="left" w:pos="860"/>
                <w:tab w:val="left" w:pos="2200"/>
                <w:tab w:val="left" w:pos="3600"/>
                <w:tab w:val="left" w:pos="4120"/>
                <w:tab w:val="left" w:pos="536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 xml:space="preserve">ею 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зовы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 xml:space="preserve">ся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иж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зовы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ин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44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(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4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ью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proofErr w:type="spellStart"/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proofErr w:type="gramStart"/>
            <w:r w:rsidRPr="001337EE">
              <w:rPr>
                <w:spacing w:val="3"/>
                <w:sz w:val="22"/>
                <w:szCs w:val="22"/>
              </w:rPr>
              <w:t>а</w:t>
            </w:r>
            <w:proofErr w:type="spellEnd"/>
            <w:r w:rsidRPr="001337EE">
              <w:rPr>
                <w:sz w:val="22"/>
                <w:szCs w:val="22"/>
              </w:rPr>
              <w:t>-</w:t>
            </w:r>
            <w:proofErr w:type="gramEnd"/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я,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pacing w:val="1"/>
                <w:sz w:val="22"/>
                <w:szCs w:val="22"/>
              </w:rPr>
              <w:t>фро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5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сы 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р.</w:t>
            </w:r>
            <w:r w:rsidRPr="001337EE">
              <w:rPr>
                <w:sz w:val="22"/>
                <w:szCs w:val="22"/>
              </w:rPr>
              <w:t>)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фл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кт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пти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м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 xml:space="preserve">ею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ща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z w:val="22"/>
                <w:szCs w:val="22"/>
              </w:rPr>
              <w:t>ще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с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ся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ым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эмо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 xml:space="preserve">и и 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вс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6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6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7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E652DD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915" w:type="dxa"/>
            <w:gridSpan w:val="4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/>
                <w:bCs/>
              </w:rPr>
              <w:t>Итоговое среднее значение ((S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1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2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3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4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5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6</w:t>
            </w:r>
            <w:r w:rsidRPr="001337EE">
              <w:rPr>
                <w:rFonts w:ascii="Times New Roman" w:hAnsi="Times New Roman"/>
                <w:b/>
                <w:bCs/>
              </w:rPr>
              <w:t>)/6)</w:t>
            </w:r>
          </w:p>
        </w:tc>
        <w:tc>
          <w:tcPr>
            <w:tcW w:w="1818" w:type="dxa"/>
            <w:gridSpan w:val="3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7E20D5" w:rsidRPr="00E652DD" w:rsidRDefault="007E20D5" w:rsidP="007E20D5">
      <w:pPr>
        <w:suppressAutoHyphens/>
        <w:spacing w:line="240" w:lineRule="atLeast"/>
        <w:rPr>
          <w:bCs/>
          <w:sz w:val="24"/>
          <w:szCs w:val="24"/>
        </w:rPr>
      </w:pPr>
    </w:p>
    <w:p w:rsidR="007E20D5" w:rsidRPr="00642E6D" w:rsidRDefault="007E20D5" w:rsidP="007E20D5">
      <w:pPr>
        <w:pStyle w:val="3"/>
        <w:suppressAutoHyphens/>
      </w:pPr>
      <w:r w:rsidRPr="00E652DD">
        <w:rPr>
          <w:szCs w:val="24"/>
        </w:rPr>
        <w:br w:type="page"/>
      </w:r>
      <w:bookmarkStart w:id="13" w:name="_Toc289843234"/>
      <w:r w:rsidRPr="00642E6D">
        <w:lastRenderedPageBreak/>
        <w:t>Лист</w:t>
      </w:r>
      <w:r w:rsidRPr="00642E6D">
        <w:rPr>
          <w:spacing w:val="-24"/>
        </w:rPr>
        <w:t xml:space="preserve"> </w:t>
      </w:r>
      <w:r w:rsidRPr="00642E6D">
        <w:t>са</w:t>
      </w:r>
      <w:r w:rsidRPr="00642E6D">
        <w:rPr>
          <w:spacing w:val="1"/>
        </w:rPr>
        <w:t>м</w:t>
      </w:r>
      <w:r w:rsidRPr="00642E6D">
        <w:rPr>
          <w:spacing w:val="-1"/>
        </w:rPr>
        <w:t>оо</w:t>
      </w:r>
      <w:r w:rsidRPr="00642E6D">
        <w:t>це</w:t>
      </w:r>
      <w:r w:rsidRPr="00642E6D">
        <w:rPr>
          <w:spacing w:val="-2"/>
        </w:rPr>
        <w:t>н</w:t>
      </w:r>
      <w:r w:rsidRPr="00642E6D">
        <w:rPr>
          <w:spacing w:val="1"/>
        </w:rPr>
        <w:t>к</w:t>
      </w:r>
      <w:r w:rsidRPr="00642E6D">
        <w:t xml:space="preserve">и </w:t>
      </w:r>
      <w:r w:rsidRPr="00642E6D">
        <w:rPr>
          <w:spacing w:val="1"/>
        </w:rPr>
        <w:t>п</w:t>
      </w:r>
      <w:r w:rsidRPr="00642E6D">
        <w:t>ед</w:t>
      </w:r>
      <w:r w:rsidRPr="00642E6D">
        <w:rPr>
          <w:spacing w:val="-3"/>
        </w:rPr>
        <w:t>а</w:t>
      </w:r>
      <w:r w:rsidRPr="00642E6D">
        <w:rPr>
          <w:spacing w:val="1"/>
        </w:rPr>
        <w:t>г</w:t>
      </w:r>
      <w:r w:rsidRPr="00642E6D">
        <w:rPr>
          <w:spacing w:val="-1"/>
        </w:rPr>
        <w:t>о</w:t>
      </w:r>
      <w:r w:rsidRPr="00642E6D">
        <w:rPr>
          <w:spacing w:val="1"/>
        </w:rPr>
        <w:t>г</w:t>
      </w:r>
      <w:r w:rsidRPr="00642E6D">
        <w:t>ич</w:t>
      </w:r>
      <w:r w:rsidRPr="00642E6D">
        <w:rPr>
          <w:spacing w:val="-3"/>
        </w:rPr>
        <w:t>е</w:t>
      </w:r>
      <w:r w:rsidRPr="00642E6D">
        <w:t>с</w:t>
      </w:r>
      <w:r w:rsidRPr="00642E6D">
        <w:rPr>
          <w:spacing w:val="1"/>
        </w:rPr>
        <w:t>к</w:t>
      </w:r>
      <w:r w:rsidRPr="00642E6D">
        <w:rPr>
          <w:spacing w:val="-1"/>
        </w:rPr>
        <w:t>о</w:t>
      </w:r>
      <w:r w:rsidRPr="00642E6D">
        <w:t>й</w:t>
      </w:r>
      <w:r w:rsidRPr="00642E6D">
        <w:rPr>
          <w:spacing w:val="-3"/>
        </w:rPr>
        <w:t xml:space="preserve"> </w:t>
      </w:r>
      <w:r w:rsidRPr="00642E6D">
        <w:t>де</w:t>
      </w:r>
      <w:r w:rsidRPr="00642E6D">
        <w:rPr>
          <w:spacing w:val="-1"/>
        </w:rPr>
        <w:t>я</w:t>
      </w:r>
      <w:r w:rsidRPr="00642E6D">
        <w:rPr>
          <w:spacing w:val="-3"/>
        </w:rPr>
        <w:t>т</w:t>
      </w:r>
      <w:r w:rsidRPr="00642E6D">
        <w:t>е</w:t>
      </w:r>
      <w:r w:rsidRPr="00642E6D">
        <w:rPr>
          <w:spacing w:val="-1"/>
        </w:rPr>
        <w:t>л</w:t>
      </w:r>
      <w:r w:rsidRPr="00642E6D">
        <w:t>ь</w:t>
      </w:r>
      <w:r w:rsidRPr="00642E6D">
        <w:rPr>
          <w:spacing w:val="1"/>
        </w:rPr>
        <w:t>н</w:t>
      </w:r>
      <w:r w:rsidRPr="00642E6D">
        <w:rPr>
          <w:spacing w:val="-1"/>
        </w:rPr>
        <w:t>о</w:t>
      </w:r>
      <w:r w:rsidRPr="00642E6D">
        <w:rPr>
          <w:spacing w:val="2"/>
        </w:rPr>
        <w:t>с</w:t>
      </w:r>
      <w:r w:rsidRPr="00642E6D">
        <w:rPr>
          <w:spacing w:val="-3"/>
        </w:rPr>
        <w:t>т</w:t>
      </w:r>
      <w:r w:rsidRPr="00642E6D">
        <w:t xml:space="preserve">и </w:t>
      </w:r>
      <w:r>
        <w:t>руководителя физического воспитания</w:t>
      </w:r>
      <w:bookmarkEnd w:id="13"/>
    </w:p>
    <w:p w:rsidR="007E20D5" w:rsidRPr="00642E6D" w:rsidRDefault="007E20D5" w:rsidP="007E20D5">
      <w:pPr>
        <w:widowControl w:val="0"/>
        <w:tabs>
          <w:tab w:val="left" w:pos="9160"/>
        </w:tabs>
        <w:suppressAutoHyphens/>
        <w:autoSpaceDE w:val="0"/>
        <w:autoSpaceDN w:val="0"/>
        <w:adjustRightInd w:val="0"/>
        <w:spacing w:before="33"/>
      </w:pPr>
      <w:r>
        <w:rPr>
          <w:b/>
          <w:bCs/>
          <w:spacing w:val="1"/>
          <w:u w:val="single"/>
        </w:rPr>
        <w:t>_____________________________________________________________________________________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  <w:spacing w:val="-1"/>
        </w:rPr>
        <w:t>Ф</w:t>
      </w:r>
      <w:r w:rsidRPr="00642E6D">
        <w:rPr>
          <w:b/>
          <w:bCs/>
          <w:spacing w:val="1"/>
        </w:rPr>
        <w:t>ИО)</w:t>
      </w:r>
      <w:r w:rsidRPr="00642E6D">
        <w:rPr>
          <w:b/>
          <w:bCs/>
        </w:rPr>
        <w:t>,</w:t>
      </w:r>
    </w:p>
    <w:p w:rsidR="007E20D5" w:rsidRPr="00642E6D" w:rsidRDefault="007E20D5" w:rsidP="007E20D5">
      <w:pPr>
        <w:widowControl w:val="0"/>
        <w:tabs>
          <w:tab w:val="left" w:pos="4760"/>
        </w:tabs>
        <w:suppressAutoHyphens/>
        <w:autoSpaceDE w:val="0"/>
        <w:autoSpaceDN w:val="0"/>
        <w:adjustRightInd w:val="0"/>
      </w:pPr>
      <w:r>
        <w:rPr>
          <w:b/>
          <w:bCs/>
          <w:u w:val="single"/>
        </w:rPr>
        <w:t>__________________________________________________________________(</w:t>
      </w:r>
      <w:r w:rsidRPr="00642E6D">
        <w:rPr>
          <w:b/>
          <w:bCs/>
          <w:spacing w:val="1"/>
        </w:rPr>
        <w:t>об</w:t>
      </w:r>
      <w:r w:rsidRPr="00642E6D">
        <w:rPr>
          <w:b/>
          <w:bCs/>
        </w:rPr>
        <w:t>р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  <w:spacing w:val="-1"/>
        </w:rPr>
        <w:t>з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в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л</w:t>
      </w:r>
      <w:r w:rsidRPr="00642E6D">
        <w:rPr>
          <w:b/>
          <w:bCs/>
        </w:rPr>
        <w:t>ьн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е</w:t>
      </w:r>
      <w:r w:rsidRPr="00642E6D">
        <w:rPr>
          <w:b/>
          <w:bCs/>
          <w:spacing w:val="-3"/>
        </w:rPr>
        <w:t xml:space="preserve"> </w:t>
      </w:r>
      <w:r w:rsidRPr="00642E6D">
        <w:rPr>
          <w:b/>
          <w:bCs/>
          <w:spacing w:val="1"/>
        </w:rPr>
        <w:t>уч</w:t>
      </w:r>
      <w:r w:rsidRPr="00642E6D">
        <w:rPr>
          <w:b/>
          <w:bCs/>
        </w:rPr>
        <w:t>ре</w:t>
      </w:r>
      <w:r w:rsidRPr="00642E6D">
        <w:rPr>
          <w:b/>
          <w:bCs/>
          <w:spacing w:val="-3"/>
        </w:rPr>
        <w:t>ж</w:t>
      </w:r>
      <w:r w:rsidRPr="00642E6D">
        <w:rPr>
          <w:b/>
          <w:bCs/>
        </w:rPr>
        <w:t>дение)</w:t>
      </w:r>
    </w:p>
    <w:p w:rsidR="007E20D5" w:rsidRPr="00642E6D" w:rsidRDefault="007E20D5" w:rsidP="007E20D5">
      <w:pPr>
        <w:widowControl w:val="0"/>
        <w:tabs>
          <w:tab w:val="left" w:pos="5660"/>
        </w:tabs>
        <w:suppressAutoHyphens/>
        <w:autoSpaceDE w:val="0"/>
        <w:autoSpaceDN w:val="0"/>
        <w:adjustRightInd w:val="0"/>
      </w:pPr>
      <w:r>
        <w:rPr>
          <w:b/>
          <w:bCs/>
          <w:u w:val="single"/>
        </w:rPr>
        <w:t>____________________________________________________</w:t>
      </w:r>
      <w:r>
        <w:rPr>
          <w:b/>
          <w:bCs/>
          <w:spacing w:val="1"/>
          <w:u w:val="single"/>
        </w:rPr>
        <w:t>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</w:rPr>
        <w:t>и</w:t>
      </w:r>
      <w:r w:rsidRPr="00642E6D">
        <w:rPr>
          <w:b/>
          <w:bCs/>
          <w:spacing w:val="1"/>
        </w:rPr>
        <w:t>м</w:t>
      </w:r>
      <w:r w:rsidRPr="00642E6D">
        <w:rPr>
          <w:b/>
          <w:bCs/>
        </w:rPr>
        <w:t>е</w:t>
      </w:r>
      <w:r w:rsidRPr="00642E6D">
        <w:rPr>
          <w:b/>
          <w:bCs/>
          <w:spacing w:val="-1"/>
        </w:rPr>
        <w:t>ю</w:t>
      </w:r>
      <w:r w:rsidRPr="00642E6D">
        <w:rPr>
          <w:b/>
          <w:bCs/>
          <w:spacing w:val="2"/>
        </w:rPr>
        <w:t>щ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яся к</w:t>
      </w:r>
      <w:r w:rsidRPr="00642E6D">
        <w:rPr>
          <w:b/>
          <w:bCs/>
          <w:spacing w:val="-2"/>
        </w:rPr>
        <w:t>в</w:t>
      </w:r>
      <w:r w:rsidRPr="00642E6D">
        <w:rPr>
          <w:b/>
          <w:bCs/>
          <w:spacing w:val="1"/>
        </w:rPr>
        <w:t>ал</w:t>
      </w:r>
      <w:r w:rsidRPr="00642E6D">
        <w:rPr>
          <w:b/>
          <w:bCs/>
        </w:rPr>
        <w:t>и</w:t>
      </w:r>
      <w:r w:rsidRPr="00642E6D">
        <w:rPr>
          <w:b/>
          <w:bCs/>
          <w:spacing w:val="-1"/>
        </w:rPr>
        <w:t>ф</w:t>
      </w:r>
      <w:r w:rsidRPr="00642E6D">
        <w:rPr>
          <w:b/>
          <w:bCs/>
        </w:rPr>
        <w:t>ик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ци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нн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я к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1"/>
        </w:rPr>
        <w:t>го</w:t>
      </w:r>
      <w:r w:rsidRPr="00642E6D">
        <w:rPr>
          <w:b/>
          <w:bCs/>
        </w:rPr>
        <w:t>рия)</w:t>
      </w:r>
    </w:p>
    <w:p w:rsidR="007E20D5" w:rsidRPr="00642E6D" w:rsidRDefault="007E20D5" w:rsidP="007E20D5">
      <w:pPr>
        <w:widowControl w:val="0"/>
        <w:tabs>
          <w:tab w:val="left" w:pos="6020"/>
        </w:tabs>
        <w:suppressAutoHyphens/>
        <w:autoSpaceDE w:val="0"/>
        <w:autoSpaceDN w:val="0"/>
        <w:adjustRightInd w:val="0"/>
      </w:pPr>
      <w:r>
        <w:rPr>
          <w:b/>
          <w:bCs/>
          <w:spacing w:val="1"/>
          <w:u w:val="single"/>
        </w:rPr>
        <w:t>________________________________________________________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</w:rPr>
        <w:t>к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го</w:t>
      </w:r>
      <w:r w:rsidRPr="00642E6D">
        <w:rPr>
          <w:b/>
          <w:bCs/>
        </w:rPr>
        <w:t xml:space="preserve">рия, </w:t>
      </w:r>
      <w:r w:rsidRPr="00642E6D">
        <w:rPr>
          <w:b/>
          <w:bCs/>
          <w:spacing w:val="-2"/>
        </w:rPr>
        <w:t>н</w:t>
      </w:r>
      <w:r w:rsidRPr="00642E6D">
        <w:rPr>
          <w:b/>
          <w:bCs/>
        </w:rPr>
        <w:t>а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</w:rPr>
        <w:t>к</w:t>
      </w:r>
      <w:r w:rsidRPr="00642E6D">
        <w:rPr>
          <w:b/>
          <w:bCs/>
          <w:spacing w:val="-1"/>
        </w:rPr>
        <w:t>о</w:t>
      </w:r>
      <w:r w:rsidRPr="00642E6D">
        <w:rPr>
          <w:b/>
          <w:bCs/>
          <w:spacing w:val="1"/>
        </w:rPr>
        <w:t>то</w:t>
      </w:r>
      <w:r w:rsidRPr="00642E6D">
        <w:rPr>
          <w:b/>
          <w:bCs/>
        </w:rPr>
        <w:t>р</w:t>
      </w:r>
      <w:r w:rsidRPr="00642E6D">
        <w:rPr>
          <w:b/>
          <w:bCs/>
          <w:spacing w:val="1"/>
        </w:rPr>
        <w:t>у</w:t>
      </w:r>
      <w:r w:rsidRPr="00642E6D">
        <w:rPr>
          <w:b/>
          <w:bCs/>
        </w:rPr>
        <w:t>ю</w:t>
      </w:r>
      <w:r w:rsidRPr="00642E6D">
        <w:rPr>
          <w:b/>
          <w:bCs/>
          <w:spacing w:val="-1"/>
        </w:rPr>
        <w:t xml:space="preserve"> </w:t>
      </w:r>
      <w:r w:rsidRPr="00642E6D">
        <w:rPr>
          <w:b/>
          <w:bCs/>
          <w:spacing w:val="2"/>
        </w:rPr>
        <w:t>В</w:t>
      </w:r>
      <w:r w:rsidRPr="00642E6D">
        <w:rPr>
          <w:b/>
          <w:bCs/>
        </w:rPr>
        <w:t>ы пр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5"/>
        </w:rPr>
        <w:t>т</w:t>
      </w:r>
      <w:r w:rsidRPr="00642E6D">
        <w:rPr>
          <w:b/>
          <w:bCs/>
        </w:rPr>
        <w:t>енд</w:t>
      </w:r>
      <w:r w:rsidRPr="00642E6D">
        <w:rPr>
          <w:b/>
          <w:bCs/>
          <w:spacing w:val="1"/>
        </w:rPr>
        <w:t>у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  <w:spacing w:val="1"/>
        </w:rPr>
        <w:t>е</w:t>
      </w:r>
      <w:r w:rsidRPr="00642E6D">
        <w:rPr>
          <w:b/>
          <w:bCs/>
        </w:rPr>
        <w:t>)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line="200" w:lineRule="exact"/>
      </w:pPr>
    </w:p>
    <w:p w:rsidR="007E20D5" w:rsidRPr="004900FE" w:rsidRDefault="007E20D5" w:rsidP="007E20D5">
      <w:pPr>
        <w:widowControl w:val="0"/>
        <w:suppressAutoHyphens/>
        <w:autoSpaceDE w:val="0"/>
        <w:autoSpaceDN w:val="0"/>
        <w:adjustRightInd w:val="0"/>
        <w:ind w:right="102"/>
        <w:jc w:val="center"/>
        <w:rPr>
          <w:sz w:val="24"/>
          <w:szCs w:val="24"/>
        </w:rPr>
      </w:pPr>
      <w:r w:rsidRPr="004900FE">
        <w:rPr>
          <w:b/>
          <w:bCs/>
          <w:spacing w:val="1"/>
          <w:sz w:val="24"/>
          <w:szCs w:val="24"/>
        </w:rPr>
        <w:t>Ув</w:t>
      </w:r>
      <w:r w:rsidRPr="004900FE">
        <w:rPr>
          <w:b/>
          <w:bCs/>
          <w:sz w:val="24"/>
          <w:szCs w:val="24"/>
        </w:rPr>
        <w:t>а</w:t>
      </w:r>
      <w:r w:rsidRPr="004900FE">
        <w:rPr>
          <w:b/>
          <w:bCs/>
          <w:spacing w:val="-4"/>
          <w:sz w:val="24"/>
          <w:szCs w:val="24"/>
        </w:rPr>
        <w:t>ж</w:t>
      </w:r>
      <w:r w:rsidRPr="004900FE">
        <w:rPr>
          <w:b/>
          <w:bCs/>
          <w:sz w:val="24"/>
          <w:szCs w:val="24"/>
        </w:rPr>
        <w:t>ае</w:t>
      </w:r>
      <w:r w:rsidRPr="004900FE">
        <w:rPr>
          <w:b/>
          <w:bCs/>
          <w:spacing w:val="1"/>
          <w:sz w:val="24"/>
          <w:szCs w:val="24"/>
        </w:rPr>
        <w:t>м</w:t>
      </w:r>
      <w:r w:rsidRPr="004900FE">
        <w:rPr>
          <w:b/>
          <w:bCs/>
          <w:spacing w:val="-2"/>
          <w:sz w:val="24"/>
          <w:szCs w:val="24"/>
        </w:rPr>
        <w:t>ы</w:t>
      </w:r>
      <w:r w:rsidRPr="004900FE">
        <w:rPr>
          <w:b/>
          <w:bCs/>
          <w:sz w:val="24"/>
          <w:szCs w:val="24"/>
        </w:rPr>
        <w:t>й руководитель физического воспитания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line="271" w:lineRule="exact"/>
        <w:ind w:firstLine="708"/>
        <w:jc w:val="both"/>
        <w:rPr>
          <w:sz w:val="24"/>
          <w:szCs w:val="24"/>
        </w:rPr>
      </w:pPr>
      <w:r w:rsidRPr="00642E6D">
        <w:rPr>
          <w:spacing w:val="-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ша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я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я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z w:val="24"/>
          <w:szCs w:val="24"/>
        </w:rPr>
        <w:t>од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а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з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са</w:t>
      </w:r>
      <w:r w:rsidRPr="00642E6D">
        <w:rPr>
          <w:spacing w:val="2"/>
          <w:sz w:val="24"/>
          <w:szCs w:val="24"/>
        </w:rPr>
        <w:t>м</w:t>
      </w:r>
      <w:r w:rsidRPr="00642E6D">
        <w:rPr>
          <w:sz w:val="24"/>
          <w:szCs w:val="24"/>
        </w:rPr>
        <w:t>ых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ж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ых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z w:val="24"/>
          <w:szCs w:val="24"/>
        </w:rPr>
        <w:t>и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лож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2"/>
          <w:sz w:val="24"/>
          <w:szCs w:val="24"/>
        </w:rPr>
        <w:t>х</w:t>
      </w:r>
      <w:r w:rsidRPr="00642E6D">
        <w:rPr>
          <w:sz w:val="24"/>
          <w:szCs w:val="24"/>
        </w:rPr>
        <w:t>.</w:t>
      </w:r>
      <w:r w:rsidRPr="00642E6D">
        <w:rPr>
          <w:spacing w:val="20"/>
          <w:sz w:val="24"/>
          <w:szCs w:val="24"/>
        </w:rPr>
        <w:t xml:space="preserve"> </w:t>
      </w:r>
      <w:r w:rsidRPr="00642E6D">
        <w:rPr>
          <w:sz w:val="24"/>
          <w:szCs w:val="24"/>
        </w:rPr>
        <w:t>Для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ого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обы</w:t>
      </w:r>
      <w:r>
        <w:rPr>
          <w:sz w:val="24"/>
          <w:szCs w:val="24"/>
        </w:rPr>
        <w:t xml:space="preserve"> </w:t>
      </w:r>
      <w:r w:rsidRPr="00642E6D">
        <w:rPr>
          <w:sz w:val="24"/>
          <w:szCs w:val="24"/>
        </w:rPr>
        <w:t>бол</w:t>
      </w:r>
      <w:r w:rsidRPr="00642E6D">
        <w:rPr>
          <w:spacing w:val="1"/>
          <w:sz w:val="24"/>
          <w:szCs w:val="24"/>
        </w:rPr>
        <w:t>ь</w:t>
      </w:r>
      <w:r w:rsidRPr="00642E6D">
        <w:rPr>
          <w:sz w:val="24"/>
          <w:szCs w:val="24"/>
        </w:rPr>
        <w:t>ше</w:t>
      </w:r>
      <w:r w:rsidRPr="00642E6D">
        <w:rPr>
          <w:spacing w:val="26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зн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z w:val="24"/>
          <w:szCs w:val="24"/>
        </w:rPr>
        <w:t>о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м</w:t>
      </w:r>
      <w:r w:rsidRPr="00642E6D">
        <w:rPr>
          <w:sz w:val="24"/>
          <w:szCs w:val="24"/>
        </w:rPr>
        <w:t>,</w:t>
      </w:r>
      <w:r w:rsidRPr="00642E6D">
        <w:rPr>
          <w:spacing w:val="27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к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ки</w:t>
      </w:r>
      <w:r w:rsidRPr="00642E6D">
        <w:rPr>
          <w:sz w:val="24"/>
          <w:szCs w:val="24"/>
        </w:rPr>
        <w:t>е</w:t>
      </w:r>
      <w:r w:rsidRPr="00642E6D"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методы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ем</w:t>
      </w:r>
      <w:r w:rsidRPr="00642E6D">
        <w:rPr>
          <w:sz w:val="24"/>
          <w:szCs w:val="24"/>
        </w:rPr>
        <w:t>ы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</w:t>
      </w:r>
      <w:r w:rsidRPr="00642E6D">
        <w:rPr>
          <w:spacing w:val="28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ь</w:t>
      </w:r>
      <w:r w:rsidRPr="00642E6D">
        <w:rPr>
          <w:spacing w:val="4"/>
          <w:sz w:val="24"/>
          <w:szCs w:val="24"/>
        </w:rPr>
        <w:t>з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е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z w:val="24"/>
          <w:szCs w:val="24"/>
        </w:rPr>
        <w:t>в</w:t>
      </w:r>
      <w:r w:rsidRPr="00642E6D">
        <w:rPr>
          <w:spacing w:val="29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во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й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бо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,</w:t>
      </w:r>
      <w:r w:rsidRPr="00642E6D">
        <w:rPr>
          <w:spacing w:val="26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дл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г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 xml:space="preserve">м 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-1"/>
          <w:sz w:val="24"/>
          <w:szCs w:val="24"/>
        </w:rPr>
        <w:t>н</w:t>
      </w:r>
      <w:r w:rsidRPr="00642E6D">
        <w:rPr>
          <w:spacing w:val="1"/>
          <w:sz w:val="24"/>
          <w:szCs w:val="24"/>
        </w:rPr>
        <w:t>ит</w:t>
      </w:r>
      <w:r w:rsidRPr="00642E6D">
        <w:rPr>
          <w:sz w:val="24"/>
          <w:szCs w:val="24"/>
        </w:rPr>
        <w:t>ь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 xml:space="preserve">т </w:t>
      </w:r>
      <w:r w:rsidRPr="00642E6D">
        <w:rPr>
          <w:spacing w:val="-26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сам</w:t>
      </w:r>
      <w:r w:rsidRPr="00642E6D">
        <w:rPr>
          <w:sz w:val="24"/>
          <w:szCs w:val="24"/>
        </w:rPr>
        <w:t>оо</w:t>
      </w:r>
      <w:r w:rsidRPr="00642E6D">
        <w:rPr>
          <w:spacing w:val="1"/>
          <w:sz w:val="24"/>
          <w:szCs w:val="24"/>
        </w:rPr>
        <w:t>ц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нки</w:t>
      </w:r>
      <w:r w:rsidRPr="00642E6D">
        <w:rPr>
          <w:sz w:val="24"/>
          <w:szCs w:val="24"/>
        </w:rPr>
        <w:t>.</w:t>
      </w:r>
      <w:r w:rsidRPr="00642E6D">
        <w:rPr>
          <w:spacing w:val="20"/>
          <w:sz w:val="24"/>
          <w:szCs w:val="24"/>
        </w:rPr>
        <w:t xml:space="preserve"> </w:t>
      </w:r>
      <w:r w:rsidRPr="00642E6D">
        <w:rPr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еемс</w:t>
      </w:r>
      <w:r w:rsidRPr="00642E6D">
        <w:rPr>
          <w:sz w:val="24"/>
          <w:szCs w:val="24"/>
        </w:rPr>
        <w:t>я,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о,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3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дл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г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2"/>
          <w:sz w:val="24"/>
          <w:szCs w:val="24"/>
        </w:rPr>
        <w:t>е</w:t>
      </w:r>
      <w:r w:rsidRPr="00642E6D">
        <w:rPr>
          <w:spacing w:val="-1"/>
          <w:sz w:val="24"/>
          <w:szCs w:val="24"/>
        </w:rPr>
        <w:t>ма</w:t>
      </w:r>
      <w:r w:rsidRPr="00642E6D">
        <w:rPr>
          <w:sz w:val="24"/>
          <w:szCs w:val="24"/>
        </w:rPr>
        <w:t>я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ме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од</w:t>
      </w:r>
      <w:r w:rsidRPr="00642E6D">
        <w:rPr>
          <w:spacing w:val="1"/>
          <w:sz w:val="24"/>
          <w:szCs w:val="24"/>
        </w:rPr>
        <w:t>ик</w:t>
      </w:r>
      <w:r w:rsidRPr="00642E6D">
        <w:rPr>
          <w:sz w:val="24"/>
          <w:szCs w:val="24"/>
        </w:rPr>
        <w:t>а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5"/>
          <w:sz w:val="24"/>
          <w:szCs w:val="24"/>
        </w:rPr>
        <w:t>у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т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й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вов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ш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4"/>
          <w:sz w:val="24"/>
          <w:szCs w:val="24"/>
        </w:rPr>
        <w:t>м</w:t>
      </w:r>
      <w:r w:rsidRPr="00642E6D">
        <w:rPr>
          <w:sz w:val="24"/>
          <w:szCs w:val="24"/>
        </w:rPr>
        <w:t>у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</w:t>
      </w:r>
      <w:r w:rsidRPr="00642E6D">
        <w:rPr>
          <w:spacing w:val="2"/>
          <w:sz w:val="24"/>
          <w:szCs w:val="24"/>
        </w:rPr>
        <w:t>м</w:t>
      </w:r>
      <w:r w:rsidRPr="00642E6D">
        <w:rPr>
          <w:sz w:val="24"/>
          <w:szCs w:val="24"/>
        </w:rPr>
        <w:t>у</w:t>
      </w:r>
      <w:r w:rsidRPr="00642E6D">
        <w:rPr>
          <w:spacing w:val="-8"/>
          <w:sz w:val="24"/>
          <w:szCs w:val="24"/>
        </w:rPr>
        <w:t xml:space="preserve"> </w:t>
      </w:r>
      <w:r w:rsidRPr="00642E6D">
        <w:rPr>
          <w:sz w:val="24"/>
          <w:szCs w:val="24"/>
        </w:rPr>
        <w:t>р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з</w:t>
      </w:r>
      <w:r w:rsidRPr="00642E6D">
        <w:rPr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>т</w:t>
      </w:r>
      <w:r w:rsidRPr="00642E6D">
        <w:rPr>
          <w:spacing w:val="1"/>
          <w:sz w:val="24"/>
          <w:szCs w:val="24"/>
        </w:rPr>
        <w:t>ию</w:t>
      </w:r>
      <w:r w:rsidRPr="00642E6D">
        <w:rPr>
          <w:sz w:val="24"/>
          <w:szCs w:val="24"/>
        </w:rPr>
        <w:t xml:space="preserve">.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см</w:t>
      </w:r>
      <w:r w:rsidRPr="00642E6D">
        <w:rPr>
          <w:sz w:val="24"/>
          <w:szCs w:val="24"/>
        </w:rPr>
        <w:t>ож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е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z w:val="24"/>
          <w:szCs w:val="24"/>
        </w:rPr>
        <w:t>до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ин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2"/>
          <w:sz w:val="24"/>
          <w:szCs w:val="24"/>
        </w:rPr>
        <w:t>в</w:t>
      </w:r>
      <w:r w:rsidRPr="00642E6D">
        <w:rPr>
          <w:sz w:val="24"/>
          <w:szCs w:val="24"/>
        </w:rPr>
        <w:t>у</w:t>
      </w:r>
      <w:r w:rsidRPr="00642E6D">
        <w:rPr>
          <w:spacing w:val="-8"/>
          <w:sz w:val="24"/>
          <w:szCs w:val="24"/>
        </w:rPr>
        <w:t xml:space="preserve"> 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ц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нит</w:t>
      </w:r>
      <w:r w:rsidRPr="00642E6D">
        <w:rPr>
          <w:sz w:val="24"/>
          <w:szCs w:val="24"/>
        </w:rPr>
        <w:t>ь</w:t>
      </w:r>
      <w:r w:rsidRPr="00642E6D">
        <w:rPr>
          <w:spacing w:val="-1"/>
          <w:sz w:val="24"/>
          <w:szCs w:val="24"/>
        </w:rPr>
        <w:t xml:space="preserve"> с</w:t>
      </w:r>
      <w:r w:rsidRPr="00642E6D">
        <w:rPr>
          <w:sz w:val="24"/>
          <w:szCs w:val="24"/>
        </w:rPr>
        <w:t>об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нн</w:t>
      </w:r>
      <w:r w:rsidRPr="00642E6D">
        <w:rPr>
          <w:sz w:val="24"/>
          <w:szCs w:val="24"/>
        </w:rPr>
        <w:t>ые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ые</w:t>
      </w:r>
      <w:r w:rsidRPr="00642E6D">
        <w:rPr>
          <w:spacing w:val="1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-2"/>
          <w:sz w:val="24"/>
          <w:szCs w:val="24"/>
        </w:rPr>
        <w:t>т</w:t>
      </w:r>
      <w:r w:rsidRPr="00642E6D">
        <w:rPr>
          <w:sz w:val="24"/>
          <w:szCs w:val="24"/>
        </w:rPr>
        <w:t>оро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ы,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z w:val="24"/>
          <w:szCs w:val="24"/>
        </w:rPr>
        <w:t>выяв</w:t>
      </w:r>
      <w:r w:rsidRPr="00642E6D">
        <w:rPr>
          <w:spacing w:val="1"/>
          <w:sz w:val="24"/>
          <w:szCs w:val="24"/>
        </w:rPr>
        <w:t>ит</w:t>
      </w:r>
      <w:r w:rsidRPr="00642E6D">
        <w:rPr>
          <w:sz w:val="24"/>
          <w:szCs w:val="24"/>
        </w:rPr>
        <w:t>ь 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рвы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для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й</w:t>
      </w:r>
      <w:r w:rsidRPr="00642E6D">
        <w:rPr>
          <w:sz w:val="24"/>
          <w:szCs w:val="24"/>
        </w:rPr>
        <w:t>ш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го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на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ого ро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.</w:t>
      </w:r>
    </w:p>
    <w:p w:rsidR="007E20D5" w:rsidRPr="00D9462E" w:rsidRDefault="007E20D5" w:rsidP="007E20D5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spacing w:val="1"/>
          <w:sz w:val="24"/>
          <w:szCs w:val="24"/>
        </w:rPr>
      </w:pPr>
      <w:r w:rsidRPr="00D9462E">
        <w:rPr>
          <w:spacing w:val="1"/>
          <w:sz w:val="24"/>
          <w:szCs w:val="24"/>
        </w:rPr>
        <w:t xml:space="preserve">Вам </w:t>
      </w:r>
      <w:r w:rsidRPr="00642E6D">
        <w:rPr>
          <w:spacing w:val="1"/>
          <w:sz w:val="24"/>
          <w:szCs w:val="24"/>
        </w:rPr>
        <w:t>п</w:t>
      </w:r>
      <w:r w:rsidRPr="00D9462E">
        <w:rPr>
          <w:spacing w:val="1"/>
          <w:sz w:val="24"/>
          <w:szCs w:val="24"/>
        </w:rPr>
        <w:t>редлагае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ся о</w:t>
      </w:r>
      <w:r w:rsidRPr="00642E6D">
        <w:rPr>
          <w:spacing w:val="1"/>
          <w:sz w:val="24"/>
          <w:szCs w:val="24"/>
        </w:rPr>
        <w:t>ц</w:t>
      </w:r>
      <w:r w:rsidRPr="00D9462E">
        <w:rPr>
          <w:spacing w:val="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D9462E">
        <w:rPr>
          <w:spacing w:val="1"/>
          <w:sz w:val="24"/>
          <w:szCs w:val="24"/>
        </w:rPr>
        <w:t>ть ряд у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вержде</w:t>
      </w:r>
      <w:r w:rsidRPr="00642E6D">
        <w:rPr>
          <w:spacing w:val="1"/>
          <w:sz w:val="24"/>
          <w:szCs w:val="24"/>
        </w:rPr>
        <w:t>ни</w:t>
      </w:r>
      <w:r w:rsidRPr="00D9462E">
        <w:rPr>
          <w:spacing w:val="1"/>
          <w:sz w:val="24"/>
          <w:szCs w:val="24"/>
        </w:rPr>
        <w:t xml:space="preserve">й, </w:t>
      </w:r>
      <w:r w:rsidRPr="00642E6D">
        <w:rPr>
          <w:spacing w:val="1"/>
          <w:sz w:val="24"/>
          <w:szCs w:val="24"/>
        </w:rPr>
        <w:t>к</w:t>
      </w:r>
      <w:r w:rsidRPr="00D9462E">
        <w:rPr>
          <w:spacing w:val="1"/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орые 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ража</w:t>
      </w:r>
      <w:r w:rsidRPr="00642E6D">
        <w:rPr>
          <w:spacing w:val="1"/>
          <w:sz w:val="24"/>
          <w:szCs w:val="24"/>
        </w:rPr>
        <w:t>ю</w:t>
      </w:r>
      <w:r w:rsidRPr="00D9462E">
        <w:rPr>
          <w:spacing w:val="1"/>
          <w:sz w:val="24"/>
          <w:szCs w:val="24"/>
        </w:rPr>
        <w:t>т 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дел</w:t>
      </w:r>
      <w:r w:rsidRPr="00642E6D">
        <w:rPr>
          <w:spacing w:val="1"/>
          <w:sz w:val="24"/>
          <w:szCs w:val="24"/>
        </w:rPr>
        <w:t>ьн</w:t>
      </w:r>
      <w:r w:rsidRPr="00D9462E">
        <w:rPr>
          <w:spacing w:val="1"/>
          <w:sz w:val="24"/>
          <w:szCs w:val="24"/>
        </w:rPr>
        <w:t>ые де</w:t>
      </w:r>
      <w:r w:rsidRPr="00642E6D">
        <w:rPr>
          <w:spacing w:val="1"/>
          <w:sz w:val="24"/>
          <w:szCs w:val="24"/>
        </w:rPr>
        <w:t>й</w:t>
      </w:r>
      <w:r w:rsidRPr="00D9462E">
        <w:rPr>
          <w:spacing w:val="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D9462E">
        <w:rPr>
          <w:spacing w:val="1"/>
          <w:sz w:val="24"/>
          <w:szCs w:val="24"/>
        </w:rPr>
        <w:t>я и качества, необходимые для профессиональной педагогической деятельности, используя  5-ти балльную шкалу: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5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–</w:t>
      </w:r>
      <w:r w:rsidRPr="00642E6D">
        <w:rPr>
          <w:b/>
          <w:bCs/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proofErr w:type="gramStart"/>
      <w:r w:rsidRPr="00642E6D">
        <w:rPr>
          <w:spacing w:val="-1"/>
          <w:sz w:val="24"/>
          <w:szCs w:val="24"/>
        </w:rPr>
        <w:t>а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ютн</w:t>
      </w:r>
      <w:r w:rsidRPr="00642E6D">
        <w:rPr>
          <w:sz w:val="24"/>
          <w:szCs w:val="24"/>
        </w:rPr>
        <w:t>о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-1"/>
          <w:sz w:val="24"/>
          <w:szCs w:val="24"/>
        </w:rPr>
        <w:t>ас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proofErr w:type="gramEnd"/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</w:t>
      </w:r>
      <w:r w:rsidRPr="00642E6D">
        <w:rPr>
          <w:spacing w:val="3"/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9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4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к</w:t>
      </w:r>
      <w:r w:rsidRPr="00642E6D">
        <w:rPr>
          <w:sz w:val="24"/>
          <w:szCs w:val="24"/>
        </w:rPr>
        <w:t>ор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е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7"/>
          <w:sz w:val="24"/>
          <w:szCs w:val="24"/>
        </w:rPr>
        <w:t>у</w:t>
      </w:r>
      <w:r w:rsidRPr="00642E6D">
        <w:rPr>
          <w:spacing w:val="3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6"/>
        <w:ind w:left="838"/>
        <w:rPr>
          <w:sz w:val="24"/>
          <w:szCs w:val="24"/>
        </w:rPr>
      </w:pPr>
      <w:r w:rsidRPr="00642E6D">
        <w:rPr>
          <w:sz w:val="24"/>
          <w:szCs w:val="24"/>
        </w:rPr>
        <w:t>3</w:t>
      </w:r>
      <w:r w:rsidRPr="00642E6D">
        <w:rPr>
          <w:spacing w:val="5"/>
          <w:sz w:val="24"/>
          <w:szCs w:val="24"/>
        </w:rPr>
        <w:t xml:space="preserve"> </w:t>
      </w:r>
      <w:r w:rsidRPr="00642E6D">
        <w:rPr>
          <w:sz w:val="24"/>
          <w:szCs w:val="24"/>
        </w:rPr>
        <w:t xml:space="preserve">–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 выб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ае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 xml:space="preserve">о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ее</w:t>
      </w:r>
      <w:r w:rsidRPr="00642E6D">
        <w:rPr>
          <w:sz w:val="24"/>
          <w:szCs w:val="24"/>
        </w:rPr>
        <w:t xml:space="preserve">, </w:t>
      </w:r>
      <w:r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2"/>
          <w:sz w:val="24"/>
          <w:szCs w:val="24"/>
        </w:rPr>
        <w:t>ш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2"/>
          <w:sz w:val="24"/>
          <w:szCs w:val="24"/>
        </w:rPr>
        <w:t>м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си</w:t>
      </w:r>
      <w:r w:rsidRPr="00642E6D">
        <w:rPr>
          <w:sz w:val="24"/>
          <w:szCs w:val="24"/>
        </w:rPr>
        <w:t xml:space="preserve">т от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>т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ции</w:t>
      </w:r>
      <w:r w:rsidRPr="00642E6D">
        <w:rPr>
          <w:sz w:val="24"/>
          <w:szCs w:val="24"/>
        </w:rPr>
        <w:t>, об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оя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в</w:t>
      </w:r>
      <w:r w:rsidRPr="00642E6D">
        <w:rPr>
          <w:sz w:val="24"/>
          <w:szCs w:val="24"/>
        </w:rPr>
        <w:t>, до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-1"/>
          <w:sz w:val="24"/>
          <w:szCs w:val="24"/>
        </w:rPr>
        <w:t>н</w:t>
      </w:r>
      <w:r w:rsidRPr="00642E6D">
        <w:rPr>
          <w:spacing w:val="1"/>
          <w:sz w:val="24"/>
          <w:szCs w:val="24"/>
        </w:rPr>
        <w:t>ит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-1"/>
          <w:sz w:val="24"/>
          <w:szCs w:val="24"/>
        </w:rPr>
        <w:t>ь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ых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кт</w:t>
      </w:r>
      <w:r w:rsidRPr="00642E6D">
        <w:rPr>
          <w:spacing w:val="-2"/>
          <w:sz w:val="24"/>
          <w:szCs w:val="24"/>
        </w:rPr>
        <w:t>о</w:t>
      </w:r>
      <w:r w:rsidRPr="00642E6D">
        <w:rPr>
          <w:sz w:val="24"/>
          <w:szCs w:val="24"/>
        </w:rPr>
        <w:t>ров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6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2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к</w:t>
      </w:r>
      <w:r w:rsidRPr="00642E6D">
        <w:rPr>
          <w:sz w:val="24"/>
          <w:szCs w:val="24"/>
        </w:rPr>
        <w:t>ор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е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9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1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ютн</w:t>
      </w:r>
      <w:r w:rsidRPr="00642E6D">
        <w:rPr>
          <w:sz w:val="24"/>
          <w:szCs w:val="24"/>
        </w:rPr>
        <w:t>о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-1"/>
          <w:sz w:val="24"/>
          <w:szCs w:val="24"/>
        </w:rPr>
        <w:t>ас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31"/>
        <w:ind w:left="840"/>
        <w:rPr>
          <w:sz w:val="24"/>
          <w:szCs w:val="24"/>
        </w:rPr>
      </w:pPr>
      <w:r w:rsidRPr="00642E6D">
        <w:rPr>
          <w:b/>
          <w:bCs/>
          <w:spacing w:val="1"/>
          <w:sz w:val="24"/>
          <w:szCs w:val="24"/>
        </w:rPr>
        <w:t>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м</w:t>
      </w:r>
      <w:r w:rsidRPr="00642E6D">
        <w:rPr>
          <w:b/>
          <w:bCs/>
          <w:spacing w:val="-1"/>
          <w:sz w:val="24"/>
          <w:szCs w:val="24"/>
        </w:rPr>
        <w:t>еч</w:t>
      </w:r>
      <w:r w:rsidRPr="00642E6D">
        <w:rPr>
          <w:b/>
          <w:bCs/>
          <w:sz w:val="24"/>
          <w:szCs w:val="24"/>
        </w:rPr>
        <w:t>а</w:t>
      </w:r>
      <w:r w:rsidRPr="00642E6D">
        <w:rPr>
          <w:b/>
          <w:bCs/>
          <w:spacing w:val="1"/>
          <w:sz w:val="24"/>
          <w:szCs w:val="24"/>
        </w:rPr>
        <w:t>й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е</w:t>
      </w:r>
      <w:r w:rsidRPr="00642E6D">
        <w:rPr>
          <w:b/>
          <w:bCs/>
          <w:spacing w:val="-3"/>
          <w:sz w:val="24"/>
          <w:szCs w:val="24"/>
        </w:rPr>
        <w:t xml:space="preserve"> </w:t>
      </w:r>
      <w:r w:rsidRPr="00642E6D">
        <w:rPr>
          <w:b/>
          <w:bCs/>
          <w:spacing w:val="1"/>
          <w:sz w:val="24"/>
          <w:szCs w:val="24"/>
        </w:rPr>
        <w:t>В</w:t>
      </w:r>
      <w:r w:rsidRPr="00642E6D">
        <w:rPr>
          <w:b/>
          <w:bCs/>
          <w:sz w:val="24"/>
          <w:szCs w:val="24"/>
        </w:rPr>
        <w:t>аш</w:t>
      </w:r>
      <w:r w:rsidRPr="00642E6D">
        <w:rPr>
          <w:b/>
          <w:bCs/>
          <w:spacing w:val="-9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т з</w:t>
      </w:r>
      <w:r w:rsidRPr="00642E6D">
        <w:rPr>
          <w:b/>
          <w:bCs/>
          <w:spacing w:val="1"/>
          <w:sz w:val="24"/>
          <w:szCs w:val="24"/>
        </w:rPr>
        <w:t>н</w:t>
      </w:r>
      <w:r w:rsidRPr="00642E6D">
        <w:rPr>
          <w:b/>
          <w:bCs/>
          <w:sz w:val="24"/>
          <w:szCs w:val="24"/>
        </w:rPr>
        <w:t>а</w:t>
      </w:r>
      <w:r w:rsidRPr="00642E6D">
        <w:rPr>
          <w:b/>
          <w:bCs/>
          <w:spacing w:val="1"/>
          <w:sz w:val="24"/>
          <w:szCs w:val="24"/>
        </w:rPr>
        <w:t>к</w:t>
      </w:r>
      <w:r w:rsidRPr="00642E6D">
        <w:rPr>
          <w:b/>
          <w:bCs/>
          <w:sz w:val="24"/>
          <w:szCs w:val="24"/>
        </w:rPr>
        <w:t>ом</w:t>
      </w:r>
      <w:r w:rsidRPr="00642E6D">
        <w:rPr>
          <w:b/>
          <w:bCs/>
          <w:spacing w:val="-1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«+»</w:t>
      </w:r>
      <w:r w:rsidRPr="00642E6D">
        <w:rPr>
          <w:b/>
          <w:bCs/>
          <w:spacing w:val="-2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 xml:space="preserve"> с</w:t>
      </w:r>
      <w:r w:rsidRPr="00642E6D">
        <w:rPr>
          <w:b/>
          <w:bCs/>
          <w:sz w:val="24"/>
          <w:szCs w:val="24"/>
        </w:rPr>
        <w:t>оо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pacing w:val="-3"/>
          <w:sz w:val="24"/>
          <w:szCs w:val="24"/>
        </w:rPr>
        <w:t>с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ву</w:t>
      </w:r>
      <w:r w:rsidRPr="00642E6D">
        <w:rPr>
          <w:b/>
          <w:bCs/>
          <w:spacing w:val="1"/>
          <w:sz w:val="24"/>
          <w:szCs w:val="24"/>
        </w:rPr>
        <w:t>ю</w:t>
      </w:r>
      <w:r w:rsidRPr="00642E6D">
        <w:rPr>
          <w:b/>
          <w:bCs/>
          <w:spacing w:val="-6"/>
          <w:sz w:val="24"/>
          <w:szCs w:val="24"/>
        </w:rPr>
        <w:t>щ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й</w:t>
      </w:r>
      <w:r w:rsidRPr="00642E6D">
        <w:rPr>
          <w:b/>
          <w:bCs/>
          <w:spacing w:val="-4"/>
          <w:sz w:val="24"/>
          <w:szCs w:val="24"/>
        </w:rPr>
        <w:t xml:space="preserve"> </w:t>
      </w:r>
      <w:r w:rsidRPr="00642E6D">
        <w:rPr>
          <w:b/>
          <w:bCs/>
          <w:spacing w:val="1"/>
          <w:sz w:val="24"/>
          <w:szCs w:val="24"/>
        </w:rPr>
        <w:t>к</w:t>
      </w:r>
      <w:r w:rsidRPr="00642E6D">
        <w:rPr>
          <w:b/>
          <w:bCs/>
          <w:sz w:val="24"/>
          <w:szCs w:val="24"/>
        </w:rPr>
        <w:t>оло</w:t>
      </w:r>
      <w:r w:rsidRPr="00642E6D">
        <w:rPr>
          <w:b/>
          <w:bCs/>
          <w:spacing w:val="1"/>
          <w:sz w:val="24"/>
          <w:szCs w:val="24"/>
        </w:rPr>
        <w:t>нк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.</w:t>
      </w:r>
    </w:p>
    <w:p w:rsidR="007E20D5" w:rsidRDefault="007E20D5" w:rsidP="007E20D5">
      <w:pPr>
        <w:suppressAutoHyphens/>
        <w:jc w:val="center"/>
        <w:rPr>
          <w:b/>
          <w:bCs/>
        </w:rPr>
      </w:pPr>
      <w:r w:rsidRPr="00642E6D">
        <w:rPr>
          <w:b/>
          <w:bCs/>
          <w:spacing w:val="1"/>
        </w:rPr>
        <w:t>З</w:t>
      </w:r>
      <w:r w:rsidRPr="00642E6D">
        <w:rPr>
          <w:b/>
          <w:bCs/>
        </w:rPr>
        <w:t>аран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  <w:spacing w:val="-2"/>
        </w:rPr>
        <w:t>б</w:t>
      </w:r>
      <w:r w:rsidRPr="00642E6D">
        <w:rPr>
          <w:b/>
          <w:bCs/>
          <w:spacing w:val="1"/>
        </w:rPr>
        <w:t>л</w:t>
      </w:r>
      <w:r w:rsidRPr="00642E6D">
        <w:rPr>
          <w:b/>
          <w:bCs/>
        </w:rPr>
        <w:t>а</w:t>
      </w:r>
      <w:r w:rsidRPr="00642E6D">
        <w:rPr>
          <w:b/>
          <w:bCs/>
          <w:spacing w:val="1"/>
        </w:rPr>
        <w:t>г</w:t>
      </w:r>
      <w:r w:rsidRPr="00642E6D">
        <w:rPr>
          <w:b/>
          <w:bCs/>
          <w:spacing w:val="-2"/>
        </w:rPr>
        <w:t>о</w:t>
      </w:r>
      <w:r w:rsidRPr="00642E6D">
        <w:rPr>
          <w:b/>
          <w:bCs/>
          <w:spacing w:val="1"/>
        </w:rPr>
        <w:t>д</w:t>
      </w:r>
      <w:r w:rsidRPr="00642E6D">
        <w:rPr>
          <w:b/>
          <w:bCs/>
        </w:rPr>
        <w:t>ар</w:t>
      </w:r>
      <w:r w:rsidRPr="00642E6D">
        <w:rPr>
          <w:b/>
          <w:bCs/>
          <w:spacing w:val="-2"/>
        </w:rPr>
        <w:t>и</w:t>
      </w:r>
      <w:r w:rsidRPr="00642E6D">
        <w:rPr>
          <w:b/>
          <w:bCs/>
        </w:rPr>
        <w:t>м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</w:rPr>
        <w:t>за</w:t>
      </w:r>
      <w:r w:rsidRPr="00642E6D">
        <w:rPr>
          <w:b/>
          <w:bCs/>
          <w:spacing w:val="-2"/>
        </w:rPr>
        <w:t xml:space="preserve"> с</w:t>
      </w:r>
      <w:r w:rsidRPr="00642E6D">
        <w:rPr>
          <w:b/>
          <w:bCs/>
        </w:rPr>
        <w:t>отру</w:t>
      </w:r>
      <w:r w:rsidRPr="00642E6D">
        <w:rPr>
          <w:b/>
          <w:bCs/>
          <w:spacing w:val="1"/>
        </w:rPr>
        <w:t>д</w:t>
      </w:r>
      <w:r w:rsidRPr="00642E6D">
        <w:rPr>
          <w:b/>
          <w:bCs/>
        </w:rPr>
        <w:t>н</w:t>
      </w:r>
      <w:r w:rsidRPr="00642E6D">
        <w:rPr>
          <w:b/>
          <w:bCs/>
          <w:spacing w:val="-2"/>
        </w:rPr>
        <w:t>и</w:t>
      </w:r>
      <w:r w:rsidRPr="00642E6D">
        <w:rPr>
          <w:b/>
          <w:bCs/>
        </w:rPr>
        <w:t>чес</w:t>
      </w:r>
      <w:r w:rsidRPr="00642E6D">
        <w:rPr>
          <w:b/>
          <w:bCs/>
          <w:spacing w:val="-3"/>
        </w:rPr>
        <w:t>т</w:t>
      </w:r>
      <w:r w:rsidRPr="00642E6D">
        <w:rPr>
          <w:b/>
          <w:bCs/>
          <w:spacing w:val="1"/>
        </w:rPr>
        <w:t>в</w:t>
      </w:r>
      <w:r w:rsidRPr="00642E6D">
        <w:rPr>
          <w:b/>
          <w:bCs/>
        </w:rPr>
        <w:t>о!</w:t>
      </w:r>
    </w:p>
    <w:p w:rsidR="007E20D5" w:rsidRDefault="007E20D5" w:rsidP="007E20D5">
      <w:pPr>
        <w:suppressAutoHyphens/>
        <w:jc w:val="both"/>
        <w:rPr>
          <w:bCs/>
          <w:sz w:val="24"/>
          <w:szCs w:val="24"/>
        </w:rPr>
      </w:pPr>
      <w:r>
        <w:rPr>
          <w:b/>
          <w:bCs/>
        </w:rPr>
        <w:tab/>
      </w:r>
      <w:r>
        <w:rPr>
          <w:bCs/>
          <w:sz w:val="24"/>
          <w:szCs w:val="24"/>
        </w:rPr>
        <w:t>После заполнения каждого раздела листа самооценки, Вам необходимо просуммировать полученное количество баллов и разделить данный результат на 12. Отметьте это значение на той оси диаграммы, которая соответствует указанной педагогической компетентн</w:t>
      </w:r>
      <w:r>
        <w:rPr>
          <w:bCs/>
          <w:sz w:val="24"/>
          <w:szCs w:val="24"/>
        </w:rPr>
        <w:t>о</w:t>
      </w:r>
      <w:r>
        <w:rPr>
          <w:bCs/>
          <w:sz w:val="24"/>
          <w:szCs w:val="24"/>
        </w:rPr>
        <w:t>сти. Соедините полученные значения непрерывной линией.</w:t>
      </w:r>
    </w:p>
    <w:p w:rsidR="007E20D5" w:rsidRDefault="007E20D5" w:rsidP="007E20D5">
      <w:pPr>
        <w:widowControl w:val="0"/>
        <w:suppressAutoHyphens/>
        <w:autoSpaceDE w:val="0"/>
        <w:autoSpaceDN w:val="0"/>
        <w:adjustRightInd w:val="0"/>
        <w:spacing w:line="241" w:lineRule="auto"/>
        <w:ind w:right="133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Сложите полученные результаты по шести основным педагогическим компетенциям и разделите полученную сумму на 6. Итоговое значение запишите над диаграммой. 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1" w:line="10" w:lineRule="exact"/>
        <w:rPr>
          <w:sz w:val="2"/>
          <w:szCs w:val="2"/>
        </w:rPr>
      </w:pPr>
    </w:p>
    <w:tbl>
      <w:tblPr>
        <w:tblW w:w="9530" w:type="dxa"/>
        <w:tblInd w:w="1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11"/>
        <w:gridCol w:w="4819"/>
      </w:tblGrid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4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z w:val="24"/>
                <w:szCs w:val="24"/>
              </w:rPr>
              <w:t>У</w:t>
            </w:r>
            <w:r w:rsidRPr="00A10815">
              <w:rPr>
                <w:spacing w:val="-1"/>
                <w:sz w:val="24"/>
                <w:szCs w:val="24"/>
              </w:rPr>
              <w:t>р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ь</w:t>
            </w:r>
            <w:r w:rsidRPr="00A10815">
              <w:rPr>
                <w:spacing w:val="-1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2"/>
                <w:sz w:val="24"/>
                <w:szCs w:val="24"/>
              </w:rPr>
              <w:t>ф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1"/>
                <w:sz w:val="24"/>
                <w:szCs w:val="24"/>
              </w:rPr>
              <w:t>ц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Зн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z w:val="24"/>
                <w:szCs w:val="24"/>
              </w:rPr>
              <w:t>че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-3"/>
                <w:sz w:val="24"/>
                <w:szCs w:val="24"/>
              </w:rPr>
              <w:t xml:space="preserve"> </w:t>
            </w:r>
            <w:r w:rsidRPr="00A10815">
              <w:rPr>
                <w:spacing w:val="1"/>
                <w:sz w:val="24"/>
                <w:szCs w:val="24"/>
              </w:rPr>
              <w:t>п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>казате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z w:val="24"/>
                <w:szCs w:val="24"/>
              </w:rPr>
              <w:t xml:space="preserve">я </w:t>
            </w:r>
            <w:r w:rsidRPr="00A10815">
              <w:rPr>
                <w:spacing w:val="-4"/>
                <w:sz w:val="24"/>
                <w:szCs w:val="24"/>
              </w:rPr>
              <w:t>у</w:t>
            </w:r>
            <w:r w:rsidRPr="00A10815">
              <w:rPr>
                <w:spacing w:val="1"/>
                <w:sz w:val="24"/>
                <w:szCs w:val="24"/>
              </w:rPr>
              <w:t>ро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ли</w:t>
            </w:r>
            <w:r w:rsidRPr="00A10815">
              <w:rPr>
                <w:spacing w:val="1"/>
                <w:sz w:val="24"/>
                <w:szCs w:val="24"/>
              </w:rPr>
              <w:t>ф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ка</w:t>
            </w:r>
            <w:r w:rsidRPr="00A10815">
              <w:rPr>
                <w:spacing w:val="-1"/>
                <w:sz w:val="24"/>
                <w:szCs w:val="24"/>
              </w:rPr>
              <w:t>ц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и</w:t>
            </w:r>
          </w:p>
        </w:tc>
      </w:tr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8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-1"/>
                <w:sz w:val="24"/>
                <w:szCs w:val="24"/>
              </w:rPr>
              <w:t>П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1"/>
                <w:sz w:val="24"/>
                <w:szCs w:val="24"/>
              </w:rPr>
              <w:t>р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2"/>
                <w:sz w:val="24"/>
                <w:szCs w:val="24"/>
              </w:rPr>
              <w:t>ф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ц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ая кат</w:t>
            </w:r>
            <w:r w:rsidRPr="00A10815">
              <w:rPr>
                <w:spacing w:val="-2"/>
                <w:sz w:val="24"/>
                <w:szCs w:val="24"/>
              </w:rPr>
              <w:t>е</w:t>
            </w:r>
            <w:r w:rsidRPr="00A10815">
              <w:rPr>
                <w:sz w:val="24"/>
                <w:szCs w:val="24"/>
              </w:rPr>
              <w:t>г</w:t>
            </w:r>
            <w:r w:rsidRPr="00A10815">
              <w:rPr>
                <w:spacing w:val="-1"/>
                <w:sz w:val="24"/>
                <w:szCs w:val="24"/>
              </w:rPr>
              <w:t>ор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 xml:space="preserve">т </w:t>
            </w:r>
            <w:r w:rsidRPr="00A10815">
              <w:rPr>
                <w:spacing w:val="1"/>
                <w:sz w:val="24"/>
                <w:szCs w:val="24"/>
              </w:rPr>
              <w:t>3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z w:val="24"/>
                <w:szCs w:val="24"/>
              </w:rPr>
              <w:t>3</w:t>
            </w:r>
            <w:r w:rsidRPr="00A10815">
              <w:rPr>
                <w:spacing w:val="1"/>
                <w:sz w:val="24"/>
                <w:szCs w:val="24"/>
              </w:rPr>
              <w:t xml:space="preserve"> </w:t>
            </w:r>
            <w:r w:rsidRPr="00A10815">
              <w:rPr>
                <w:spacing w:val="-1"/>
                <w:sz w:val="24"/>
                <w:szCs w:val="24"/>
              </w:rPr>
              <w:t>д</w:t>
            </w:r>
            <w:r w:rsidRPr="00A10815">
              <w:rPr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 xml:space="preserve"> 4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pacing w:val="1"/>
                <w:sz w:val="24"/>
                <w:szCs w:val="24"/>
              </w:rPr>
              <w:t>2</w:t>
            </w:r>
            <w:r w:rsidRPr="00A10815">
              <w:rPr>
                <w:sz w:val="24"/>
                <w:szCs w:val="24"/>
              </w:rPr>
              <w:t>9</w:t>
            </w:r>
          </w:p>
        </w:tc>
      </w:tr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z w:val="24"/>
                <w:szCs w:val="24"/>
              </w:rPr>
              <w:t>В</w:t>
            </w:r>
            <w:r w:rsidRPr="00A10815">
              <w:rPr>
                <w:spacing w:val="1"/>
                <w:sz w:val="24"/>
                <w:szCs w:val="24"/>
              </w:rPr>
              <w:t>ы</w:t>
            </w:r>
            <w:r w:rsidRPr="00A10815">
              <w:rPr>
                <w:sz w:val="24"/>
                <w:szCs w:val="24"/>
              </w:rPr>
              <w:t>сш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z w:val="24"/>
                <w:szCs w:val="24"/>
              </w:rPr>
              <w:t>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ли</w:t>
            </w:r>
            <w:r w:rsidRPr="00A10815">
              <w:rPr>
                <w:spacing w:val="1"/>
                <w:sz w:val="24"/>
                <w:szCs w:val="24"/>
              </w:rPr>
              <w:t>ф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1"/>
                <w:sz w:val="24"/>
                <w:szCs w:val="24"/>
              </w:rPr>
              <w:t>ц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ая</w:t>
            </w:r>
            <w:r w:rsidRPr="00A10815">
              <w:rPr>
                <w:spacing w:val="-2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>кате</w:t>
            </w:r>
            <w:r w:rsidRPr="00A10815">
              <w:rPr>
                <w:spacing w:val="-2"/>
                <w:sz w:val="24"/>
                <w:szCs w:val="24"/>
              </w:rPr>
              <w:t>г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>ри</w:t>
            </w:r>
            <w:r w:rsidRPr="00A10815">
              <w:rPr>
                <w:sz w:val="24"/>
                <w:szCs w:val="24"/>
              </w:rPr>
              <w:t>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 xml:space="preserve">т </w:t>
            </w:r>
            <w:r w:rsidRPr="00A10815">
              <w:rPr>
                <w:spacing w:val="1"/>
                <w:sz w:val="24"/>
                <w:szCs w:val="24"/>
              </w:rPr>
              <w:t>4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pacing w:val="1"/>
                <w:sz w:val="24"/>
                <w:szCs w:val="24"/>
              </w:rPr>
              <w:t>3</w:t>
            </w:r>
            <w:r w:rsidRPr="00A10815">
              <w:rPr>
                <w:sz w:val="24"/>
                <w:szCs w:val="24"/>
              </w:rPr>
              <w:t>-х</w:t>
            </w:r>
            <w:r w:rsidRPr="00A10815">
              <w:rPr>
                <w:spacing w:val="-2"/>
                <w:sz w:val="24"/>
                <w:szCs w:val="24"/>
              </w:rPr>
              <w:t xml:space="preserve"> </w:t>
            </w:r>
            <w:r w:rsidRPr="00A10815">
              <w:rPr>
                <w:spacing w:val="1"/>
                <w:sz w:val="24"/>
                <w:szCs w:val="24"/>
              </w:rPr>
              <w:t>б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лл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>в</w:t>
            </w:r>
            <w:r w:rsidRPr="00A10815">
              <w:rPr>
                <w:spacing w:val="-3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 xml:space="preserve">и </w:t>
            </w:r>
            <w:r w:rsidRPr="00A10815">
              <w:rPr>
                <w:spacing w:val="-1"/>
                <w:sz w:val="24"/>
                <w:szCs w:val="24"/>
              </w:rPr>
              <w:t>вы</w:t>
            </w:r>
            <w:r w:rsidRPr="00A10815">
              <w:rPr>
                <w:sz w:val="24"/>
                <w:szCs w:val="24"/>
              </w:rPr>
              <w:t>ше</w:t>
            </w:r>
          </w:p>
        </w:tc>
      </w:tr>
    </w:tbl>
    <w:p w:rsidR="007E20D5" w:rsidRDefault="007E20D5" w:rsidP="007E20D5">
      <w:pPr>
        <w:suppressAutoHyphens/>
        <w:jc w:val="both"/>
        <w:rPr>
          <w:bCs/>
          <w:sz w:val="24"/>
          <w:szCs w:val="24"/>
        </w:rPr>
      </w:pPr>
    </w:p>
    <w:p w:rsidR="007E20D5" w:rsidRDefault="007E20D5" w:rsidP="007E20D5">
      <w:pPr>
        <w:suppressAutoHyphens/>
      </w:pPr>
      <w:r>
        <w:rPr>
          <w:noProof/>
        </w:rPr>
        <w:lastRenderedPageBreak/>
        <w:drawing>
          <wp:inline distT="0" distB="0" distL="0" distR="0">
            <wp:extent cx="6191250" cy="3486150"/>
            <wp:effectExtent l="0" t="0" r="0" b="0"/>
            <wp:docPr id="14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E20D5" w:rsidRPr="001337EE" w:rsidRDefault="007E20D5" w:rsidP="007E20D5">
      <w:pPr>
        <w:suppressAutoHyphens/>
        <w:jc w:val="center"/>
        <w:rPr>
          <w:b/>
          <w:bCs/>
          <w:spacing w:val="1"/>
          <w:sz w:val="24"/>
          <w:szCs w:val="24"/>
        </w:rPr>
      </w:pPr>
      <w:r>
        <w:rPr>
          <w:bCs/>
          <w:sz w:val="24"/>
          <w:szCs w:val="24"/>
        </w:rPr>
        <w:br w:type="page"/>
      </w:r>
      <w:r w:rsidRPr="001337EE">
        <w:rPr>
          <w:b/>
          <w:bCs/>
          <w:spacing w:val="1"/>
          <w:sz w:val="24"/>
          <w:szCs w:val="24"/>
        </w:rPr>
        <w:lastRenderedPageBreak/>
        <w:t>Лист самооценки педагогической деятельности руководителя физического воспитания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72"/>
        <w:gridCol w:w="5780"/>
        <w:gridCol w:w="542"/>
        <w:gridCol w:w="567"/>
        <w:gridCol w:w="567"/>
        <w:gridCol w:w="567"/>
        <w:gridCol w:w="711"/>
      </w:tblGrid>
      <w:tr w:rsidR="007E20D5" w:rsidTr="00130378">
        <w:tc>
          <w:tcPr>
            <w:tcW w:w="872" w:type="dxa"/>
          </w:tcPr>
          <w:p w:rsidR="007E20D5" w:rsidRPr="004900FE" w:rsidRDefault="007E20D5" w:rsidP="00130378">
            <w:pPr>
              <w:suppressAutoHyphens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2"/>
                <w:szCs w:val="24"/>
              </w:rPr>
              <w:t xml:space="preserve">№ </w:t>
            </w:r>
            <w:proofErr w:type="spellStart"/>
            <w:proofErr w:type="gramStart"/>
            <w:r w:rsidRPr="004900FE">
              <w:rPr>
                <w:bCs/>
                <w:sz w:val="22"/>
                <w:szCs w:val="24"/>
              </w:rPr>
              <w:t>п</w:t>
            </w:r>
            <w:proofErr w:type="spellEnd"/>
            <w:proofErr w:type="gramEnd"/>
            <w:r w:rsidRPr="004900FE">
              <w:rPr>
                <w:bCs/>
                <w:sz w:val="22"/>
                <w:szCs w:val="24"/>
              </w:rPr>
              <w:t>/</w:t>
            </w:r>
            <w:proofErr w:type="spellStart"/>
            <w:r w:rsidRPr="004900FE">
              <w:rPr>
                <w:bCs/>
                <w:sz w:val="22"/>
                <w:szCs w:val="24"/>
              </w:rPr>
              <w:t>п</w:t>
            </w:r>
            <w:proofErr w:type="spellEnd"/>
          </w:p>
        </w:tc>
        <w:tc>
          <w:tcPr>
            <w:tcW w:w="5780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Утверждения для оценивания</w:t>
            </w:r>
          </w:p>
        </w:tc>
        <w:tc>
          <w:tcPr>
            <w:tcW w:w="542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11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5</w:t>
            </w:r>
          </w:p>
        </w:tc>
      </w:tr>
      <w:tr w:rsidR="007E20D5" w:rsidRPr="001337EE" w:rsidTr="00130378">
        <w:tc>
          <w:tcPr>
            <w:tcW w:w="9606" w:type="dxa"/>
            <w:gridSpan w:val="7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1</w:t>
            </w:r>
            <w:r w:rsidRPr="001337EE">
              <w:rPr>
                <w:b/>
                <w:bCs/>
                <w:sz w:val="22"/>
                <w:szCs w:val="22"/>
              </w:rPr>
              <w:t>.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z w:val="22"/>
                <w:szCs w:val="22"/>
              </w:rPr>
              <w:t>К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п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е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ь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z w:val="22"/>
                <w:szCs w:val="22"/>
              </w:rPr>
              <w:t>в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б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л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1337EE">
              <w:rPr>
                <w:b/>
                <w:bCs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и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л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и</w:t>
            </w:r>
            <w:r w:rsidRPr="001337EE">
              <w:rPr>
                <w:b/>
                <w:bCs/>
                <w:sz w:val="22"/>
                <w:szCs w:val="22"/>
              </w:rPr>
              <w:t>ч</w:t>
            </w:r>
            <w:r w:rsidRPr="001337EE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тны</w:t>
            </w:r>
            <w:r w:rsidRPr="001337EE">
              <w:rPr>
                <w:b/>
                <w:bCs/>
                <w:sz w:val="22"/>
                <w:szCs w:val="22"/>
              </w:rPr>
              <w:t>х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к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а</w:t>
            </w:r>
            <w:r w:rsidRPr="001337EE">
              <w:rPr>
                <w:b/>
                <w:bCs/>
                <w:sz w:val="22"/>
                <w:szCs w:val="22"/>
              </w:rPr>
              <w:t>че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 xml:space="preserve">в </w:t>
            </w: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2"/>
                <w:sz w:val="22"/>
                <w:szCs w:val="22"/>
              </w:rPr>
              <w:t xml:space="preserve">Все обучающиеся безбоязненно обращаются ко мне за помощью, </w:t>
            </w:r>
            <w:r w:rsidRPr="007A43AC">
              <w:rPr>
                <w:spacing w:val="-3"/>
                <w:sz w:val="22"/>
                <w:szCs w:val="22"/>
              </w:rPr>
              <w:t>столкнувшись с трудностями в решении того или иного вопроса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4"/>
                <w:sz w:val="22"/>
                <w:szCs w:val="22"/>
              </w:rPr>
              <w:t xml:space="preserve">Я умею смотреть на ситуацию с точки зрения других и достигать </w:t>
            </w:r>
            <w:r w:rsidRPr="007A43AC">
              <w:rPr>
                <w:sz w:val="22"/>
                <w:szCs w:val="22"/>
              </w:rPr>
              <w:t>взаимопонимания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z w:val="22"/>
                <w:szCs w:val="22"/>
              </w:rPr>
              <w:t>Я умею поддержать обучающихся и коллег по работе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4"/>
                <w:sz w:val="22"/>
                <w:szCs w:val="22"/>
              </w:rPr>
              <w:t xml:space="preserve">Я умею находить сильные стороны и перспективы развития для каждого </w:t>
            </w:r>
            <w:r w:rsidRPr="007A43AC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4"/>
                <w:sz w:val="22"/>
                <w:szCs w:val="22"/>
              </w:rPr>
              <w:t>Я умею анализировать причины поступков и поведения обучающихся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z w:val="22"/>
                <w:szCs w:val="22"/>
              </w:rPr>
              <w:t>Я умею организовать свою деятельность и деятельность обучающихся для достижения намеченных целей учебно-тренировочного занятия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z w:val="22"/>
                <w:szCs w:val="22"/>
              </w:rPr>
              <w:t>Мое рабочее пространство воспитания хорошо организовано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3"/>
                <w:sz w:val="22"/>
                <w:szCs w:val="22"/>
              </w:rPr>
              <w:t xml:space="preserve">Конструктивно реагирую на ошибки и трудности, возникающие в процессе </w:t>
            </w:r>
            <w:r w:rsidRPr="007A43AC">
              <w:rPr>
                <w:sz w:val="22"/>
                <w:szCs w:val="22"/>
              </w:rPr>
              <w:t>реализации педагогической деятельн</w:t>
            </w:r>
            <w:r w:rsidRPr="007A43AC">
              <w:rPr>
                <w:sz w:val="22"/>
                <w:szCs w:val="22"/>
              </w:rPr>
              <w:t>о</w:t>
            </w:r>
            <w:r w:rsidRPr="007A43AC">
              <w:rPr>
                <w:sz w:val="22"/>
                <w:szCs w:val="22"/>
              </w:rPr>
              <w:t>сти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2"/>
                <w:sz w:val="22"/>
                <w:szCs w:val="22"/>
              </w:rPr>
              <w:t xml:space="preserve">Своевременно вношу коррективы в намеченный план учебно-тренировочного занятия в зависимости от </w:t>
            </w:r>
            <w:r w:rsidRPr="007A43AC">
              <w:rPr>
                <w:sz w:val="22"/>
                <w:szCs w:val="22"/>
              </w:rPr>
              <w:t>сложившейся ситуации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4"/>
                <w:sz w:val="22"/>
                <w:szCs w:val="22"/>
              </w:rPr>
              <w:t xml:space="preserve">Сохраняю самообладание даже в ситуациях с высокой эмоциональной </w:t>
            </w:r>
            <w:r w:rsidRPr="007A43AC">
              <w:rPr>
                <w:sz w:val="22"/>
                <w:szCs w:val="22"/>
              </w:rPr>
              <w:t>нагрузкой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2"/>
                <w:sz w:val="22"/>
                <w:szCs w:val="22"/>
              </w:rPr>
              <w:t xml:space="preserve">Обладаю широким кругозором, легко поддерживаю разговоры на различные </w:t>
            </w:r>
            <w:r w:rsidRPr="007A43AC">
              <w:rPr>
                <w:sz w:val="22"/>
                <w:szCs w:val="22"/>
              </w:rPr>
              <w:t>темы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4"/>
                <w:sz w:val="22"/>
                <w:szCs w:val="22"/>
              </w:rPr>
              <w:t xml:space="preserve">Мое поведение и внешний вид </w:t>
            </w:r>
            <w:r w:rsidRPr="007A43AC">
              <w:rPr>
                <w:sz w:val="22"/>
                <w:szCs w:val="22"/>
              </w:rPr>
              <w:t>воспитания</w:t>
            </w:r>
            <w:r w:rsidRPr="007A43AC">
              <w:rPr>
                <w:spacing w:val="-4"/>
                <w:sz w:val="22"/>
                <w:szCs w:val="22"/>
              </w:rPr>
              <w:t xml:space="preserve"> соответствуют этическим нормам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</w:p>
        </w:tc>
        <w:tc>
          <w:tcPr>
            <w:tcW w:w="2954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54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9606" w:type="dxa"/>
            <w:gridSpan w:val="7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2. Компетентность в области постановки целей и задач педагогической деятельности</w:t>
            </w: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z w:val="22"/>
                <w:szCs w:val="22"/>
              </w:rPr>
              <w:t xml:space="preserve">Я умею обоснованно ставить цели </w:t>
            </w:r>
            <w:proofErr w:type="gramStart"/>
            <w:r w:rsidRPr="007A43AC">
              <w:rPr>
                <w:sz w:val="22"/>
                <w:szCs w:val="22"/>
              </w:rPr>
              <w:t>обучения по виду</w:t>
            </w:r>
            <w:proofErr w:type="gramEnd"/>
            <w:r w:rsidRPr="007A43AC">
              <w:rPr>
                <w:sz w:val="22"/>
                <w:szCs w:val="22"/>
              </w:rPr>
              <w:t xml:space="preserve"> спорта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4"/>
                <w:sz w:val="22"/>
                <w:szCs w:val="22"/>
              </w:rPr>
              <w:t xml:space="preserve">Я умею ставить цели учебно-тренировочного занятия в соответствии с возрастными особенностями </w:t>
            </w:r>
            <w:proofErr w:type="gramStart"/>
            <w:r w:rsidRPr="007A43AC">
              <w:rPr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4"/>
                <w:sz w:val="22"/>
                <w:szCs w:val="22"/>
              </w:rPr>
              <w:t xml:space="preserve">Корректирую цели и задачи деятельности на учебно-тренировочном занятии в зависимости от </w:t>
            </w:r>
            <w:r w:rsidRPr="007A43AC">
              <w:rPr>
                <w:sz w:val="22"/>
                <w:szCs w:val="22"/>
              </w:rPr>
              <w:t xml:space="preserve">готовности </w:t>
            </w:r>
            <w:proofErr w:type="gramStart"/>
            <w:r w:rsidRPr="007A43AC">
              <w:rPr>
                <w:sz w:val="22"/>
                <w:szCs w:val="22"/>
              </w:rPr>
              <w:t>обучающихся</w:t>
            </w:r>
            <w:proofErr w:type="gramEnd"/>
            <w:r w:rsidRPr="007A43AC">
              <w:rPr>
                <w:sz w:val="22"/>
                <w:szCs w:val="22"/>
              </w:rPr>
              <w:t xml:space="preserve"> к освоению материала учебно-тренировочное </w:t>
            </w:r>
            <w:proofErr w:type="spellStart"/>
            <w:r w:rsidRPr="007A43AC">
              <w:rPr>
                <w:sz w:val="22"/>
                <w:szCs w:val="22"/>
              </w:rPr>
              <w:t>занятиеа</w:t>
            </w:r>
            <w:proofErr w:type="spellEnd"/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3"/>
                <w:sz w:val="22"/>
                <w:szCs w:val="22"/>
              </w:rPr>
              <w:t xml:space="preserve">Я умею ставить цели </w:t>
            </w:r>
            <w:r w:rsidRPr="007A43AC">
              <w:rPr>
                <w:spacing w:val="-4"/>
                <w:sz w:val="22"/>
                <w:szCs w:val="22"/>
              </w:rPr>
              <w:t>учебно-тренировочного занятия</w:t>
            </w:r>
            <w:r w:rsidRPr="007A43AC">
              <w:rPr>
                <w:spacing w:val="-3"/>
                <w:sz w:val="22"/>
                <w:szCs w:val="22"/>
              </w:rPr>
              <w:t xml:space="preserve"> в соответствии с индивидуальными особенностями </w:t>
            </w:r>
            <w:proofErr w:type="gramStart"/>
            <w:r w:rsidRPr="007A43AC">
              <w:rPr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4"/>
                <w:sz w:val="22"/>
                <w:szCs w:val="22"/>
              </w:rPr>
              <w:t xml:space="preserve">Знаю и учитываю уровень </w:t>
            </w:r>
            <w:proofErr w:type="spellStart"/>
            <w:r w:rsidRPr="007A43AC">
              <w:rPr>
                <w:spacing w:val="-4"/>
                <w:sz w:val="22"/>
                <w:szCs w:val="22"/>
              </w:rPr>
              <w:t>обученности</w:t>
            </w:r>
            <w:proofErr w:type="spellEnd"/>
            <w:r w:rsidRPr="007A43AC">
              <w:rPr>
                <w:spacing w:val="-4"/>
                <w:sz w:val="22"/>
                <w:szCs w:val="22"/>
              </w:rPr>
              <w:t xml:space="preserve"> и развития обучающихся при </w:t>
            </w:r>
            <w:r w:rsidRPr="007A43AC">
              <w:rPr>
                <w:sz w:val="22"/>
                <w:szCs w:val="22"/>
              </w:rPr>
              <w:t>постановке целей и задач</w:t>
            </w:r>
            <w:r w:rsidRPr="007A43AC">
              <w:rPr>
                <w:spacing w:val="-4"/>
                <w:sz w:val="22"/>
                <w:szCs w:val="22"/>
              </w:rPr>
              <w:t xml:space="preserve"> учебно-тренировочного занятия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4"/>
                <w:sz w:val="22"/>
                <w:szCs w:val="22"/>
              </w:rPr>
              <w:t xml:space="preserve">Я умею вовлечь обучающихся в процесс постановки целей и задач учебно-тренировочного занятия 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4"/>
                <w:sz w:val="22"/>
                <w:szCs w:val="22"/>
              </w:rPr>
              <w:t xml:space="preserve">Предлагаю обучающимся назвать результаты деятельности на учебно-тренировочном занятии и </w:t>
            </w:r>
            <w:r w:rsidRPr="007A43AC">
              <w:rPr>
                <w:sz w:val="22"/>
                <w:szCs w:val="22"/>
              </w:rPr>
              <w:t>способы их достижения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4"/>
                <w:sz w:val="22"/>
                <w:szCs w:val="22"/>
              </w:rPr>
              <w:t xml:space="preserve">Предлагаю </w:t>
            </w:r>
            <w:proofErr w:type="gramStart"/>
            <w:r w:rsidRPr="007A43AC">
              <w:rPr>
                <w:spacing w:val="-4"/>
                <w:sz w:val="22"/>
                <w:szCs w:val="22"/>
              </w:rPr>
              <w:t>обучающимся</w:t>
            </w:r>
            <w:proofErr w:type="gramEnd"/>
            <w:r w:rsidRPr="007A43AC">
              <w:rPr>
                <w:spacing w:val="-4"/>
                <w:sz w:val="22"/>
                <w:szCs w:val="22"/>
              </w:rPr>
              <w:t xml:space="preserve"> самостоятельно сформулировать цель учебно-тренировочное занятия в </w:t>
            </w:r>
            <w:r w:rsidRPr="007A43AC">
              <w:rPr>
                <w:sz w:val="22"/>
                <w:szCs w:val="22"/>
              </w:rPr>
              <w:t>соответствии с изучаемой темой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lastRenderedPageBreak/>
              <w:t>9.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z w:val="22"/>
                <w:szCs w:val="22"/>
              </w:rPr>
              <w:t>Спрашивает, как обучающиеся поняли цели и задачи учебно-тренировочного занятия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proofErr w:type="gramStart"/>
            <w:r w:rsidRPr="007A43AC">
              <w:rPr>
                <w:spacing w:val="-4"/>
                <w:sz w:val="22"/>
                <w:szCs w:val="22"/>
              </w:rPr>
              <w:t>Обучающиеся принимают участие в формулировании целей и задач учебно-тренировочного занятия</w:t>
            </w:r>
            <w:proofErr w:type="gramEnd"/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4"/>
                <w:sz w:val="22"/>
                <w:szCs w:val="22"/>
              </w:rPr>
              <w:t xml:space="preserve">Я умею добиваться понимания </w:t>
            </w:r>
            <w:proofErr w:type="gramStart"/>
            <w:r w:rsidRPr="007A43AC">
              <w:rPr>
                <w:spacing w:val="-4"/>
                <w:sz w:val="22"/>
                <w:szCs w:val="22"/>
              </w:rPr>
              <w:t>обучающимися</w:t>
            </w:r>
            <w:proofErr w:type="gramEnd"/>
            <w:r w:rsidRPr="007A43AC">
              <w:rPr>
                <w:spacing w:val="-4"/>
                <w:sz w:val="22"/>
                <w:szCs w:val="22"/>
              </w:rPr>
              <w:t xml:space="preserve"> целей и задач учебно-тренировочного занятия 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3"/>
                <w:sz w:val="22"/>
                <w:szCs w:val="22"/>
              </w:rPr>
              <w:t>Я умею соотносить результаты обучения с поставленными целями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2</w:t>
            </w:r>
          </w:p>
        </w:tc>
        <w:tc>
          <w:tcPr>
            <w:tcW w:w="2954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54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9606" w:type="dxa"/>
            <w:gridSpan w:val="7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3. Компетентность в области мотивации учебной деятельности</w:t>
            </w: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z w:val="22"/>
                <w:szCs w:val="22"/>
              </w:rPr>
              <w:t xml:space="preserve">Я умею вызвать интерес у </w:t>
            </w:r>
            <w:proofErr w:type="gramStart"/>
            <w:r w:rsidRPr="007A43AC">
              <w:rPr>
                <w:sz w:val="22"/>
                <w:szCs w:val="22"/>
              </w:rPr>
              <w:t>обучающихся</w:t>
            </w:r>
            <w:proofErr w:type="gramEnd"/>
            <w:r w:rsidRPr="007A43AC">
              <w:rPr>
                <w:sz w:val="22"/>
                <w:szCs w:val="22"/>
              </w:rPr>
              <w:t xml:space="preserve"> к своему виду спорта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z w:val="22"/>
                <w:szCs w:val="22"/>
              </w:rPr>
              <w:t xml:space="preserve">Отмечаю даже самый маленький успех </w:t>
            </w:r>
            <w:proofErr w:type="gramStart"/>
            <w:r w:rsidRPr="007A43AC">
              <w:rPr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z w:val="22"/>
                <w:szCs w:val="22"/>
              </w:rPr>
              <w:t xml:space="preserve">Демонстрирую успехи </w:t>
            </w:r>
            <w:proofErr w:type="gramStart"/>
            <w:r w:rsidRPr="007A43AC">
              <w:rPr>
                <w:sz w:val="22"/>
                <w:szCs w:val="22"/>
              </w:rPr>
              <w:t>обучающихся</w:t>
            </w:r>
            <w:proofErr w:type="gramEnd"/>
            <w:r w:rsidRPr="007A43AC">
              <w:rPr>
                <w:sz w:val="22"/>
                <w:szCs w:val="22"/>
              </w:rPr>
              <w:t xml:space="preserve"> родителям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z w:val="22"/>
                <w:szCs w:val="22"/>
              </w:rPr>
              <w:t xml:space="preserve">Демонстрирую успехи </w:t>
            </w:r>
            <w:proofErr w:type="gramStart"/>
            <w:r w:rsidRPr="007A43AC">
              <w:rPr>
                <w:sz w:val="22"/>
                <w:szCs w:val="22"/>
              </w:rPr>
              <w:t>обучающихся</w:t>
            </w:r>
            <w:proofErr w:type="gramEnd"/>
            <w:r w:rsidRPr="007A43AC">
              <w:rPr>
                <w:sz w:val="22"/>
                <w:szCs w:val="22"/>
              </w:rPr>
              <w:t xml:space="preserve"> другим спортсменам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4"/>
                <w:sz w:val="22"/>
                <w:szCs w:val="22"/>
              </w:rPr>
              <w:t xml:space="preserve">Я умею дифференцировать задания так, чтобы занимающиеся почувствовали свой </w:t>
            </w:r>
            <w:r w:rsidRPr="007A43AC">
              <w:rPr>
                <w:sz w:val="22"/>
                <w:szCs w:val="22"/>
              </w:rPr>
              <w:t>успех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4"/>
                <w:sz w:val="22"/>
                <w:szCs w:val="22"/>
              </w:rPr>
              <w:t xml:space="preserve">Выстраиваю деятельность на учебно-тренировочное занятие с учетом уровня развития учебной </w:t>
            </w:r>
            <w:r w:rsidRPr="007A43AC">
              <w:rPr>
                <w:sz w:val="22"/>
                <w:szCs w:val="22"/>
              </w:rPr>
              <w:t>мотивации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4"/>
                <w:sz w:val="22"/>
                <w:szCs w:val="22"/>
              </w:rPr>
              <w:t xml:space="preserve">Владею большим спектром материалов и заданий, способных вызвать интерес </w:t>
            </w:r>
            <w:r w:rsidRPr="007A43AC">
              <w:rPr>
                <w:spacing w:val="-2"/>
                <w:sz w:val="22"/>
                <w:szCs w:val="22"/>
              </w:rPr>
              <w:t>обучающихся к различным темам пр</w:t>
            </w:r>
            <w:r w:rsidRPr="007A43AC">
              <w:rPr>
                <w:spacing w:val="-2"/>
                <w:sz w:val="22"/>
                <w:szCs w:val="22"/>
              </w:rPr>
              <w:t>е</w:t>
            </w:r>
            <w:r w:rsidRPr="007A43AC">
              <w:rPr>
                <w:spacing w:val="-2"/>
                <w:sz w:val="22"/>
                <w:szCs w:val="22"/>
              </w:rPr>
              <w:t>подаваемого вида спорта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4"/>
                <w:sz w:val="22"/>
                <w:szCs w:val="22"/>
              </w:rPr>
              <w:t xml:space="preserve">Использую знания об интересах и потребностях обучающихся в </w:t>
            </w:r>
            <w:r w:rsidRPr="007A43AC">
              <w:rPr>
                <w:sz w:val="22"/>
                <w:szCs w:val="22"/>
              </w:rPr>
              <w:t>педагогической деятельности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z w:val="22"/>
                <w:szCs w:val="22"/>
              </w:rPr>
              <w:t>Я умею создать доброжелательную атмосферу на учебно-тренировочном занятии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4"/>
                <w:sz w:val="22"/>
                <w:szCs w:val="22"/>
              </w:rPr>
              <w:t>Обучающиеся удовлетворены образовательной деятельностью, выстраиваемой мною</w:t>
            </w:r>
            <w:r w:rsidRPr="007A43AC">
              <w:rPr>
                <w:sz w:val="22"/>
                <w:szCs w:val="22"/>
              </w:rPr>
              <w:t>: содержание, методы, результ</w:t>
            </w:r>
            <w:r w:rsidRPr="007A43AC">
              <w:rPr>
                <w:sz w:val="22"/>
                <w:szCs w:val="22"/>
              </w:rPr>
              <w:t>а</w:t>
            </w:r>
            <w:r w:rsidRPr="007A43AC">
              <w:rPr>
                <w:sz w:val="22"/>
                <w:szCs w:val="22"/>
              </w:rPr>
              <w:t>ты и др.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4"/>
                <w:sz w:val="22"/>
                <w:szCs w:val="22"/>
              </w:rPr>
              <w:t>Демонстрирую практическое применение изучаемого материала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4"/>
                <w:sz w:val="22"/>
                <w:szCs w:val="22"/>
              </w:rPr>
              <w:t xml:space="preserve">Поощряю любознательность обучающихся, выход за рамки требований </w:t>
            </w:r>
            <w:r w:rsidRPr="007A43AC">
              <w:rPr>
                <w:sz w:val="22"/>
                <w:szCs w:val="22"/>
              </w:rPr>
              <w:t>программы при подготовке задания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</w:p>
        </w:tc>
        <w:tc>
          <w:tcPr>
            <w:tcW w:w="2954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54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9606" w:type="dxa"/>
            <w:gridSpan w:val="7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4. Компетентность в области обеспечения информационной основы деятельности</w:t>
            </w: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z w:val="22"/>
                <w:szCs w:val="22"/>
              </w:rPr>
              <w:t>Своевременно вношу коррективы в методы преподавания в зависимости от сложившейся ситуации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2"/>
                <w:sz w:val="22"/>
                <w:szCs w:val="22"/>
              </w:rPr>
              <w:t xml:space="preserve">Применяемые мною методы соответствуют целям и задачам обучения, содержанию </w:t>
            </w:r>
            <w:r w:rsidRPr="007A43AC">
              <w:rPr>
                <w:sz w:val="22"/>
                <w:szCs w:val="22"/>
              </w:rPr>
              <w:t>изучаемой темы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3"/>
                <w:sz w:val="22"/>
                <w:szCs w:val="22"/>
              </w:rPr>
              <w:t xml:space="preserve">Применяемые мною методы соответствуют имеющимся условиям и времени, </w:t>
            </w:r>
            <w:r w:rsidRPr="007A43AC">
              <w:rPr>
                <w:sz w:val="22"/>
                <w:szCs w:val="22"/>
              </w:rPr>
              <w:t>отведенному на изучение темы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z w:val="22"/>
                <w:szCs w:val="22"/>
              </w:rPr>
              <w:t>Владею современными методами преподавания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3"/>
                <w:sz w:val="22"/>
                <w:szCs w:val="22"/>
              </w:rPr>
              <w:t>Обоснованно использую на учебно-тренировочном занятии современные информационно-</w:t>
            </w:r>
            <w:r w:rsidRPr="007A43AC">
              <w:rPr>
                <w:sz w:val="22"/>
                <w:szCs w:val="22"/>
              </w:rPr>
              <w:t>коммуникативные технологии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z w:val="22"/>
                <w:szCs w:val="22"/>
              </w:rPr>
              <w:t>Хорошо знаю преподаваемый вид спорта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4"/>
                <w:sz w:val="22"/>
                <w:szCs w:val="22"/>
              </w:rPr>
              <w:t>Моя рабочая программа по виду спорта построена с учетом типовой учебной программы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3"/>
                <w:sz w:val="22"/>
                <w:szCs w:val="22"/>
              </w:rPr>
              <w:t xml:space="preserve">При подготовке к учебно-тренировочным занятиям использую дополнительные материалы по виду спорта (книги для самообразования, </w:t>
            </w:r>
            <w:proofErr w:type="spellStart"/>
            <w:r w:rsidRPr="007A43AC">
              <w:rPr>
                <w:spacing w:val="-3"/>
                <w:sz w:val="22"/>
                <w:szCs w:val="22"/>
              </w:rPr>
              <w:t>медиа-пособия</w:t>
            </w:r>
            <w:proofErr w:type="spellEnd"/>
            <w:r w:rsidRPr="007A43AC">
              <w:rPr>
                <w:spacing w:val="-3"/>
                <w:sz w:val="22"/>
                <w:szCs w:val="22"/>
              </w:rPr>
              <w:t>,</w:t>
            </w:r>
            <w:r w:rsidRPr="007A43AC">
              <w:rPr>
                <w:sz w:val="22"/>
                <w:szCs w:val="22"/>
              </w:rPr>
              <w:t xml:space="preserve"> и др.)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1"/>
                <w:sz w:val="22"/>
                <w:szCs w:val="22"/>
              </w:rPr>
              <w:t xml:space="preserve">В процессе формирования новых знаний опираюсь на знания обучающихся, </w:t>
            </w:r>
            <w:r w:rsidRPr="007A43AC">
              <w:rPr>
                <w:sz w:val="22"/>
                <w:szCs w:val="22"/>
              </w:rPr>
              <w:t>полученные ими ранее при изучении других предметов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lastRenderedPageBreak/>
              <w:t>10.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4"/>
                <w:sz w:val="22"/>
                <w:szCs w:val="22"/>
              </w:rPr>
              <w:t>Добиваюсь высоких результатов по преподаваемому виду спорта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2"/>
                <w:sz w:val="22"/>
                <w:szCs w:val="22"/>
              </w:rPr>
              <w:t xml:space="preserve">Ориентируюсь в социальной ситуации, знаю и учитываю </w:t>
            </w:r>
            <w:r w:rsidRPr="007A43AC">
              <w:rPr>
                <w:sz w:val="22"/>
                <w:szCs w:val="22"/>
              </w:rPr>
              <w:t xml:space="preserve">взаимоотношения </w:t>
            </w:r>
            <w:proofErr w:type="gramStart"/>
            <w:r w:rsidRPr="007A43AC">
              <w:rPr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3"/>
                <w:sz w:val="22"/>
                <w:szCs w:val="22"/>
              </w:rPr>
              <w:t xml:space="preserve">Хорошо знаю Конвенцию о правах ребенка и действую в соответствии с этим </w:t>
            </w:r>
            <w:r w:rsidRPr="007A43AC">
              <w:rPr>
                <w:sz w:val="22"/>
                <w:szCs w:val="22"/>
              </w:rPr>
              <w:t>документом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</w:p>
        </w:tc>
        <w:tc>
          <w:tcPr>
            <w:tcW w:w="2954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54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9606" w:type="dxa"/>
            <w:gridSpan w:val="7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/>
                <w:bCs/>
                <w:spacing w:val="1"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5. Компетентность в области разработки программы деятельности и принятия педагогических решений</w:t>
            </w: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3"/>
                <w:sz w:val="22"/>
                <w:szCs w:val="22"/>
              </w:rPr>
              <w:t xml:space="preserve">Знаю основные нормативные документы, отражающие требования к </w:t>
            </w:r>
            <w:r w:rsidRPr="007A43AC">
              <w:rPr>
                <w:sz w:val="22"/>
                <w:szCs w:val="22"/>
              </w:rPr>
              <w:t xml:space="preserve">содержанию и результатам учебной деятельности по виду спорта, программы и </w:t>
            </w:r>
            <w:r w:rsidRPr="007A43AC">
              <w:rPr>
                <w:spacing w:val="-4"/>
                <w:sz w:val="22"/>
                <w:szCs w:val="22"/>
              </w:rPr>
              <w:t xml:space="preserve">УМК по преподаваемому виду спорта, допущенные или рекомендованные </w:t>
            </w:r>
            <w:proofErr w:type="spellStart"/>
            <w:r w:rsidRPr="007A43AC">
              <w:rPr>
                <w:sz w:val="22"/>
                <w:szCs w:val="22"/>
              </w:rPr>
              <w:t>Миноб</w:t>
            </w:r>
            <w:r w:rsidRPr="007A43AC">
              <w:rPr>
                <w:sz w:val="22"/>
                <w:szCs w:val="22"/>
              </w:rPr>
              <w:t>р</w:t>
            </w:r>
            <w:r w:rsidRPr="007A43AC">
              <w:rPr>
                <w:sz w:val="22"/>
                <w:szCs w:val="22"/>
              </w:rPr>
              <w:t>науки</w:t>
            </w:r>
            <w:proofErr w:type="spellEnd"/>
            <w:r w:rsidRPr="007A43AC">
              <w:rPr>
                <w:sz w:val="22"/>
                <w:szCs w:val="22"/>
              </w:rPr>
              <w:t xml:space="preserve"> РФ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4"/>
                <w:sz w:val="22"/>
                <w:szCs w:val="22"/>
              </w:rPr>
              <w:t xml:space="preserve">Могу провести сравнительный анализ учебных программ, УМК, </w:t>
            </w:r>
            <w:r w:rsidRPr="007A43AC">
              <w:rPr>
                <w:spacing w:val="-2"/>
                <w:sz w:val="22"/>
                <w:szCs w:val="22"/>
              </w:rPr>
              <w:t xml:space="preserve">методических и дидактических материалов по преподаваемому виду спорта, </w:t>
            </w:r>
            <w:r w:rsidRPr="007A43AC">
              <w:rPr>
                <w:sz w:val="22"/>
                <w:szCs w:val="22"/>
              </w:rPr>
              <w:t>выявить их достоинства и н</w:t>
            </w:r>
            <w:r w:rsidRPr="007A43AC">
              <w:rPr>
                <w:sz w:val="22"/>
                <w:szCs w:val="22"/>
              </w:rPr>
              <w:t>е</w:t>
            </w:r>
            <w:r w:rsidRPr="007A43AC">
              <w:rPr>
                <w:sz w:val="22"/>
                <w:szCs w:val="22"/>
              </w:rPr>
              <w:t>достатки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4"/>
                <w:sz w:val="22"/>
                <w:szCs w:val="22"/>
              </w:rPr>
              <w:t xml:space="preserve">Обоснованно выбираю учебники и учебно-методические комплексы по </w:t>
            </w:r>
            <w:r w:rsidRPr="007A43AC">
              <w:rPr>
                <w:sz w:val="22"/>
                <w:szCs w:val="22"/>
              </w:rPr>
              <w:t>преподаваемому виду спорта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4"/>
                <w:sz w:val="22"/>
                <w:szCs w:val="22"/>
              </w:rPr>
              <w:t>Моя рабочая программа предполагает решение воспитательных задач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z w:val="22"/>
                <w:szCs w:val="22"/>
              </w:rPr>
              <w:t xml:space="preserve">Моя рабочая программа составлена с учетом нормативных требований, </w:t>
            </w:r>
            <w:r w:rsidRPr="007A43AC">
              <w:rPr>
                <w:spacing w:val="-3"/>
                <w:sz w:val="22"/>
                <w:szCs w:val="22"/>
              </w:rPr>
              <w:t xml:space="preserve">темпа усвоения материала, преемственности и др. моментов, повышающих ее </w:t>
            </w:r>
            <w:r w:rsidRPr="007A43AC">
              <w:rPr>
                <w:sz w:val="22"/>
                <w:szCs w:val="22"/>
              </w:rPr>
              <w:t>обоснованность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4"/>
                <w:sz w:val="22"/>
                <w:szCs w:val="22"/>
              </w:rPr>
              <w:t xml:space="preserve">Вношу изменения в дидактические и методические материалы с целью </w:t>
            </w:r>
            <w:r w:rsidRPr="007A43AC">
              <w:rPr>
                <w:sz w:val="22"/>
                <w:szCs w:val="22"/>
              </w:rPr>
              <w:t>достижения высоких спортивных результатов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3"/>
                <w:sz w:val="22"/>
                <w:szCs w:val="22"/>
              </w:rPr>
              <w:t>Самостоятельно разработанные мною программные, методические и дидактические материалы по виду спорта отл</w:t>
            </w:r>
            <w:r w:rsidRPr="007A43AC">
              <w:rPr>
                <w:spacing w:val="-3"/>
                <w:sz w:val="22"/>
                <w:szCs w:val="22"/>
              </w:rPr>
              <w:t>и</w:t>
            </w:r>
            <w:r w:rsidRPr="007A43AC">
              <w:rPr>
                <w:spacing w:val="-3"/>
                <w:sz w:val="22"/>
                <w:szCs w:val="22"/>
              </w:rPr>
              <w:t>чаются высоким качеством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1"/>
                <w:sz w:val="22"/>
                <w:szCs w:val="22"/>
              </w:rPr>
              <w:t xml:space="preserve">Продуктивно работаю в составе рабочих групп, разрабатывающих и </w:t>
            </w:r>
            <w:r w:rsidRPr="007A43AC">
              <w:rPr>
                <w:spacing w:val="-3"/>
                <w:sz w:val="22"/>
                <w:szCs w:val="22"/>
              </w:rPr>
              <w:t xml:space="preserve">реализующих образовательные проекты, программы, методические и </w:t>
            </w:r>
            <w:r w:rsidRPr="007A43AC">
              <w:rPr>
                <w:sz w:val="22"/>
                <w:szCs w:val="22"/>
              </w:rPr>
              <w:t>дидактические материалы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4"/>
                <w:sz w:val="22"/>
                <w:szCs w:val="22"/>
              </w:rPr>
              <w:t xml:space="preserve">Выступаю перед коллегами с информацией о новых программных, </w:t>
            </w:r>
            <w:r w:rsidRPr="007A43AC">
              <w:rPr>
                <w:spacing w:val="-2"/>
                <w:sz w:val="22"/>
                <w:szCs w:val="22"/>
              </w:rPr>
              <w:t>методических и дидактических материалах, уч</w:t>
            </w:r>
            <w:r w:rsidRPr="007A43AC">
              <w:rPr>
                <w:spacing w:val="-2"/>
                <w:sz w:val="22"/>
                <w:szCs w:val="22"/>
              </w:rPr>
              <w:t>а</w:t>
            </w:r>
            <w:r w:rsidRPr="007A43AC">
              <w:rPr>
                <w:spacing w:val="-2"/>
                <w:sz w:val="22"/>
                <w:szCs w:val="22"/>
              </w:rPr>
              <w:t xml:space="preserve">ствую в конкурсах </w:t>
            </w:r>
            <w:r w:rsidRPr="007A43AC">
              <w:rPr>
                <w:sz w:val="22"/>
                <w:szCs w:val="22"/>
              </w:rPr>
              <w:t>профессионального мастерства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4"/>
                <w:sz w:val="22"/>
                <w:szCs w:val="22"/>
              </w:rPr>
              <w:t xml:space="preserve">Провожу обоснование эффективности реализуемой рабочей программы, </w:t>
            </w:r>
            <w:r w:rsidRPr="007A43AC">
              <w:rPr>
                <w:sz w:val="22"/>
                <w:szCs w:val="22"/>
              </w:rPr>
              <w:t>новых методических и дидактических материалов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3"/>
                <w:sz w:val="22"/>
                <w:szCs w:val="22"/>
              </w:rPr>
              <w:t xml:space="preserve">Поощряю высказывания и выслушиваю мнения </w:t>
            </w:r>
            <w:proofErr w:type="gramStart"/>
            <w:r w:rsidRPr="007A43AC">
              <w:rPr>
                <w:spacing w:val="-3"/>
                <w:sz w:val="22"/>
                <w:szCs w:val="22"/>
              </w:rPr>
              <w:t>обучающихся</w:t>
            </w:r>
            <w:proofErr w:type="gramEnd"/>
            <w:r w:rsidRPr="007A43AC">
              <w:rPr>
                <w:spacing w:val="-3"/>
                <w:sz w:val="22"/>
                <w:szCs w:val="22"/>
              </w:rPr>
              <w:t xml:space="preserve">, даже если они </w:t>
            </w:r>
            <w:r w:rsidRPr="007A43AC">
              <w:rPr>
                <w:sz w:val="22"/>
                <w:szCs w:val="22"/>
              </w:rPr>
              <w:t>расходятся с моей точкой зрения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2"/>
                <w:sz w:val="22"/>
                <w:szCs w:val="22"/>
              </w:rPr>
              <w:t xml:space="preserve">Коллеги по работе используют мои предложения по разрешению </w:t>
            </w:r>
            <w:r w:rsidRPr="007A43AC">
              <w:rPr>
                <w:sz w:val="22"/>
                <w:szCs w:val="22"/>
              </w:rPr>
              <w:t>актуальных вопросов спортивной жизни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</w:p>
        </w:tc>
        <w:tc>
          <w:tcPr>
            <w:tcW w:w="2954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54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9606" w:type="dxa"/>
            <w:gridSpan w:val="7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/>
                <w:bCs/>
                <w:spacing w:val="1"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6. Компетентность в области организации учебной деятельности</w:t>
            </w: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4"/>
                <w:sz w:val="22"/>
                <w:szCs w:val="22"/>
              </w:rPr>
              <w:t xml:space="preserve">Использую методы, побуждающие </w:t>
            </w:r>
            <w:proofErr w:type="gramStart"/>
            <w:r w:rsidRPr="007A43AC">
              <w:rPr>
                <w:spacing w:val="-4"/>
                <w:sz w:val="22"/>
                <w:szCs w:val="22"/>
              </w:rPr>
              <w:t>обучающихся</w:t>
            </w:r>
            <w:proofErr w:type="gramEnd"/>
            <w:r w:rsidRPr="007A43AC">
              <w:rPr>
                <w:spacing w:val="-4"/>
                <w:sz w:val="22"/>
                <w:szCs w:val="22"/>
              </w:rPr>
              <w:t xml:space="preserve"> самостоятельно рассуждать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z w:val="22"/>
                <w:szCs w:val="22"/>
              </w:rPr>
              <w:t xml:space="preserve">Формирую у </w:t>
            </w:r>
            <w:proofErr w:type="gramStart"/>
            <w:r w:rsidRPr="007A43AC">
              <w:rPr>
                <w:sz w:val="22"/>
                <w:szCs w:val="22"/>
              </w:rPr>
              <w:t>обучающихся</w:t>
            </w:r>
            <w:proofErr w:type="gramEnd"/>
            <w:r w:rsidRPr="007A43AC">
              <w:rPr>
                <w:sz w:val="22"/>
                <w:szCs w:val="22"/>
              </w:rPr>
              <w:t xml:space="preserve"> навыки учебной деятельности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z w:val="22"/>
                <w:szCs w:val="22"/>
              </w:rPr>
              <w:t>Излагаю материал в доступной форме в соответствии с дидактическими принципами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2"/>
                <w:sz w:val="22"/>
                <w:szCs w:val="22"/>
              </w:rPr>
              <w:t xml:space="preserve">Я умею организовать обучающихся для достижения </w:t>
            </w:r>
            <w:r w:rsidRPr="007A43AC">
              <w:rPr>
                <w:spacing w:val="-2"/>
                <w:sz w:val="22"/>
                <w:szCs w:val="22"/>
              </w:rPr>
              <w:lastRenderedPageBreak/>
              <w:t xml:space="preserve">запланированных </w:t>
            </w:r>
            <w:r w:rsidRPr="007A43AC">
              <w:rPr>
                <w:sz w:val="22"/>
                <w:szCs w:val="22"/>
              </w:rPr>
              <w:t>результатов учебной деятельности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lastRenderedPageBreak/>
              <w:t>5.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1"/>
                <w:sz w:val="22"/>
                <w:szCs w:val="22"/>
              </w:rPr>
              <w:t xml:space="preserve">Я умею организовать </w:t>
            </w:r>
            <w:proofErr w:type="gramStart"/>
            <w:r w:rsidRPr="007A43AC">
              <w:rPr>
                <w:spacing w:val="-1"/>
                <w:sz w:val="22"/>
                <w:szCs w:val="22"/>
              </w:rPr>
              <w:t>обучающихся</w:t>
            </w:r>
            <w:proofErr w:type="gramEnd"/>
            <w:r w:rsidRPr="007A43AC">
              <w:rPr>
                <w:spacing w:val="-1"/>
                <w:sz w:val="22"/>
                <w:szCs w:val="22"/>
              </w:rPr>
              <w:t xml:space="preserve"> для поиска дополнительной информации, </w:t>
            </w:r>
            <w:r w:rsidRPr="007A43AC">
              <w:rPr>
                <w:sz w:val="22"/>
                <w:szCs w:val="22"/>
              </w:rPr>
              <w:t xml:space="preserve">необходимой при решении учебной задачи (книги, компьютерные и </w:t>
            </w:r>
            <w:proofErr w:type="spellStart"/>
            <w:r w:rsidRPr="007A43AC">
              <w:rPr>
                <w:sz w:val="22"/>
                <w:szCs w:val="22"/>
              </w:rPr>
              <w:t>медиа-пособия</w:t>
            </w:r>
            <w:proofErr w:type="spellEnd"/>
            <w:r w:rsidRPr="007A43AC">
              <w:rPr>
                <w:sz w:val="22"/>
                <w:szCs w:val="22"/>
              </w:rPr>
              <w:t>, цифровые образовательные ресурсы и др.)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3"/>
                <w:sz w:val="22"/>
                <w:szCs w:val="22"/>
              </w:rPr>
              <w:t xml:space="preserve">Учитываю возрастные и индивидуальные особенности </w:t>
            </w:r>
            <w:proofErr w:type="gramStart"/>
            <w:r w:rsidRPr="007A43AC">
              <w:rPr>
                <w:spacing w:val="-3"/>
                <w:sz w:val="22"/>
                <w:szCs w:val="22"/>
              </w:rPr>
              <w:t>обучающихся</w:t>
            </w:r>
            <w:proofErr w:type="gramEnd"/>
            <w:r w:rsidRPr="007A43AC">
              <w:rPr>
                <w:spacing w:val="-3"/>
                <w:sz w:val="22"/>
                <w:szCs w:val="22"/>
              </w:rPr>
              <w:t xml:space="preserve"> при </w:t>
            </w:r>
            <w:r w:rsidRPr="007A43AC">
              <w:rPr>
                <w:sz w:val="22"/>
                <w:szCs w:val="22"/>
              </w:rPr>
              <w:t>оценивании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3"/>
                <w:sz w:val="22"/>
                <w:szCs w:val="22"/>
              </w:rPr>
              <w:t xml:space="preserve">Аргументирую оценки, показываю </w:t>
            </w:r>
            <w:proofErr w:type="gramStart"/>
            <w:r w:rsidRPr="007A43AC">
              <w:rPr>
                <w:spacing w:val="-3"/>
                <w:sz w:val="22"/>
                <w:szCs w:val="22"/>
              </w:rPr>
              <w:t>обучающимся</w:t>
            </w:r>
            <w:proofErr w:type="gramEnd"/>
            <w:r w:rsidRPr="007A43AC">
              <w:rPr>
                <w:spacing w:val="-3"/>
                <w:sz w:val="22"/>
                <w:szCs w:val="22"/>
              </w:rPr>
              <w:t xml:space="preserve"> их достижения и </w:t>
            </w:r>
            <w:r w:rsidRPr="007A43AC">
              <w:rPr>
                <w:sz w:val="22"/>
                <w:szCs w:val="22"/>
              </w:rPr>
              <w:t>недоработки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z w:val="22"/>
                <w:szCs w:val="22"/>
              </w:rPr>
              <w:t xml:space="preserve">Применяю различные методы оценивания </w:t>
            </w:r>
            <w:proofErr w:type="gramStart"/>
            <w:r w:rsidRPr="007A43AC">
              <w:rPr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3"/>
                <w:sz w:val="22"/>
                <w:szCs w:val="22"/>
              </w:rPr>
              <w:t xml:space="preserve">Я умею сочетать методы педагогического оценивания, </w:t>
            </w:r>
            <w:proofErr w:type="spellStart"/>
            <w:r w:rsidRPr="007A43AC">
              <w:rPr>
                <w:spacing w:val="-3"/>
                <w:sz w:val="22"/>
                <w:szCs w:val="22"/>
              </w:rPr>
              <w:t>взаимооценки</w:t>
            </w:r>
            <w:proofErr w:type="spellEnd"/>
            <w:r w:rsidRPr="007A43AC">
              <w:rPr>
                <w:spacing w:val="-3"/>
                <w:sz w:val="22"/>
                <w:szCs w:val="22"/>
              </w:rPr>
              <w:t xml:space="preserve"> и </w:t>
            </w:r>
            <w:r w:rsidRPr="007A43AC">
              <w:rPr>
                <w:sz w:val="22"/>
                <w:szCs w:val="22"/>
              </w:rPr>
              <w:t xml:space="preserve">самооценки </w:t>
            </w:r>
            <w:proofErr w:type="gramStart"/>
            <w:r w:rsidRPr="007A43AC">
              <w:rPr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pacing w:val="-4"/>
                <w:sz w:val="22"/>
                <w:szCs w:val="22"/>
              </w:rPr>
              <w:t>Способствую формированию навыков самооценки учебной деятельности.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proofErr w:type="gramStart"/>
            <w:r w:rsidRPr="007A43AC">
              <w:rPr>
                <w:sz w:val="22"/>
                <w:szCs w:val="22"/>
              </w:rPr>
              <w:t>Я умею устанавливать отношения сотрудничества с обучающимися, вести с ними диалог</w:t>
            </w:r>
            <w:proofErr w:type="gramEnd"/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80" w:type="dxa"/>
          </w:tcPr>
          <w:p w:rsidR="007E20D5" w:rsidRPr="007A43AC" w:rsidRDefault="007E20D5" w:rsidP="00130378">
            <w:pPr>
              <w:shd w:val="clear" w:color="auto" w:fill="FFFFFF"/>
              <w:suppressAutoHyphens/>
              <w:rPr>
                <w:sz w:val="22"/>
                <w:szCs w:val="22"/>
              </w:rPr>
            </w:pPr>
            <w:r w:rsidRPr="007A43AC">
              <w:rPr>
                <w:sz w:val="22"/>
                <w:szCs w:val="22"/>
              </w:rPr>
              <w:t>Я умею разрешать конфликты оптимальным способом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6</w:t>
            </w:r>
          </w:p>
        </w:tc>
        <w:tc>
          <w:tcPr>
            <w:tcW w:w="2954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6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54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889" w:type="dxa"/>
            <w:gridSpan w:val="3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/>
                <w:bCs/>
              </w:rPr>
              <w:t>Итоговое среднее значение ((S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1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2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3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4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5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6</w:t>
            </w:r>
            <w:r w:rsidRPr="001337EE">
              <w:rPr>
                <w:rFonts w:ascii="Times New Roman" w:hAnsi="Times New Roman"/>
                <w:b/>
                <w:bCs/>
              </w:rPr>
              <w:t>)/6)</w:t>
            </w:r>
          </w:p>
        </w:tc>
        <w:tc>
          <w:tcPr>
            <w:tcW w:w="1845" w:type="dxa"/>
            <w:gridSpan w:val="3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</w:tr>
    </w:tbl>
    <w:p w:rsidR="007E20D5" w:rsidRPr="001337EE" w:rsidRDefault="007E20D5" w:rsidP="007E20D5">
      <w:pPr>
        <w:suppressAutoHyphens/>
        <w:spacing w:line="240" w:lineRule="atLeast"/>
        <w:rPr>
          <w:bCs/>
          <w:sz w:val="22"/>
          <w:szCs w:val="22"/>
        </w:rPr>
      </w:pPr>
    </w:p>
    <w:p w:rsidR="007E20D5" w:rsidRPr="00642E6D" w:rsidRDefault="007E20D5" w:rsidP="007E20D5">
      <w:pPr>
        <w:pStyle w:val="3"/>
        <w:suppressAutoHyphens/>
      </w:pPr>
      <w:r w:rsidRPr="00E652DD">
        <w:rPr>
          <w:szCs w:val="24"/>
        </w:rPr>
        <w:br w:type="page"/>
      </w:r>
      <w:bookmarkStart w:id="14" w:name="_Toc289843235"/>
      <w:r w:rsidRPr="00642E6D">
        <w:lastRenderedPageBreak/>
        <w:t>Лист</w:t>
      </w:r>
      <w:r w:rsidRPr="00642E6D">
        <w:rPr>
          <w:spacing w:val="-24"/>
        </w:rPr>
        <w:t xml:space="preserve"> </w:t>
      </w:r>
      <w:r w:rsidRPr="00642E6D">
        <w:t>са</w:t>
      </w:r>
      <w:r w:rsidRPr="00642E6D">
        <w:rPr>
          <w:spacing w:val="1"/>
        </w:rPr>
        <w:t>м</w:t>
      </w:r>
      <w:r w:rsidRPr="00642E6D">
        <w:rPr>
          <w:spacing w:val="-1"/>
        </w:rPr>
        <w:t>оо</w:t>
      </w:r>
      <w:r w:rsidRPr="00642E6D">
        <w:t>це</w:t>
      </w:r>
      <w:r w:rsidRPr="00642E6D">
        <w:rPr>
          <w:spacing w:val="-2"/>
        </w:rPr>
        <w:t>н</w:t>
      </w:r>
      <w:r w:rsidRPr="00642E6D">
        <w:rPr>
          <w:spacing w:val="1"/>
        </w:rPr>
        <w:t>к</w:t>
      </w:r>
      <w:r w:rsidRPr="00642E6D">
        <w:t xml:space="preserve">и </w:t>
      </w:r>
      <w:r w:rsidRPr="00642E6D">
        <w:rPr>
          <w:spacing w:val="1"/>
        </w:rPr>
        <w:t>п</w:t>
      </w:r>
      <w:r w:rsidRPr="00642E6D">
        <w:t>ед</w:t>
      </w:r>
      <w:r w:rsidRPr="00642E6D">
        <w:rPr>
          <w:spacing w:val="-3"/>
        </w:rPr>
        <w:t>а</w:t>
      </w:r>
      <w:r w:rsidRPr="00642E6D">
        <w:rPr>
          <w:spacing w:val="1"/>
        </w:rPr>
        <w:t>г</w:t>
      </w:r>
      <w:r w:rsidRPr="00642E6D">
        <w:rPr>
          <w:spacing w:val="-1"/>
        </w:rPr>
        <w:t>о</w:t>
      </w:r>
      <w:r w:rsidRPr="00642E6D">
        <w:rPr>
          <w:spacing w:val="1"/>
        </w:rPr>
        <w:t>г</w:t>
      </w:r>
      <w:r w:rsidRPr="00642E6D">
        <w:t>ич</w:t>
      </w:r>
      <w:r w:rsidRPr="00642E6D">
        <w:rPr>
          <w:spacing w:val="-3"/>
        </w:rPr>
        <w:t>е</w:t>
      </w:r>
      <w:r w:rsidRPr="00642E6D">
        <w:t>с</w:t>
      </w:r>
      <w:r w:rsidRPr="00642E6D">
        <w:rPr>
          <w:spacing w:val="1"/>
        </w:rPr>
        <w:t>к</w:t>
      </w:r>
      <w:r w:rsidRPr="00642E6D">
        <w:rPr>
          <w:spacing w:val="-1"/>
        </w:rPr>
        <w:t>о</w:t>
      </w:r>
      <w:r w:rsidRPr="00642E6D">
        <w:t>й</w:t>
      </w:r>
      <w:r w:rsidRPr="00642E6D">
        <w:rPr>
          <w:spacing w:val="-3"/>
        </w:rPr>
        <w:t xml:space="preserve"> </w:t>
      </w:r>
      <w:r w:rsidRPr="00642E6D">
        <w:t>де</w:t>
      </w:r>
      <w:r w:rsidRPr="00642E6D">
        <w:rPr>
          <w:spacing w:val="-1"/>
        </w:rPr>
        <w:t>я</w:t>
      </w:r>
      <w:r w:rsidRPr="00642E6D">
        <w:rPr>
          <w:spacing w:val="-3"/>
        </w:rPr>
        <w:t>т</w:t>
      </w:r>
      <w:r w:rsidRPr="00642E6D">
        <w:t>е</w:t>
      </w:r>
      <w:r w:rsidRPr="00642E6D">
        <w:rPr>
          <w:spacing w:val="-1"/>
        </w:rPr>
        <w:t>л</w:t>
      </w:r>
      <w:r w:rsidRPr="00642E6D">
        <w:t>ь</w:t>
      </w:r>
      <w:r w:rsidRPr="00642E6D">
        <w:rPr>
          <w:spacing w:val="1"/>
        </w:rPr>
        <w:t>н</w:t>
      </w:r>
      <w:r w:rsidRPr="00642E6D">
        <w:rPr>
          <w:spacing w:val="-1"/>
        </w:rPr>
        <w:t>о</w:t>
      </w:r>
      <w:r w:rsidRPr="00642E6D">
        <w:rPr>
          <w:spacing w:val="2"/>
        </w:rPr>
        <w:t>с</w:t>
      </w:r>
      <w:r w:rsidRPr="00642E6D">
        <w:rPr>
          <w:spacing w:val="-3"/>
        </w:rPr>
        <w:t>т</w:t>
      </w:r>
      <w:r w:rsidRPr="00642E6D">
        <w:t xml:space="preserve">и </w:t>
      </w:r>
      <w:r>
        <w:t>инструктора по физической культуре</w:t>
      </w:r>
      <w:bookmarkEnd w:id="14"/>
    </w:p>
    <w:p w:rsidR="007E20D5" w:rsidRPr="00642E6D" w:rsidRDefault="007E20D5" w:rsidP="007E20D5">
      <w:pPr>
        <w:widowControl w:val="0"/>
        <w:tabs>
          <w:tab w:val="left" w:pos="9160"/>
        </w:tabs>
        <w:suppressAutoHyphens/>
        <w:autoSpaceDE w:val="0"/>
        <w:autoSpaceDN w:val="0"/>
        <w:adjustRightInd w:val="0"/>
        <w:spacing w:before="33"/>
      </w:pPr>
      <w:r>
        <w:rPr>
          <w:b/>
          <w:bCs/>
          <w:spacing w:val="1"/>
          <w:u w:val="single"/>
        </w:rPr>
        <w:t>_____________________________________________________________________________________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  <w:spacing w:val="-1"/>
        </w:rPr>
        <w:t>Ф</w:t>
      </w:r>
      <w:r w:rsidRPr="00642E6D">
        <w:rPr>
          <w:b/>
          <w:bCs/>
          <w:spacing w:val="1"/>
        </w:rPr>
        <w:t>ИО)</w:t>
      </w:r>
      <w:r w:rsidRPr="00642E6D">
        <w:rPr>
          <w:b/>
          <w:bCs/>
        </w:rPr>
        <w:t>,</w:t>
      </w:r>
    </w:p>
    <w:p w:rsidR="007E20D5" w:rsidRPr="00642E6D" w:rsidRDefault="007E20D5" w:rsidP="007E20D5">
      <w:pPr>
        <w:widowControl w:val="0"/>
        <w:tabs>
          <w:tab w:val="left" w:pos="4760"/>
        </w:tabs>
        <w:suppressAutoHyphens/>
        <w:autoSpaceDE w:val="0"/>
        <w:autoSpaceDN w:val="0"/>
        <w:adjustRightInd w:val="0"/>
      </w:pPr>
      <w:r>
        <w:rPr>
          <w:b/>
          <w:bCs/>
          <w:u w:val="single"/>
        </w:rPr>
        <w:t>___________________________________________(</w:t>
      </w:r>
      <w:r w:rsidRPr="00642E6D">
        <w:rPr>
          <w:b/>
          <w:bCs/>
          <w:spacing w:val="1"/>
        </w:rPr>
        <w:t>об</w:t>
      </w:r>
      <w:r w:rsidRPr="00642E6D">
        <w:rPr>
          <w:b/>
          <w:bCs/>
        </w:rPr>
        <w:t>р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  <w:spacing w:val="-1"/>
        </w:rPr>
        <w:t>з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в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л</w:t>
      </w:r>
      <w:r w:rsidRPr="00642E6D">
        <w:rPr>
          <w:b/>
          <w:bCs/>
        </w:rPr>
        <w:t>ьн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е</w:t>
      </w:r>
      <w:r w:rsidRPr="00642E6D">
        <w:rPr>
          <w:b/>
          <w:bCs/>
          <w:spacing w:val="-3"/>
        </w:rPr>
        <w:t xml:space="preserve"> </w:t>
      </w:r>
      <w:r w:rsidRPr="00642E6D">
        <w:rPr>
          <w:b/>
          <w:bCs/>
          <w:spacing w:val="1"/>
        </w:rPr>
        <w:t>уч</w:t>
      </w:r>
      <w:r w:rsidRPr="00642E6D">
        <w:rPr>
          <w:b/>
          <w:bCs/>
        </w:rPr>
        <w:t>ре</w:t>
      </w:r>
      <w:r w:rsidRPr="00642E6D">
        <w:rPr>
          <w:b/>
          <w:bCs/>
          <w:spacing w:val="-3"/>
        </w:rPr>
        <w:t>ж</w:t>
      </w:r>
      <w:r w:rsidRPr="00642E6D">
        <w:rPr>
          <w:b/>
          <w:bCs/>
        </w:rPr>
        <w:t xml:space="preserve">дение, </w:t>
      </w:r>
      <w:r w:rsidRPr="00642E6D">
        <w:rPr>
          <w:b/>
          <w:bCs/>
          <w:spacing w:val="3"/>
        </w:rPr>
        <w:t>п</w:t>
      </w:r>
      <w:r w:rsidRPr="00642E6D">
        <w:rPr>
          <w:b/>
          <w:bCs/>
        </w:rPr>
        <w:t>реп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д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в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мы</w:t>
      </w:r>
      <w:r w:rsidRPr="00642E6D">
        <w:rPr>
          <w:b/>
          <w:bCs/>
        </w:rPr>
        <w:t>й пред</w:t>
      </w:r>
      <w:r w:rsidRPr="00642E6D">
        <w:rPr>
          <w:b/>
          <w:bCs/>
          <w:spacing w:val="1"/>
        </w:rPr>
        <w:t>м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)</w:t>
      </w:r>
    </w:p>
    <w:p w:rsidR="007E20D5" w:rsidRPr="00642E6D" w:rsidRDefault="007E20D5" w:rsidP="007E20D5">
      <w:pPr>
        <w:widowControl w:val="0"/>
        <w:tabs>
          <w:tab w:val="left" w:pos="5660"/>
        </w:tabs>
        <w:suppressAutoHyphens/>
        <w:autoSpaceDE w:val="0"/>
        <w:autoSpaceDN w:val="0"/>
        <w:adjustRightInd w:val="0"/>
      </w:pPr>
      <w:r>
        <w:rPr>
          <w:b/>
          <w:bCs/>
          <w:u w:val="single"/>
        </w:rPr>
        <w:t>____________________________________________________</w:t>
      </w:r>
      <w:r>
        <w:rPr>
          <w:b/>
          <w:bCs/>
          <w:spacing w:val="1"/>
          <w:u w:val="single"/>
        </w:rPr>
        <w:t>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</w:rPr>
        <w:t>и</w:t>
      </w:r>
      <w:r w:rsidRPr="00642E6D">
        <w:rPr>
          <w:b/>
          <w:bCs/>
          <w:spacing w:val="1"/>
        </w:rPr>
        <w:t>м</w:t>
      </w:r>
      <w:r w:rsidRPr="00642E6D">
        <w:rPr>
          <w:b/>
          <w:bCs/>
        </w:rPr>
        <w:t>е</w:t>
      </w:r>
      <w:r w:rsidRPr="00642E6D">
        <w:rPr>
          <w:b/>
          <w:bCs/>
          <w:spacing w:val="-1"/>
        </w:rPr>
        <w:t>ю</w:t>
      </w:r>
      <w:r w:rsidRPr="00642E6D">
        <w:rPr>
          <w:b/>
          <w:bCs/>
          <w:spacing w:val="2"/>
        </w:rPr>
        <w:t>щ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яся к</w:t>
      </w:r>
      <w:r w:rsidRPr="00642E6D">
        <w:rPr>
          <w:b/>
          <w:bCs/>
          <w:spacing w:val="-2"/>
        </w:rPr>
        <w:t>в</w:t>
      </w:r>
      <w:r w:rsidRPr="00642E6D">
        <w:rPr>
          <w:b/>
          <w:bCs/>
          <w:spacing w:val="1"/>
        </w:rPr>
        <w:t>ал</w:t>
      </w:r>
      <w:r w:rsidRPr="00642E6D">
        <w:rPr>
          <w:b/>
          <w:bCs/>
        </w:rPr>
        <w:t>и</w:t>
      </w:r>
      <w:r w:rsidRPr="00642E6D">
        <w:rPr>
          <w:b/>
          <w:bCs/>
          <w:spacing w:val="-1"/>
        </w:rPr>
        <w:t>ф</w:t>
      </w:r>
      <w:r w:rsidRPr="00642E6D">
        <w:rPr>
          <w:b/>
          <w:bCs/>
        </w:rPr>
        <w:t>ик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ци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нн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я к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1"/>
        </w:rPr>
        <w:t>го</w:t>
      </w:r>
      <w:r w:rsidRPr="00642E6D">
        <w:rPr>
          <w:b/>
          <w:bCs/>
        </w:rPr>
        <w:t>рия)</w:t>
      </w:r>
    </w:p>
    <w:p w:rsidR="007E20D5" w:rsidRPr="00642E6D" w:rsidRDefault="007E20D5" w:rsidP="007E20D5">
      <w:pPr>
        <w:widowControl w:val="0"/>
        <w:tabs>
          <w:tab w:val="left" w:pos="6020"/>
        </w:tabs>
        <w:suppressAutoHyphens/>
        <w:autoSpaceDE w:val="0"/>
        <w:autoSpaceDN w:val="0"/>
        <w:adjustRightInd w:val="0"/>
      </w:pPr>
      <w:r>
        <w:rPr>
          <w:b/>
          <w:bCs/>
          <w:spacing w:val="1"/>
          <w:u w:val="single"/>
        </w:rPr>
        <w:t>________________________________________________________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</w:rPr>
        <w:t>к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го</w:t>
      </w:r>
      <w:r w:rsidRPr="00642E6D">
        <w:rPr>
          <w:b/>
          <w:bCs/>
        </w:rPr>
        <w:t xml:space="preserve">рия, </w:t>
      </w:r>
      <w:r w:rsidRPr="00642E6D">
        <w:rPr>
          <w:b/>
          <w:bCs/>
          <w:spacing w:val="-2"/>
        </w:rPr>
        <w:t>н</w:t>
      </w:r>
      <w:r w:rsidRPr="00642E6D">
        <w:rPr>
          <w:b/>
          <w:bCs/>
        </w:rPr>
        <w:t>а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</w:rPr>
        <w:t>к</w:t>
      </w:r>
      <w:r w:rsidRPr="00642E6D">
        <w:rPr>
          <w:b/>
          <w:bCs/>
          <w:spacing w:val="-1"/>
        </w:rPr>
        <w:t>о</w:t>
      </w:r>
      <w:r w:rsidRPr="00642E6D">
        <w:rPr>
          <w:b/>
          <w:bCs/>
          <w:spacing w:val="1"/>
        </w:rPr>
        <w:t>то</w:t>
      </w:r>
      <w:r w:rsidRPr="00642E6D">
        <w:rPr>
          <w:b/>
          <w:bCs/>
        </w:rPr>
        <w:t>р</w:t>
      </w:r>
      <w:r w:rsidRPr="00642E6D">
        <w:rPr>
          <w:b/>
          <w:bCs/>
          <w:spacing w:val="1"/>
        </w:rPr>
        <w:t>у</w:t>
      </w:r>
      <w:r w:rsidRPr="00642E6D">
        <w:rPr>
          <w:b/>
          <w:bCs/>
        </w:rPr>
        <w:t>ю</w:t>
      </w:r>
      <w:r w:rsidRPr="00642E6D">
        <w:rPr>
          <w:b/>
          <w:bCs/>
          <w:spacing w:val="-1"/>
        </w:rPr>
        <w:t xml:space="preserve"> </w:t>
      </w:r>
      <w:r w:rsidRPr="00642E6D">
        <w:rPr>
          <w:b/>
          <w:bCs/>
          <w:spacing w:val="2"/>
        </w:rPr>
        <w:t>В</w:t>
      </w:r>
      <w:r w:rsidRPr="00642E6D">
        <w:rPr>
          <w:b/>
          <w:bCs/>
        </w:rPr>
        <w:t>ы пр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5"/>
        </w:rPr>
        <w:t>т</w:t>
      </w:r>
      <w:r w:rsidRPr="00642E6D">
        <w:rPr>
          <w:b/>
          <w:bCs/>
        </w:rPr>
        <w:t>енд</w:t>
      </w:r>
      <w:r w:rsidRPr="00642E6D">
        <w:rPr>
          <w:b/>
          <w:bCs/>
          <w:spacing w:val="1"/>
        </w:rPr>
        <w:t>у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  <w:spacing w:val="1"/>
        </w:rPr>
        <w:t>е</w:t>
      </w:r>
      <w:r w:rsidRPr="00642E6D">
        <w:rPr>
          <w:b/>
          <w:bCs/>
        </w:rPr>
        <w:t>)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line="200" w:lineRule="exact"/>
      </w:pPr>
    </w:p>
    <w:p w:rsidR="007E20D5" w:rsidRPr="00534EDF" w:rsidRDefault="007E20D5" w:rsidP="007E20D5">
      <w:pPr>
        <w:widowControl w:val="0"/>
        <w:suppressAutoHyphens/>
        <w:autoSpaceDE w:val="0"/>
        <w:autoSpaceDN w:val="0"/>
        <w:adjustRightInd w:val="0"/>
        <w:ind w:right="102"/>
        <w:jc w:val="center"/>
        <w:rPr>
          <w:sz w:val="24"/>
          <w:szCs w:val="24"/>
        </w:rPr>
      </w:pPr>
      <w:r w:rsidRPr="00534EDF">
        <w:rPr>
          <w:b/>
          <w:bCs/>
          <w:spacing w:val="1"/>
          <w:sz w:val="24"/>
          <w:szCs w:val="24"/>
        </w:rPr>
        <w:t>Ув</w:t>
      </w:r>
      <w:r w:rsidRPr="00534EDF">
        <w:rPr>
          <w:b/>
          <w:bCs/>
          <w:sz w:val="24"/>
          <w:szCs w:val="24"/>
        </w:rPr>
        <w:t>а</w:t>
      </w:r>
      <w:r w:rsidRPr="00534EDF">
        <w:rPr>
          <w:b/>
          <w:bCs/>
          <w:spacing w:val="-4"/>
          <w:sz w:val="24"/>
          <w:szCs w:val="24"/>
        </w:rPr>
        <w:t>ж</w:t>
      </w:r>
      <w:r w:rsidRPr="00534EDF">
        <w:rPr>
          <w:b/>
          <w:bCs/>
          <w:sz w:val="24"/>
          <w:szCs w:val="24"/>
        </w:rPr>
        <w:t>ае</w:t>
      </w:r>
      <w:r w:rsidRPr="00534EDF">
        <w:rPr>
          <w:b/>
          <w:bCs/>
          <w:spacing w:val="1"/>
          <w:sz w:val="24"/>
          <w:szCs w:val="24"/>
        </w:rPr>
        <w:t>м</w:t>
      </w:r>
      <w:r w:rsidRPr="00534EDF">
        <w:rPr>
          <w:b/>
          <w:bCs/>
          <w:spacing w:val="-2"/>
          <w:sz w:val="24"/>
          <w:szCs w:val="24"/>
        </w:rPr>
        <w:t>ы</w:t>
      </w:r>
      <w:r w:rsidRPr="00534EDF">
        <w:rPr>
          <w:b/>
          <w:bCs/>
          <w:sz w:val="24"/>
          <w:szCs w:val="24"/>
        </w:rPr>
        <w:t>й инструктор по физической культуре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line="271" w:lineRule="exact"/>
        <w:ind w:firstLine="708"/>
        <w:jc w:val="both"/>
        <w:rPr>
          <w:sz w:val="24"/>
          <w:szCs w:val="24"/>
        </w:rPr>
      </w:pPr>
      <w:r w:rsidRPr="00642E6D">
        <w:rPr>
          <w:spacing w:val="-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ша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я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я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z w:val="24"/>
          <w:szCs w:val="24"/>
        </w:rPr>
        <w:t>од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а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з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са</w:t>
      </w:r>
      <w:r w:rsidRPr="00642E6D">
        <w:rPr>
          <w:spacing w:val="2"/>
          <w:sz w:val="24"/>
          <w:szCs w:val="24"/>
        </w:rPr>
        <w:t>м</w:t>
      </w:r>
      <w:r w:rsidRPr="00642E6D">
        <w:rPr>
          <w:sz w:val="24"/>
          <w:szCs w:val="24"/>
        </w:rPr>
        <w:t>ых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ж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ых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z w:val="24"/>
          <w:szCs w:val="24"/>
        </w:rPr>
        <w:t>и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лож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2"/>
          <w:sz w:val="24"/>
          <w:szCs w:val="24"/>
        </w:rPr>
        <w:t>х</w:t>
      </w:r>
      <w:r w:rsidRPr="00642E6D">
        <w:rPr>
          <w:sz w:val="24"/>
          <w:szCs w:val="24"/>
        </w:rPr>
        <w:t>.</w:t>
      </w:r>
      <w:r w:rsidRPr="00642E6D">
        <w:rPr>
          <w:spacing w:val="20"/>
          <w:sz w:val="24"/>
          <w:szCs w:val="24"/>
        </w:rPr>
        <w:t xml:space="preserve"> </w:t>
      </w:r>
      <w:r w:rsidRPr="00642E6D">
        <w:rPr>
          <w:sz w:val="24"/>
          <w:szCs w:val="24"/>
        </w:rPr>
        <w:t>Для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ого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обы</w:t>
      </w:r>
      <w:r>
        <w:rPr>
          <w:sz w:val="24"/>
          <w:szCs w:val="24"/>
        </w:rPr>
        <w:t xml:space="preserve"> </w:t>
      </w:r>
      <w:r w:rsidRPr="00642E6D">
        <w:rPr>
          <w:sz w:val="24"/>
          <w:szCs w:val="24"/>
        </w:rPr>
        <w:t>бол</w:t>
      </w:r>
      <w:r w:rsidRPr="00642E6D">
        <w:rPr>
          <w:spacing w:val="1"/>
          <w:sz w:val="24"/>
          <w:szCs w:val="24"/>
        </w:rPr>
        <w:t>ь</w:t>
      </w:r>
      <w:r w:rsidRPr="00642E6D">
        <w:rPr>
          <w:sz w:val="24"/>
          <w:szCs w:val="24"/>
        </w:rPr>
        <w:t>ше</w:t>
      </w:r>
      <w:r w:rsidRPr="00642E6D">
        <w:rPr>
          <w:spacing w:val="26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зн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z w:val="24"/>
          <w:szCs w:val="24"/>
        </w:rPr>
        <w:t>о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м</w:t>
      </w:r>
      <w:r w:rsidRPr="00642E6D">
        <w:rPr>
          <w:sz w:val="24"/>
          <w:szCs w:val="24"/>
        </w:rPr>
        <w:t>,</w:t>
      </w:r>
      <w:r w:rsidRPr="00642E6D">
        <w:rPr>
          <w:spacing w:val="27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к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ки</w:t>
      </w:r>
      <w:r w:rsidRPr="00642E6D">
        <w:rPr>
          <w:sz w:val="24"/>
          <w:szCs w:val="24"/>
        </w:rPr>
        <w:t>е</w:t>
      </w:r>
      <w:r w:rsidRPr="00642E6D"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методы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ем</w:t>
      </w:r>
      <w:r w:rsidRPr="00642E6D">
        <w:rPr>
          <w:sz w:val="24"/>
          <w:szCs w:val="24"/>
        </w:rPr>
        <w:t>ы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</w:t>
      </w:r>
      <w:r w:rsidRPr="00642E6D">
        <w:rPr>
          <w:spacing w:val="28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ь</w:t>
      </w:r>
      <w:r w:rsidRPr="00642E6D">
        <w:rPr>
          <w:spacing w:val="4"/>
          <w:sz w:val="24"/>
          <w:szCs w:val="24"/>
        </w:rPr>
        <w:t>з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е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z w:val="24"/>
          <w:szCs w:val="24"/>
        </w:rPr>
        <w:t>в</w:t>
      </w:r>
      <w:r w:rsidRPr="00642E6D">
        <w:rPr>
          <w:spacing w:val="29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во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й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бо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,</w:t>
      </w:r>
      <w:r w:rsidRPr="00642E6D">
        <w:rPr>
          <w:spacing w:val="26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дл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г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 xml:space="preserve">м 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-1"/>
          <w:sz w:val="24"/>
          <w:szCs w:val="24"/>
        </w:rPr>
        <w:t>н</w:t>
      </w:r>
      <w:r w:rsidRPr="00642E6D">
        <w:rPr>
          <w:spacing w:val="1"/>
          <w:sz w:val="24"/>
          <w:szCs w:val="24"/>
        </w:rPr>
        <w:t>ит</w:t>
      </w:r>
      <w:r w:rsidRPr="00642E6D">
        <w:rPr>
          <w:sz w:val="24"/>
          <w:szCs w:val="24"/>
        </w:rPr>
        <w:t>ь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 xml:space="preserve">т </w:t>
      </w:r>
      <w:r w:rsidRPr="00642E6D">
        <w:rPr>
          <w:spacing w:val="-26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сам</w:t>
      </w:r>
      <w:r w:rsidRPr="00642E6D">
        <w:rPr>
          <w:sz w:val="24"/>
          <w:szCs w:val="24"/>
        </w:rPr>
        <w:t>оо</w:t>
      </w:r>
      <w:r w:rsidRPr="00642E6D">
        <w:rPr>
          <w:spacing w:val="1"/>
          <w:sz w:val="24"/>
          <w:szCs w:val="24"/>
        </w:rPr>
        <w:t>ц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нки</w:t>
      </w:r>
      <w:r w:rsidRPr="00642E6D">
        <w:rPr>
          <w:sz w:val="24"/>
          <w:szCs w:val="24"/>
        </w:rPr>
        <w:t>.</w:t>
      </w:r>
      <w:r w:rsidRPr="00642E6D">
        <w:rPr>
          <w:spacing w:val="20"/>
          <w:sz w:val="24"/>
          <w:szCs w:val="24"/>
        </w:rPr>
        <w:t xml:space="preserve"> </w:t>
      </w:r>
      <w:r w:rsidRPr="00642E6D">
        <w:rPr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еемс</w:t>
      </w:r>
      <w:r w:rsidRPr="00642E6D">
        <w:rPr>
          <w:sz w:val="24"/>
          <w:szCs w:val="24"/>
        </w:rPr>
        <w:t>я,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о,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3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дл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г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2"/>
          <w:sz w:val="24"/>
          <w:szCs w:val="24"/>
        </w:rPr>
        <w:t>е</w:t>
      </w:r>
      <w:r w:rsidRPr="00642E6D">
        <w:rPr>
          <w:spacing w:val="-1"/>
          <w:sz w:val="24"/>
          <w:szCs w:val="24"/>
        </w:rPr>
        <w:t>ма</w:t>
      </w:r>
      <w:r w:rsidRPr="00642E6D">
        <w:rPr>
          <w:sz w:val="24"/>
          <w:szCs w:val="24"/>
        </w:rPr>
        <w:t>я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ме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од</w:t>
      </w:r>
      <w:r w:rsidRPr="00642E6D">
        <w:rPr>
          <w:spacing w:val="1"/>
          <w:sz w:val="24"/>
          <w:szCs w:val="24"/>
        </w:rPr>
        <w:t>ик</w:t>
      </w:r>
      <w:r w:rsidRPr="00642E6D">
        <w:rPr>
          <w:sz w:val="24"/>
          <w:szCs w:val="24"/>
        </w:rPr>
        <w:t>а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5"/>
          <w:sz w:val="24"/>
          <w:szCs w:val="24"/>
        </w:rPr>
        <w:t>у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т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й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вов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ш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4"/>
          <w:sz w:val="24"/>
          <w:szCs w:val="24"/>
        </w:rPr>
        <w:t>м</w:t>
      </w:r>
      <w:r w:rsidRPr="00642E6D">
        <w:rPr>
          <w:sz w:val="24"/>
          <w:szCs w:val="24"/>
        </w:rPr>
        <w:t>у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</w:t>
      </w:r>
      <w:r w:rsidRPr="00642E6D">
        <w:rPr>
          <w:spacing w:val="2"/>
          <w:sz w:val="24"/>
          <w:szCs w:val="24"/>
        </w:rPr>
        <w:t>м</w:t>
      </w:r>
      <w:r w:rsidRPr="00642E6D">
        <w:rPr>
          <w:sz w:val="24"/>
          <w:szCs w:val="24"/>
        </w:rPr>
        <w:t>у</w:t>
      </w:r>
      <w:r w:rsidRPr="00642E6D">
        <w:rPr>
          <w:spacing w:val="-8"/>
          <w:sz w:val="24"/>
          <w:szCs w:val="24"/>
        </w:rPr>
        <w:t xml:space="preserve"> </w:t>
      </w:r>
      <w:r w:rsidRPr="00642E6D">
        <w:rPr>
          <w:sz w:val="24"/>
          <w:szCs w:val="24"/>
        </w:rPr>
        <w:t>р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з</w:t>
      </w:r>
      <w:r w:rsidRPr="00642E6D">
        <w:rPr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>т</w:t>
      </w:r>
      <w:r w:rsidRPr="00642E6D">
        <w:rPr>
          <w:spacing w:val="1"/>
          <w:sz w:val="24"/>
          <w:szCs w:val="24"/>
        </w:rPr>
        <w:t>ию</w:t>
      </w:r>
      <w:r w:rsidRPr="00642E6D">
        <w:rPr>
          <w:sz w:val="24"/>
          <w:szCs w:val="24"/>
        </w:rPr>
        <w:t xml:space="preserve">.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см</w:t>
      </w:r>
      <w:r w:rsidRPr="00642E6D">
        <w:rPr>
          <w:sz w:val="24"/>
          <w:szCs w:val="24"/>
        </w:rPr>
        <w:t>ож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е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z w:val="24"/>
          <w:szCs w:val="24"/>
        </w:rPr>
        <w:t>до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ин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2"/>
          <w:sz w:val="24"/>
          <w:szCs w:val="24"/>
        </w:rPr>
        <w:t>в</w:t>
      </w:r>
      <w:r w:rsidRPr="00642E6D">
        <w:rPr>
          <w:sz w:val="24"/>
          <w:szCs w:val="24"/>
        </w:rPr>
        <w:t>у</w:t>
      </w:r>
      <w:r w:rsidRPr="00642E6D">
        <w:rPr>
          <w:spacing w:val="-8"/>
          <w:sz w:val="24"/>
          <w:szCs w:val="24"/>
        </w:rPr>
        <w:t xml:space="preserve"> 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ц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нит</w:t>
      </w:r>
      <w:r w:rsidRPr="00642E6D">
        <w:rPr>
          <w:sz w:val="24"/>
          <w:szCs w:val="24"/>
        </w:rPr>
        <w:t>ь</w:t>
      </w:r>
      <w:r w:rsidRPr="00642E6D">
        <w:rPr>
          <w:spacing w:val="-1"/>
          <w:sz w:val="24"/>
          <w:szCs w:val="24"/>
        </w:rPr>
        <w:t xml:space="preserve"> с</w:t>
      </w:r>
      <w:r w:rsidRPr="00642E6D">
        <w:rPr>
          <w:sz w:val="24"/>
          <w:szCs w:val="24"/>
        </w:rPr>
        <w:t>об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нн</w:t>
      </w:r>
      <w:r w:rsidRPr="00642E6D">
        <w:rPr>
          <w:sz w:val="24"/>
          <w:szCs w:val="24"/>
        </w:rPr>
        <w:t>ые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ые</w:t>
      </w:r>
      <w:r w:rsidRPr="00642E6D">
        <w:rPr>
          <w:spacing w:val="1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-2"/>
          <w:sz w:val="24"/>
          <w:szCs w:val="24"/>
        </w:rPr>
        <w:t>т</w:t>
      </w:r>
      <w:r w:rsidRPr="00642E6D">
        <w:rPr>
          <w:sz w:val="24"/>
          <w:szCs w:val="24"/>
        </w:rPr>
        <w:t>оро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ы,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z w:val="24"/>
          <w:szCs w:val="24"/>
        </w:rPr>
        <w:t>выяв</w:t>
      </w:r>
      <w:r w:rsidRPr="00642E6D">
        <w:rPr>
          <w:spacing w:val="1"/>
          <w:sz w:val="24"/>
          <w:szCs w:val="24"/>
        </w:rPr>
        <w:t>ит</w:t>
      </w:r>
      <w:r w:rsidRPr="00642E6D">
        <w:rPr>
          <w:sz w:val="24"/>
          <w:szCs w:val="24"/>
        </w:rPr>
        <w:t>ь 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рвы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для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й</w:t>
      </w:r>
      <w:r w:rsidRPr="00642E6D">
        <w:rPr>
          <w:sz w:val="24"/>
          <w:szCs w:val="24"/>
        </w:rPr>
        <w:t>ш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го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на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ого ро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.</w:t>
      </w:r>
    </w:p>
    <w:p w:rsidR="007E20D5" w:rsidRPr="00D9462E" w:rsidRDefault="007E20D5" w:rsidP="007E20D5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spacing w:val="1"/>
          <w:sz w:val="24"/>
          <w:szCs w:val="24"/>
        </w:rPr>
      </w:pPr>
      <w:r w:rsidRPr="00D9462E">
        <w:rPr>
          <w:spacing w:val="1"/>
          <w:sz w:val="24"/>
          <w:szCs w:val="24"/>
        </w:rPr>
        <w:t xml:space="preserve">Вам </w:t>
      </w:r>
      <w:r w:rsidRPr="00642E6D">
        <w:rPr>
          <w:spacing w:val="1"/>
          <w:sz w:val="24"/>
          <w:szCs w:val="24"/>
        </w:rPr>
        <w:t>п</w:t>
      </w:r>
      <w:r w:rsidRPr="00D9462E">
        <w:rPr>
          <w:spacing w:val="1"/>
          <w:sz w:val="24"/>
          <w:szCs w:val="24"/>
        </w:rPr>
        <w:t>редлагае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ся о</w:t>
      </w:r>
      <w:r w:rsidRPr="00642E6D">
        <w:rPr>
          <w:spacing w:val="1"/>
          <w:sz w:val="24"/>
          <w:szCs w:val="24"/>
        </w:rPr>
        <w:t>ц</w:t>
      </w:r>
      <w:r w:rsidRPr="00D9462E">
        <w:rPr>
          <w:spacing w:val="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D9462E">
        <w:rPr>
          <w:spacing w:val="1"/>
          <w:sz w:val="24"/>
          <w:szCs w:val="24"/>
        </w:rPr>
        <w:t>ть ряд у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вержде</w:t>
      </w:r>
      <w:r w:rsidRPr="00642E6D">
        <w:rPr>
          <w:spacing w:val="1"/>
          <w:sz w:val="24"/>
          <w:szCs w:val="24"/>
        </w:rPr>
        <w:t>ни</w:t>
      </w:r>
      <w:r w:rsidRPr="00D9462E">
        <w:rPr>
          <w:spacing w:val="1"/>
          <w:sz w:val="24"/>
          <w:szCs w:val="24"/>
        </w:rPr>
        <w:t xml:space="preserve">й, </w:t>
      </w:r>
      <w:r w:rsidRPr="00642E6D">
        <w:rPr>
          <w:spacing w:val="1"/>
          <w:sz w:val="24"/>
          <w:szCs w:val="24"/>
        </w:rPr>
        <w:t>к</w:t>
      </w:r>
      <w:r w:rsidRPr="00D9462E">
        <w:rPr>
          <w:spacing w:val="1"/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орые 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ража</w:t>
      </w:r>
      <w:r w:rsidRPr="00642E6D">
        <w:rPr>
          <w:spacing w:val="1"/>
          <w:sz w:val="24"/>
          <w:szCs w:val="24"/>
        </w:rPr>
        <w:t>ю</w:t>
      </w:r>
      <w:r w:rsidRPr="00D9462E">
        <w:rPr>
          <w:spacing w:val="1"/>
          <w:sz w:val="24"/>
          <w:szCs w:val="24"/>
        </w:rPr>
        <w:t>т 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дел</w:t>
      </w:r>
      <w:r w:rsidRPr="00642E6D">
        <w:rPr>
          <w:spacing w:val="1"/>
          <w:sz w:val="24"/>
          <w:szCs w:val="24"/>
        </w:rPr>
        <w:t>ьн</w:t>
      </w:r>
      <w:r w:rsidRPr="00D9462E">
        <w:rPr>
          <w:spacing w:val="1"/>
          <w:sz w:val="24"/>
          <w:szCs w:val="24"/>
        </w:rPr>
        <w:t>ые де</w:t>
      </w:r>
      <w:r w:rsidRPr="00642E6D">
        <w:rPr>
          <w:spacing w:val="1"/>
          <w:sz w:val="24"/>
          <w:szCs w:val="24"/>
        </w:rPr>
        <w:t>й</w:t>
      </w:r>
      <w:r w:rsidRPr="00D9462E">
        <w:rPr>
          <w:spacing w:val="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D9462E">
        <w:rPr>
          <w:spacing w:val="1"/>
          <w:sz w:val="24"/>
          <w:szCs w:val="24"/>
        </w:rPr>
        <w:t>я и качества, необходимые для профессиональной педагогической деятельности, используя  5-ти балльную шкалу: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5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–</w:t>
      </w:r>
      <w:r w:rsidRPr="00642E6D">
        <w:rPr>
          <w:b/>
          <w:bCs/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proofErr w:type="gramStart"/>
      <w:r w:rsidRPr="00642E6D">
        <w:rPr>
          <w:spacing w:val="-1"/>
          <w:sz w:val="24"/>
          <w:szCs w:val="24"/>
        </w:rPr>
        <w:t>а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ютн</w:t>
      </w:r>
      <w:r w:rsidRPr="00642E6D">
        <w:rPr>
          <w:sz w:val="24"/>
          <w:szCs w:val="24"/>
        </w:rPr>
        <w:t>о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-1"/>
          <w:sz w:val="24"/>
          <w:szCs w:val="24"/>
        </w:rPr>
        <w:t>ас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proofErr w:type="gramEnd"/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</w:t>
      </w:r>
      <w:r w:rsidRPr="00642E6D">
        <w:rPr>
          <w:spacing w:val="3"/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9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4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к</w:t>
      </w:r>
      <w:r w:rsidRPr="00642E6D">
        <w:rPr>
          <w:sz w:val="24"/>
          <w:szCs w:val="24"/>
        </w:rPr>
        <w:t>ор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е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7"/>
          <w:sz w:val="24"/>
          <w:szCs w:val="24"/>
        </w:rPr>
        <w:t>у</w:t>
      </w:r>
      <w:r w:rsidRPr="00642E6D">
        <w:rPr>
          <w:spacing w:val="3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6"/>
        <w:ind w:left="838"/>
        <w:rPr>
          <w:sz w:val="24"/>
          <w:szCs w:val="24"/>
        </w:rPr>
      </w:pPr>
      <w:r w:rsidRPr="00642E6D">
        <w:rPr>
          <w:sz w:val="24"/>
          <w:szCs w:val="24"/>
        </w:rPr>
        <w:t>3</w:t>
      </w:r>
      <w:r w:rsidRPr="00642E6D">
        <w:rPr>
          <w:spacing w:val="5"/>
          <w:sz w:val="24"/>
          <w:szCs w:val="24"/>
        </w:rPr>
        <w:t xml:space="preserve"> </w:t>
      </w:r>
      <w:r w:rsidRPr="00642E6D">
        <w:rPr>
          <w:sz w:val="24"/>
          <w:szCs w:val="24"/>
        </w:rPr>
        <w:t xml:space="preserve">–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 выб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ае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 xml:space="preserve">о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ее</w:t>
      </w:r>
      <w:r w:rsidRPr="00642E6D">
        <w:rPr>
          <w:sz w:val="24"/>
          <w:szCs w:val="24"/>
        </w:rPr>
        <w:t xml:space="preserve">, </w:t>
      </w:r>
      <w:r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2"/>
          <w:sz w:val="24"/>
          <w:szCs w:val="24"/>
        </w:rPr>
        <w:t>ш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2"/>
          <w:sz w:val="24"/>
          <w:szCs w:val="24"/>
        </w:rPr>
        <w:t>м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си</w:t>
      </w:r>
      <w:r w:rsidRPr="00642E6D">
        <w:rPr>
          <w:sz w:val="24"/>
          <w:szCs w:val="24"/>
        </w:rPr>
        <w:t xml:space="preserve">т от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>т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ции</w:t>
      </w:r>
      <w:r w:rsidRPr="00642E6D">
        <w:rPr>
          <w:sz w:val="24"/>
          <w:szCs w:val="24"/>
        </w:rPr>
        <w:t>, об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оя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в</w:t>
      </w:r>
      <w:r w:rsidRPr="00642E6D">
        <w:rPr>
          <w:sz w:val="24"/>
          <w:szCs w:val="24"/>
        </w:rPr>
        <w:t>, до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-1"/>
          <w:sz w:val="24"/>
          <w:szCs w:val="24"/>
        </w:rPr>
        <w:t>н</w:t>
      </w:r>
      <w:r w:rsidRPr="00642E6D">
        <w:rPr>
          <w:spacing w:val="1"/>
          <w:sz w:val="24"/>
          <w:szCs w:val="24"/>
        </w:rPr>
        <w:t>ит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-1"/>
          <w:sz w:val="24"/>
          <w:szCs w:val="24"/>
        </w:rPr>
        <w:t>ь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ых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кт</w:t>
      </w:r>
      <w:r w:rsidRPr="00642E6D">
        <w:rPr>
          <w:spacing w:val="-2"/>
          <w:sz w:val="24"/>
          <w:szCs w:val="24"/>
        </w:rPr>
        <w:t>о</w:t>
      </w:r>
      <w:r w:rsidRPr="00642E6D">
        <w:rPr>
          <w:sz w:val="24"/>
          <w:szCs w:val="24"/>
        </w:rPr>
        <w:t>ров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6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2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к</w:t>
      </w:r>
      <w:r w:rsidRPr="00642E6D">
        <w:rPr>
          <w:sz w:val="24"/>
          <w:szCs w:val="24"/>
        </w:rPr>
        <w:t>ор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е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9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1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ютн</w:t>
      </w:r>
      <w:r w:rsidRPr="00642E6D">
        <w:rPr>
          <w:sz w:val="24"/>
          <w:szCs w:val="24"/>
        </w:rPr>
        <w:t>о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-1"/>
          <w:sz w:val="24"/>
          <w:szCs w:val="24"/>
        </w:rPr>
        <w:t>ас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31"/>
        <w:ind w:left="840"/>
        <w:rPr>
          <w:sz w:val="24"/>
          <w:szCs w:val="24"/>
        </w:rPr>
      </w:pPr>
      <w:r w:rsidRPr="00642E6D">
        <w:rPr>
          <w:b/>
          <w:bCs/>
          <w:spacing w:val="1"/>
          <w:sz w:val="24"/>
          <w:szCs w:val="24"/>
        </w:rPr>
        <w:t>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м</w:t>
      </w:r>
      <w:r w:rsidRPr="00642E6D">
        <w:rPr>
          <w:b/>
          <w:bCs/>
          <w:spacing w:val="-1"/>
          <w:sz w:val="24"/>
          <w:szCs w:val="24"/>
        </w:rPr>
        <w:t>еч</w:t>
      </w:r>
      <w:r w:rsidRPr="00642E6D">
        <w:rPr>
          <w:b/>
          <w:bCs/>
          <w:sz w:val="24"/>
          <w:szCs w:val="24"/>
        </w:rPr>
        <w:t>а</w:t>
      </w:r>
      <w:r w:rsidRPr="00642E6D">
        <w:rPr>
          <w:b/>
          <w:bCs/>
          <w:spacing w:val="1"/>
          <w:sz w:val="24"/>
          <w:szCs w:val="24"/>
        </w:rPr>
        <w:t>й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е</w:t>
      </w:r>
      <w:r w:rsidRPr="00642E6D">
        <w:rPr>
          <w:b/>
          <w:bCs/>
          <w:spacing w:val="-3"/>
          <w:sz w:val="24"/>
          <w:szCs w:val="24"/>
        </w:rPr>
        <w:t xml:space="preserve"> </w:t>
      </w:r>
      <w:r w:rsidRPr="00642E6D">
        <w:rPr>
          <w:b/>
          <w:bCs/>
          <w:spacing w:val="1"/>
          <w:sz w:val="24"/>
          <w:szCs w:val="24"/>
        </w:rPr>
        <w:t>В</w:t>
      </w:r>
      <w:r w:rsidRPr="00642E6D">
        <w:rPr>
          <w:b/>
          <w:bCs/>
          <w:sz w:val="24"/>
          <w:szCs w:val="24"/>
        </w:rPr>
        <w:t>аш</w:t>
      </w:r>
      <w:r w:rsidRPr="00642E6D">
        <w:rPr>
          <w:b/>
          <w:bCs/>
          <w:spacing w:val="-9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т з</w:t>
      </w:r>
      <w:r w:rsidRPr="00642E6D">
        <w:rPr>
          <w:b/>
          <w:bCs/>
          <w:spacing w:val="1"/>
          <w:sz w:val="24"/>
          <w:szCs w:val="24"/>
        </w:rPr>
        <w:t>н</w:t>
      </w:r>
      <w:r w:rsidRPr="00642E6D">
        <w:rPr>
          <w:b/>
          <w:bCs/>
          <w:sz w:val="24"/>
          <w:szCs w:val="24"/>
        </w:rPr>
        <w:t>а</w:t>
      </w:r>
      <w:r w:rsidRPr="00642E6D">
        <w:rPr>
          <w:b/>
          <w:bCs/>
          <w:spacing w:val="1"/>
          <w:sz w:val="24"/>
          <w:szCs w:val="24"/>
        </w:rPr>
        <w:t>к</w:t>
      </w:r>
      <w:r w:rsidRPr="00642E6D">
        <w:rPr>
          <w:b/>
          <w:bCs/>
          <w:sz w:val="24"/>
          <w:szCs w:val="24"/>
        </w:rPr>
        <w:t>ом</w:t>
      </w:r>
      <w:r w:rsidRPr="00642E6D">
        <w:rPr>
          <w:b/>
          <w:bCs/>
          <w:spacing w:val="-1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«+»</w:t>
      </w:r>
      <w:r w:rsidRPr="00642E6D">
        <w:rPr>
          <w:b/>
          <w:bCs/>
          <w:spacing w:val="-2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 xml:space="preserve"> с</w:t>
      </w:r>
      <w:r w:rsidRPr="00642E6D">
        <w:rPr>
          <w:b/>
          <w:bCs/>
          <w:sz w:val="24"/>
          <w:szCs w:val="24"/>
        </w:rPr>
        <w:t>оо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pacing w:val="-3"/>
          <w:sz w:val="24"/>
          <w:szCs w:val="24"/>
        </w:rPr>
        <w:t>с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ву</w:t>
      </w:r>
      <w:r w:rsidRPr="00642E6D">
        <w:rPr>
          <w:b/>
          <w:bCs/>
          <w:spacing w:val="1"/>
          <w:sz w:val="24"/>
          <w:szCs w:val="24"/>
        </w:rPr>
        <w:t>ю</w:t>
      </w:r>
      <w:r w:rsidRPr="00642E6D">
        <w:rPr>
          <w:b/>
          <w:bCs/>
          <w:spacing w:val="-6"/>
          <w:sz w:val="24"/>
          <w:szCs w:val="24"/>
        </w:rPr>
        <w:t>щ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й</w:t>
      </w:r>
      <w:r w:rsidRPr="00642E6D">
        <w:rPr>
          <w:b/>
          <w:bCs/>
          <w:spacing w:val="-4"/>
          <w:sz w:val="24"/>
          <w:szCs w:val="24"/>
        </w:rPr>
        <w:t xml:space="preserve"> </w:t>
      </w:r>
      <w:r w:rsidRPr="00642E6D">
        <w:rPr>
          <w:b/>
          <w:bCs/>
          <w:spacing w:val="1"/>
          <w:sz w:val="24"/>
          <w:szCs w:val="24"/>
        </w:rPr>
        <w:t>к</w:t>
      </w:r>
      <w:r w:rsidRPr="00642E6D">
        <w:rPr>
          <w:b/>
          <w:bCs/>
          <w:sz w:val="24"/>
          <w:szCs w:val="24"/>
        </w:rPr>
        <w:t>оло</w:t>
      </w:r>
      <w:r w:rsidRPr="00642E6D">
        <w:rPr>
          <w:b/>
          <w:bCs/>
          <w:spacing w:val="1"/>
          <w:sz w:val="24"/>
          <w:szCs w:val="24"/>
        </w:rPr>
        <w:t>нк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.</w:t>
      </w:r>
    </w:p>
    <w:p w:rsidR="007E20D5" w:rsidRDefault="007E20D5" w:rsidP="007E20D5">
      <w:pPr>
        <w:suppressAutoHyphens/>
        <w:jc w:val="center"/>
        <w:rPr>
          <w:b/>
          <w:bCs/>
        </w:rPr>
      </w:pPr>
      <w:r w:rsidRPr="00642E6D">
        <w:rPr>
          <w:b/>
          <w:bCs/>
          <w:spacing w:val="1"/>
        </w:rPr>
        <w:t>З</w:t>
      </w:r>
      <w:r w:rsidRPr="00642E6D">
        <w:rPr>
          <w:b/>
          <w:bCs/>
        </w:rPr>
        <w:t>аран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  <w:spacing w:val="-2"/>
        </w:rPr>
        <w:t>б</w:t>
      </w:r>
      <w:r w:rsidRPr="00642E6D">
        <w:rPr>
          <w:b/>
          <w:bCs/>
          <w:spacing w:val="1"/>
        </w:rPr>
        <w:t>л</w:t>
      </w:r>
      <w:r w:rsidRPr="00642E6D">
        <w:rPr>
          <w:b/>
          <w:bCs/>
        </w:rPr>
        <w:t>а</w:t>
      </w:r>
      <w:r w:rsidRPr="00642E6D">
        <w:rPr>
          <w:b/>
          <w:bCs/>
          <w:spacing w:val="1"/>
        </w:rPr>
        <w:t>г</w:t>
      </w:r>
      <w:r w:rsidRPr="00642E6D">
        <w:rPr>
          <w:b/>
          <w:bCs/>
          <w:spacing w:val="-2"/>
        </w:rPr>
        <w:t>о</w:t>
      </w:r>
      <w:r w:rsidRPr="00642E6D">
        <w:rPr>
          <w:b/>
          <w:bCs/>
          <w:spacing w:val="1"/>
        </w:rPr>
        <w:t>д</w:t>
      </w:r>
      <w:r w:rsidRPr="00642E6D">
        <w:rPr>
          <w:b/>
          <w:bCs/>
        </w:rPr>
        <w:t>ар</w:t>
      </w:r>
      <w:r w:rsidRPr="00642E6D">
        <w:rPr>
          <w:b/>
          <w:bCs/>
          <w:spacing w:val="-2"/>
        </w:rPr>
        <w:t>и</w:t>
      </w:r>
      <w:r w:rsidRPr="00642E6D">
        <w:rPr>
          <w:b/>
          <w:bCs/>
        </w:rPr>
        <w:t>м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</w:rPr>
        <w:t>за</w:t>
      </w:r>
      <w:r w:rsidRPr="00642E6D">
        <w:rPr>
          <w:b/>
          <w:bCs/>
          <w:spacing w:val="-2"/>
        </w:rPr>
        <w:t xml:space="preserve"> с</w:t>
      </w:r>
      <w:r w:rsidRPr="00642E6D">
        <w:rPr>
          <w:b/>
          <w:bCs/>
        </w:rPr>
        <w:t>отру</w:t>
      </w:r>
      <w:r w:rsidRPr="00642E6D">
        <w:rPr>
          <w:b/>
          <w:bCs/>
          <w:spacing w:val="1"/>
        </w:rPr>
        <w:t>д</w:t>
      </w:r>
      <w:r w:rsidRPr="00642E6D">
        <w:rPr>
          <w:b/>
          <w:bCs/>
        </w:rPr>
        <w:t>н</w:t>
      </w:r>
      <w:r w:rsidRPr="00642E6D">
        <w:rPr>
          <w:b/>
          <w:bCs/>
          <w:spacing w:val="-2"/>
        </w:rPr>
        <w:t>и</w:t>
      </w:r>
      <w:r w:rsidRPr="00642E6D">
        <w:rPr>
          <w:b/>
          <w:bCs/>
        </w:rPr>
        <w:t>чес</w:t>
      </w:r>
      <w:r w:rsidRPr="00642E6D">
        <w:rPr>
          <w:b/>
          <w:bCs/>
          <w:spacing w:val="-3"/>
        </w:rPr>
        <w:t>т</w:t>
      </w:r>
      <w:r w:rsidRPr="00642E6D">
        <w:rPr>
          <w:b/>
          <w:bCs/>
          <w:spacing w:val="1"/>
        </w:rPr>
        <w:t>в</w:t>
      </w:r>
      <w:r w:rsidRPr="00642E6D">
        <w:rPr>
          <w:b/>
          <w:bCs/>
        </w:rPr>
        <w:t>о!</w:t>
      </w:r>
    </w:p>
    <w:p w:rsidR="007E20D5" w:rsidRDefault="007E20D5" w:rsidP="007E20D5">
      <w:pPr>
        <w:suppressAutoHyphens/>
        <w:jc w:val="both"/>
        <w:rPr>
          <w:bCs/>
          <w:sz w:val="24"/>
          <w:szCs w:val="24"/>
        </w:rPr>
      </w:pPr>
      <w:r>
        <w:rPr>
          <w:b/>
          <w:bCs/>
        </w:rPr>
        <w:tab/>
      </w:r>
      <w:r>
        <w:rPr>
          <w:bCs/>
          <w:sz w:val="24"/>
          <w:szCs w:val="24"/>
        </w:rPr>
        <w:t>После заполнения каждого раздела листа самооценки, Вам необходимо просуммировать полученное количество баллов и разделить данный результат на 12. Отметьте это значение на той оси диаграммы, которая соответствует указанной педагогической компетентн</w:t>
      </w:r>
      <w:r>
        <w:rPr>
          <w:bCs/>
          <w:sz w:val="24"/>
          <w:szCs w:val="24"/>
        </w:rPr>
        <w:t>о</w:t>
      </w:r>
      <w:r>
        <w:rPr>
          <w:bCs/>
          <w:sz w:val="24"/>
          <w:szCs w:val="24"/>
        </w:rPr>
        <w:t>сти. Соедините полученные значения непрерывной линией.</w:t>
      </w:r>
    </w:p>
    <w:p w:rsidR="007E20D5" w:rsidRDefault="007E20D5" w:rsidP="007E20D5">
      <w:pPr>
        <w:widowControl w:val="0"/>
        <w:suppressAutoHyphens/>
        <w:autoSpaceDE w:val="0"/>
        <w:autoSpaceDN w:val="0"/>
        <w:adjustRightInd w:val="0"/>
        <w:spacing w:line="241" w:lineRule="auto"/>
        <w:ind w:right="133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Сложите полученные результаты по шести основным педагогическим компетенциям и разделите полученную сумму на 6. Итоговое значение запишите над диаграммой. 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1" w:line="10" w:lineRule="exact"/>
        <w:rPr>
          <w:sz w:val="2"/>
          <w:szCs w:val="2"/>
        </w:rPr>
      </w:pPr>
    </w:p>
    <w:tbl>
      <w:tblPr>
        <w:tblW w:w="9530" w:type="dxa"/>
        <w:tblInd w:w="1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11"/>
        <w:gridCol w:w="4819"/>
      </w:tblGrid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4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z w:val="24"/>
                <w:szCs w:val="24"/>
              </w:rPr>
              <w:t>У</w:t>
            </w:r>
            <w:r w:rsidRPr="00A10815">
              <w:rPr>
                <w:spacing w:val="-1"/>
                <w:sz w:val="24"/>
                <w:szCs w:val="24"/>
              </w:rPr>
              <w:t>р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ь</w:t>
            </w:r>
            <w:r w:rsidRPr="00A10815">
              <w:rPr>
                <w:spacing w:val="-1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2"/>
                <w:sz w:val="24"/>
                <w:szCs w:val="24"/>
              </w:rPr>
              <w:t>ф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1"/>
                <w:sz w:val="24"/>
                <w:szCs w:val="24"/>
              </w:rPr>
              <w:t>ц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Зн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z w:val="24"/>
                <w:szCs w:val="24"/>
              </w:rPr>
              <w:t>че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-3"/>
                <w:sz w:val="24"/>
                <w:szCs w:val="24"/>
              </w:rPr>
              <w:t xml:space="preserve"> </w:t>
            </w:r>
            <w:r w:rsidRPr="00A10815">
              <w:rPr>
                <w:spacing w:val="1"/>
                <w:sz w:val="24"/>
                <w:szCs w:val="24"/>
              </w:rPr>
              <w:t>п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>казате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z w:val="24"/>
                <w:szCs w:val="24"/>
              </w:rPr>
              <w:t xml:space="preserve">я </w:t>
            </w:r>
            <w:r w:rsidRPr="00A10815">
              <w:rPr>
                <w:spacing w:val="-4"/>
                <w:sz w:val="24"/>
                <w:szCs w:val="24"/>
              </w:rPr>
              <w:t>у</w:t>
            </w:r>
            <w:r w:rsidRPr="00A10815">
              <w:rPr>
                <w:spacing w:val="1"/>
                <w:sz w:val="24"/>
                <w:szCs w:val="24"/>
              </w:rPr>
              <w:t>ро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ли</w:t>
            </w:r>
            <w:r w:rsidRPr="00A10815">
              <w:rPr>
                <w:spacing w:val="1"/>
                <w:sz w:val="24"/>
                <w:szCs w:val="24"/>
              </w:rPr>
              <w:t>ф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ка</w:t>
            </w:r>
            <w:r w:rsidRPr="00A10815">
              <w:rPr>
                <w:spacing w:val="-1"/>
                <w:sz w:val="24"/>
                <w:szCs w:val="24"/>
              </w:rPr>
              <w:t>ц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и</w:t>
            </w:r>
          </w:p>
        </w:tc>
      </w:tr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8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-1"/>
                <w:sz w:val="24"/>
                <w:szCs w:val="24"/>
              </w:rPr>
              <w:t>П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1"/>
                <w:sz w:val="24"/>
                <w:szCs w:val="24"/>
              </w:rPr>
              <w:t>р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2"/>
                <w:sz w:val="24"/>
                <w:szCs w:val="24"/>
              </w:rPr>
              <w:t>ф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ц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ая кат</w:t>
            </w:r>
            <w:r w:rsidRPr="00A10815">
              <w:rPr>
                <w:spacing w:val="-2"/>
                <w:sz w:val="24"/>
                <w:szCs w:val="24"/>
              </w:rPr>
              <w:t>е</w:t>
            </w:r>
            <w:r w:rsidRPr="00A10815">
              <w:rPr>
                <w:sz w:val="24"/>
                <w:szCs w:val="24"/>
              </w:rPr>
              <w:t>г</w:t>
            </w:r>
            <w:r w:rsidRPr="00A10815">
              <w:rPr>
                <w:spacing w:val="-1"/>
                <w:sz w:val="24"/>
                <w:szCs w:val="24"/>
              </w:rPr>
              <w:t>ор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 xml:space="preserve">т </w:t>
            </w:r>
            <w:r w:rsidRPr="00A10815">
              <w:rPr>
                <w:spacing w:val="1"/>
                <w:sz w:val="24"/>
                <w:szCs w:val="24"/>
              </w:rPr>
              <w:t>3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z w:val="24"/>
                <w:szCs w:val="24"/>
              </w:rPr>
              <w:t>3</w:t>
            </w:r>
            <w:r w:rsidRPr="00A10815">
              <w:rPr>
                <w:spacing w:val="1"/>
                <w:sz w:val="24"/>
                <w:szCs w:val="24"/>
              </w:rPr>
              <w:t xml:space="preserve"> </w:t>
            </w:r>
            <w:r w:rsidRPr="00A10815">
              <w:rPr>
                <w:spacing w:val="-1"/>
                <w:sz w:val="24"/>
                <w:szCs w:val="24"/>
              </w:rPr>
              <w:t>д</w:t>
            </w:r>
            <w:r w:rsidRPr="00A10815">
              <w:rPr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 xml:space="preserve"> 4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pacing w:val="1"/>
                <w:sz w:val="24"/>
                <w:szCs w:val="24"/>
              </w:rPr>
              <w:t>2</w:t>
            </w:r>
            <w:r w:rsidRPr="00A10815">
              <w:rPr>
                <w:sz w:val="24"/>
                <w:szCs w:val="24"/>
              </w:rPr>
              <w:t>9</w:t>
            </w:r>
          </w:p>
        </w:tc>
      </w:tr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z w:val="24"/>
                <w:szCs w:val="24"/>
              </w:rPr>
              <w:t>В</w:t>
            </w:r>
            <w:r w:rsidRPr="00A10815">
              <w:rPr>
                <w:spacing w:val="1"/>
                <w:sz w:val="24"/>
                <w:szCs w:val="24"/>
              </w:rPr>
              <w:t>ы</w:t>
            </w:r>
            <w:r w:rsidRPr="00A10815">
              <w:rPr>
                <w:sz w:val="24"/>
                <w:szCs w:val="24"/>
              </w:rPr>
              <w:t>сш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z w:val="24"/>
                <w:szCs w:val="24"/>
              </w:rPr>
              <w:t>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ли</w:t>
            </w:r>
            <w:r w:rsidRPr="00A10815">
              <w:rPr>
                <w:spacing w:val="1"/>
                <w:sz w:val="24"/>
                <w:szCs w:val="24"/>
              </w:rPr>
              <w:t>ф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1"/>
                <w:sz w:val="24"/>
                <w:szCs w:val="24"/>
              </w:rPr>
              <w:t>ц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ая</w:t>
            </w:r>
            <w:r w:rsidRPr="00A10815">
              <w:rPr>
                <w:spacing w:val="-2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>кате</w:t>
            </w:r>
            <w:r w:rsidRPr="00A10815">
              <w:rPr>
                <w:spacing w:val="-2"/>
                <w:sz w:val="24"/>
                <w:szCs w:val="24"/>
              </w:rPr>
              <w:t>г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>ри</w:t>
            </w:r>
            <w:r w:rsidRPr="00A10815">
              <w:rPr>
                <w:sz w:val="24"/>
                <w:szCs w:val="24"/>
              </w:rPr>
              <w:t>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 xml:space="preserve">т </w:t>
            </w:r>
            <w:r w:rsidRPr="00A10815">
              <w:rPr>
                <w:spacing w:val="1"/>
                <w:sz w:val="24"/>
                <w:szCs w:val="24"/>
              </w:rPr>
              <w:t>4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pacing w:val="1"/>
                <w:sz w:val="24"/>
                <w:szCs w:val="24"/>
              </w:rPr>
              <w:t>3</w:t>
            </w:r>
            <w:r w:rsidRPr="00A10815">
              <w:rPr>
                <w:sz w:val="24"/>
                <w:szCs w:val="24"/>
              </w:rPr>
              <w:t>-х</w:t>
            </w:r>
            <w:r w:rsidRPr="00A10815">
              <w:rPr>
                <w:spacing w:val="-2"/>
                <w:sz w:val="24"/>
                <w:szCs w:val="24"/>
              </w:rPr>
              <w:t xml:space="preserve"> </w:t>
            </w:r>
            <w:r w:rsidRPr="00A10815">
              <w:rPr>
                <w:spacing w:val="1"/>
                <w:sz w:val="24"/>
                <w:szCs w:val="24"/>
              </w:rPr>
              <w:t>б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лл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>в</w:t>
            </w:r>
            <w:r w:rsidRPr="00A10815">
              <w:rPr>
                <w:spacing w:val="-3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 xml:space="preserve">и </w:t>
            </w:r>
            <w:r w:rsidRPr="00A10815">
              <w:rPr>
                <w:spacing w:val="-1"/>
                <w:sz w:val="24"/>
                <w:szCs w:val="24"/>
              </w:rPr>
              <w:t>вы</w:t>
            </w:r>
            <w:r w:rsidRPr="00A10815">
              <w:rPr>
                <w:sz w:val="24"/>
                <w:szCs w:val="24"/>
              </w:rPr>
              <w:t>ше</w:t>
            </w:r>
          </w:p>
        </w:tc>
      </w:tr>
    </w:tbl>
    <w:p w:rsidR="007E20D5" w:rsidRDefault="007E20D5" w:rsidP="007E20D5">
      <w:pPr>
        <w:suppressAutoHyphens/>
      </w:pPr>
      <w:r>
        <w:rPr>
          <w:noProof/>
        </w:rPr>
        <w:lastRenderedPageBreak/>
        <w:drawing>
          <wp:inline distT="0" distB="0" distL="0" distR="0">
            <wp:extent cx="6191250" cy="3486150"/>
            <wp:effectExtent l="0" t="0" r="0" b="0"/>
            <wp:docPr id="15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E20D5" w:rsidRPr="001337EE" w:rsidRDefault="007E20D5" w:rsidP="007E20D5">
      <w:pPr>
        <w:suppressAutoHyphens/>
        <w:rPr>
          <w:b/>
          <w:bCs/>
          <w:spacing w:val="1"/>
          <w:sz w:val="24"/>
          <w:szCs w:val="24"/>
        </w:rPr>
      </w:pPr>
      <w:r>
        <w:rPr>
          <w:bCs/>
          <w:sz w:val="24"/>
          <w:szCs w:val="24"/>
        </w:rPr>
        <w:br w:type="page"/>
      </w:r>
      <w:r w:rsidRPr="001337EE">
        <w:rPr>
          <w:b/>
          <w:bCs/>
          <w:spacing w:val="1"/>
          <w:sz w:val="24"/>
          <w:szCs w:val="24"/>
        </w:rPr>
        <w:lastRenderedPageBreak/>
        <w:t>Лист самооценки педагогической деятельности инструктора по физической культуре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73"/>
        <w:gridCol w:w="5781"/>
        <w:gridCol w:w="542"/>
        <w:gridCol w:w="567"/>
        <w:gridCol w:w="11"/>
        <w:gridCol w:w="556"/>
        <w:gridCol w:w="567"/>
        <w:gridCol w:w="709"/>
      </w:tblGrid>
      <w:tr w:rsidR="007E20D5" w:rsidTr="00130378">
        <w:tc>
          <w:tcPr>
            <w:tcW w:w="873" w:type="dxa"/>
          </w:tcPr>
          <w:p w:rsidR="007E20D5" w:rsidRPr="004900FE" w:rsidRDefault="007E20D5" w:rsidP="00130378">
            <w:pPr>
              <w:suppressAutoHyphens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2"/>
                <w:szCs w:val="24"/>
              </w:rPr>
              <w:t xml:space="preserve">№ </w:t>
            </w:r>
            <w:proofErr w:type="spellStart"/>
            <w:proofErr w:type="gramStart"/>
            <w:r w:rsidRPr="004900FE">
              <w:rPr>
                <w:bCs/>
                <w:sz w:val="22"/>
                <w:szCs w:val="24"/>
              </w:rPr>
              <w:t>п</w:t>
            </w:r>
            <w:proofErr w:type="spellEnd"/>
            <w:proofErr w:type="gramEnd"/>
            <w:r w:rsidRPr="004900FE">
              <w:rPr>
                <w:bCs/>
                <w:sz w:val="22"/>
                <w:szCs w:val="24"/>
              </w:rPr>
              <w:t>/</w:t>
            </w:r>
            <w:proofErr w:type="spellStart"/>
            <w:r w:rsidRPr="004900FE">
              <w:rPr>
                <w:bCs/>
                <w:sz w:val="22"/>
                <w:szCs w:val="24"/>
              </w:rPr>
              <w:t>п</w:t>
            </w:r>
            <w:proofErr w:type="spellEnd"/>
          </w:p>
        </w:tc>
        <w:tc>
          <w:tcPr>
            <w:tcW w:w="5781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Утверждения для оценивания</w:t>
            </w:r>
          </w:p>
        </w:tc>
        <w:tc>
          <w:tcPr>
            <w:tcW w:w="542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5</w:t>
            </w:r>
          </w:p>
        </w:tc>
      </w:tr>
      <w:tr w:rsidR="007E20D5" w:rsidRPr="001337EE" w:rsidTr="00130378">
        <w:tc>
          <w:tcPr>
            <w:tcW w:w="9606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1</w:t>
            </w:r>
            <w:r w:rsidRPr="001337EE">
              <w:rPr>
                <w:b/>
                <w:bCs/>
                <w:sz w:val="22"/>
                <w:szCs w:val="22"/>
              </w:rPr>
              <w:t>.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z w:val="22"/>
                <w:szCs w:val="22"/>
              </w:rPr>
              <w:t>К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п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е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ь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z w:val="22"/>
                <w:szCs w:val="22"/>
              </w:rPr>
              <w:t>в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б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л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1337EE">
              <w:rPr>
                <w:b/>
                <w:bCs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и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л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и</w:t>
            </w:r>
            <w:r w:rsidRPr="001337EE">
              <w:rPr>
                <w:b/>
                <w:bCs/>
                <w:sz w:val="22"/>
                <w:szCs w:val="22"/>
              </w:rPr>
              <w:t>ч</w:t>
            </w:r>
            <w:r w:rsidRPr="001337EE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тны</w:t>
            </w:r>
            <w:r w:rsidRPr="001337EE">
              <w:rPr>
                <w:b/>
                <w:bCs/>
                <w:sz w:val="22"/>
                <w:szCs w:val="22"/>
              </w:rPr>
              <w:t>х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к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а</w:t>
            </w:r>
            <w:r w:rsidRPr="001337EE">
              <w:rPr>
                <w:b/>
                <w:bCs/>
                <w:sz w:val="22"/>
                <w:szCs w:val="22"/>
              </w:rPr>
              <w:t>че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 xml:space="preserve">в </w:t>
            </w: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 xml:space="preserve">се </w:t>
            </w:r>
            <w:r w:rsidRPr="001337EE">
              <w:rPr>
                <w:spacing w:val="1"/>
                <w:sz w:val="22"/>
                <w:szCs w:val="22"/>
              </w:rPr>
              <w:t xml:space="preserve">воспитанники </w:t>
            </w:r>
            <w:r w:rsidRPr="001337EE">
              <w:rPr>
                <w:sz w:val="22"/>
                <w:szCs w:val="22"/>
              </w:rPr>
              <w:t>бе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2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ащаю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26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ко мне за помощью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омо</w:t>
            </w:r>
            <w:r w:rsidRPr="001337EE">
              <w:rPr>
                <w:sz w:val="22"/>
                <w:szCs w:val="22"/>
              </w:rPr>
              <w:t>щью, 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сь с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1"/>
                <w:sz w:val="22"/>
                <w:szCs w:val="22"/>
              </w:rPr>
              <w:t xml:space="preserve"> ил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са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 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ци</w:t>
            </w:r>
            <w:r w:rsidRPr="001337EE">
              <w:rPr>
                <w:sz w:val="22"/>
                <w:szCs w:val="22"/>
              </w:rPr>
              <w:t xml:space="preserve">ю с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д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в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воспитанников  и коллег по работе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 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оро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ы 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вы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к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го </w:t>
            </w:r>
            <w:r w:rsidRPr="001337EE">
              <w:rPr>
                <w:spacing w:val="1"/>
                <w:sz w:val="22"/>
                <w:szCs w:val="22"/>
              </w:rPr>
              <w:t>воспитанника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вед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ся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 xml:space="preserve">ею 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зовы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ю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1"/>
                <w:sz w:val="22"/>
                <w:szCs w:val="22"/>
              </w:rPr>
              <w:t>но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занятия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Мое 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 xml:space="preserve">ее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во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оро</w:t>
            </w:r>
            <w:r w:rsidRPr="001337EE">
              <w:rPr>
                <w:sz w:val="22"/>
                <w:szCs w:val="22"/>
              </w:rPr>
              <w:t>шо</w:t>
            </w:r>
            <w:r w:rsidRPr="001337EE">
              <w:rPr>
                <w:spacing w:val="1"/>
                <w:sz w:val="22"/>
                <w:szCs w:val="22"/>
              </w:rPr>
              <w:t xml:space="preserve"> 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р</w:t>
            </w:r>
            <w:r w:rsidRPr="001337EE">
              <w:rPr>
                <w:sz w:val="22"/>
                <w:szCs w:val="22"/>
              </w:rPr>
              <w:t>еаг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-1"/>
                <w:sz w:val="22"/>
                <w:szCs w:val="22"/>
              </w:rPr>
              <w:t xml:space="preserve"> 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, в</w:t>
            </w:r>
            <w:r w:rsidRPr="001337EE">
              <w:rPr>
                <w:spacing w:val="1"/>
                <w:sz w:val="22"/>
                <w:szCs w:val="22"/>
              </w:rPr>
              <w:t>озн</w:t>
            </w:r>
            <w:r w:rsidRPr="001337EE">
              <w:rPr>
                <w:spacing w:val="-1"/>
                <w:sz w:val="22"/>
                <w:szCs w:val="22"/>
              </w:rPr>
              <w:t>ик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 xml:space="preserve">ессе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еа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спортивной и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ошу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орр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вы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ан</w:t>
            </w:r>
            <w:r w:rsidRPr="001337EE">
              <w:rPr>
                <w:spacing w:val="15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занятия</w:t>
            </w:r>
            <w:r w:rsidRPr="001337EE">
              <w:rPr>
                <w:spacing w:val="1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0"/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т 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вш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эмо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аг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proofErr w:type="gramStart"/>
            <w:r w:rsidRPr="001337EE">
              <w:rPr>
                <w:sz w:val="22"/>
                <w:szCs w:val="22"/>
              </w:rPr>
              <w:t>Освед</w:t>
            </w:r>
            <w:r w:rsidRPr="001337EE">
              <w:rPr>
                <w:spacing w:val="1"/>
                <w:sz w:val="22"/>
                <w:szCs w:val="22"/>
              </w:rPr>
              <w:t>ом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н</w:t>
            </w:r>
            <w:proofErr w:type="gramEnd"/>
            <w:r w:rsidRPr="001337EE">
              <w:rPr>
                <w:spacing w:val="-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-1"/>
                <w:sz w:val="22"/>
                <w:szCs w:val="22"/>
              </w:rPr>
              <w:t>жи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Об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даю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даг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pacing w:val="1"/>
                <w:sz w:val="22"/>
                <w:szCs w:val="22"/>
              </w:rPr>
              <w:t>ом</w:t>
            </w:r>
            <w:r w:rsidRPr="001337EE">
              <w:rPr>
                <w:sz w:val="22"/>
                <w:szCs w:val="22"/>
              </w:rPr>
              <w:t xml:space="preserve">, </w:t>
            </w:r>
            <w:proofErr w:type="gramStart"/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н</w:t>
            </w:r>
            <w:proofErr w:type="gramEnd"/>
            <w:r w:rsidRPr="001337EE">
              <w:rPr>
                <w:spacing w:val="-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бщ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</w:p>
        </w:tc>
        <w:tc>
          <w:tcPr>
            <w:tcW w:w="2952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52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9606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2. Компетентность в области постановки целей и задач педагогической деятельности</w:t>
            </w: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 xml:space="preserve">есс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адач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занятия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агаю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воспитанникам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ы д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занятии</w:t>
            </w:r>
            <w:r w:rsidRPr="001337EE">
              <w:rPr>
                <w:sz w:val="22"/>
                <w:szCs w:val="22"/>
              </w:rPr>
              <w:t xml:space="preserve"> и 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бы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я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агаю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воспитанникам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фор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занятия</w:t>
            </w:r>
            <w:r w:rsidRPr="001337EE">
              <w:rPr>
                <w:sz w:val="22"/>
                <w:szCs w:val="22"/>
              </w:rPr>
              <w:t xml:space="preserve"> в 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й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"/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ваю,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ак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воспитанники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 xml:space="preserve"> 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занятия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Воспитанники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ри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адач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занятия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ве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занятия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нк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занятия</w:t>
            </w:r>
            <w:r w:rsidRPr="001337EE">
              <w:rPr>
                <w:sz w:val="22"/>
                <w:szCs w:val="22"/>
              </w:rPr>
              <w:t xml:space="preserve"> до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омп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са в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имо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адач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 xml:space="preserve">ею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иж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занятия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иват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 xml:space="preserve">воспитанниками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 xml:space="preserve">ч </w:t>
            </w:r>
            <w:r w:rsidRPr="001337EE">
              <w:rPr>
                <w:spacing w:val="-4"/>
                <w:sz w:val="22"/>
                <w:szCs w:val="22"/>
              </w:rPr>
              <w:t>занятия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тносить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5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с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занятия</w:t>
            </w:r>
            <w:r w:rsidRPr="001337EE">
              <w:rPr>
                <w:sz w:val="22"/>
                <w:szCs w:val="22"/>
              </w:rPr>
              <w:t xml:space="preserve"> в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 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воспитанников, уровнем физической подготовленности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орр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кти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-1"/>
                <w:sz w:val="22"/>
                <w:szCs w:val="22"/>
              </w:rPr>
              <w:t xml:space="preserve"> 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 xml:space="preserve">занятии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lastRenderedPageBreak/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т 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 xml:space="preserve"> о</w:t>
            </w:r>
            <w:r w:rsidRPr="001337EE">
              <w:rPr>
                <w:sz w:val="22"/>
                <w:szCs w:val="22"/>
              </w:rPr>
              <w:t>св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 xml:space="preserve">ю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занятия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2</w:t>
            </w:r>
          </w:p>
        </w:tc>
        <w:tc>
          <w:tcPr>
            <w:tcW w:w="2952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52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9606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3. Компетентность в области мотивации учебной деятельности</w:t>
            </w: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ыз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й дисциплине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воспитанниками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ям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 сверстникам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фф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воспитанники поч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вс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х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ваю 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-4"/>
                <w:sz w:val="22"/>
                <w:szCs w:val="22"/>
              </w:rPr>
              <w:t>занятии</w:t>
            </w:r>
            <w:r w:rsidRPr="001337EE">
              <w:rPr>
                <w:sz w:val="22"/>
                <w:szCs w:val="22"/>
              </w:rPr>
              <w:t xml:space="preserve"> с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м </w:t>
            </w:r>
            <w:r w:rsidRPr="001337EE">
              <w:rPr>
                <w:spacing w:val="-4"/>
                <w:sz w:val="22"/>
                <w:szCs w:val="22"/>
              </w:rPr>
              <w:t>физической подготовленности и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 xml:space="preserve">успехов в спорте 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ци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адею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ий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ыз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 xml:space="preserve">ес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 xml:space="preserve">ам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давае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Ис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ую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есах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ях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в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едаг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оз</w:t>
            </w:r>
            <w:r w:rsidRPr="001337EE">
              <w:rPr>
                <w:sz w:val="22"/>
                <w:szCs w:val="22"/>
              </w:rPr>
              <w:t>дава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ф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 xml:space="preserve">Воспитанники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1"/>
                <w:sz w:val="22"/>
                <w:szCs w:val="22"/>
              </w:rPr>
              <w:t>но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ью,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-1"/>
                <w:sz w:val="22"/>
                <w:szCs w:val="22"/>
              </w:rPr>
              <w:t>мною</w:t>
            </w:r>
            <w:r w:rsidRPr="001337EE">
              <w:rPr>
                <w:sz w:val="22"/>
                <w:szCs w:val="22"/>
              </w:rPr>
              <w:t>: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 xml:space="preserve">е,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ы 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.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озмо</w:t>
            </w:r>
            <w:r w:rsidRPr="001337EE">
              <w:rPr>
                <w:spacing w:val="-1"/>
                <w:sz w:val="22"/>
                <w:szCs w:val="22"/>
              </w:rPr>
              <w:t>жн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воспитанникам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4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ью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оз</w:t>
            </w:r>
            <w:r w:rsidRPr="001337EE">
              <w:rPr>
                <w:sz w:val="22"/>
                <w:szCs w:val="22"/>
              </w:rPr>
              <w:t xml:space="preserve">даю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 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z w:val="22"/>
                <w:szCs w:val="22"/>
              </w:rPr>
              <w:t xml:space="preserve"> в д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: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пи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.</w:t>
            </w:r>
            <w:r w:rsidRPr="001337EE">
              <w:rPr>
                <w:sz w:val="22"/>
                <w:szCs w:val="22"/>
              </w:rPr>
              <w:t>д.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</w:p>
        </w:tc>
        <w:tc>
          <w:tcPr>
            <w:tcW w:w="2952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52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9606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4. Компетентность в области обеспечения информационной основы деятельности</w:t>
            </w: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ошу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орр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вы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т 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вш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яе</w:t>
            </w:r>
            <w:r w:rsidRPr="001337EE">
              <w:rPr>
                <w:spacing w:val="1"/>
                <w:sz w:val="22"/>
                <w:szCs w:val="22"/>
              </w:rPr>
              <w:t>мы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7"/>
                <w:sz w:val="22"/>
                <w:szCs w:val="22"/>
              </w:rPr>
              <w:t xml:space="preserve"> мною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19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т</w:t>
            </w:r>
            <w:r w:rsidRPr="001337EE">
              <w:rPr>
                <w:spacing w:val="16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ям</w:t>
            </w:r>
            <w:r w:rsidRPr="001337EE">
              <w:rPr>
                <w:spacing w:val="2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ам</w:t>
            </w:r>
            <w:r w:rsidRPr="001337EE">
              <w:rPr>
                <w:spacing w:val="17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я,</w:t>
            </w:r>
            <w:r w:rsidRPr="001337EE">
              <w:rPr>
                <w:spacing w:val="17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ю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ы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яе</w:t>
            </w:r>
            <w:r w:rsidRPr="001337EE">
              <w:rPr>
                <w:spacing w:val="1"/>
                <w:sz w:val="22"/>
                <w:szCs w:val="22"/>
              </w:rPr>
              <w:t>мы</w:t>
            </w:r>
            <w:r w:rsidRPr="001337EE">
              <w:rPr>
                <w:sz w:val="22"/>
                <w:szCs w:val="22"/>
              </w:rPr>
              <w:t xml:space="preserve">е мною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 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 xml:space="preserve">ют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 xml:space="preserve">ся </w:t>
            </w:r>
            <w:r w:rsidRPr="001337EE">
              <w:rPr>
                <w:spacing w:val="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ям и 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веде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ы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адею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tabs>
                <w:tab w:val="left" w:pos="1500"/>
                <w:tab w:val="left" w:pos="2720"/>
                <w:tab w:val="left" w:pos="3180"/>
                <w:tab w:val="left" w:pos="4040"/>
                <w:tab w:val="left" w:pos="542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-4"/>
                <w:sz w:val="22"/>
                <w:szCs w:val="22"/>
              </w:rPr>
              <w:t xml:space="preserve">занятиях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ин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proofErr w:type="gramStart"/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-</w:t>
            </w:r>
            <w:proofErr w:type="gramEnd"/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омм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хн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оро</w:t>
            </w:r>
            <w:r w:rsidRPr="001337EE">
              <w:rPr>
                <w:sz w:val="22"/>
                <w:szCs w:val="22"/>
              </w:rPr>
              <w:t>шо</w:t>
            </w:r>
            <w:r w:rsidRPr="001337EE">
              <w:rPr>
                <w:spacing w:val="1"/>
                <w:sz w:val="22"/>
                <w:szCs w:val="22"/>
              </w:rPr>
              <w:t xml:space="preserve"> 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давае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>ую дисциплину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Моя 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>ая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дисциплине</w:t>
            </w:r>
            <w:r w:rsidRPr="001337EE">
              <w:rPr>
                <w:spacing w:val="-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 с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proofErr w:type="spellStart"/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жп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proofErr w:type="spellEnd"/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й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tabs>
                <w:tab w:val="left" w:pos="880"/>
                <w:tab w:val="left" w:pos="1400"/>
                <w:tab w:val="left" w:pos="3120"/>
                <w:tab w:val="left" w:pos="4680"/>
                <w:tab w:val="left" w:pos="602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к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занятиям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олн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у </w:t>
            </w:r>
            <w:r w:rsidRPr="001337EE">
              <w:rPr>
                <w:spacing w:val="1"/>
                <w:sz w:val="22"/>
                <w:szCs w:val="22"/>
              </w:rPr>
              <w:t>(</w:t>
            </w:r>
            <w:r w:rsidRPr="001337EE">
              <w:rPr>
                <w:spacing w:val="-1"/>
                <w:sz w:val="22"/>
                <w:szCs w:val="22"/>
              </w:rPr>
              <w:t>кн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ги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 са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я, </w:t>
            </w:r>
            <w:proofErr w:type="spellStart"/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-п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proofErr w:type="spellEnd"/>
            <w:r w:rsidRPr="001337EE">
              <w:rPr>
                <w:sz w:val="22"/>
                <w:szCs w:val="22"/>
              </w:rPr>
              <w:t>,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фро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 xml:space="preserve"> 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сы 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р.</w:t>
            </w:r>
            <w:r w:rsidRPr="001337EE">
              <w:rPr>
                <w:sz w:val="22"/>
                <w:szCs w:val="22"/>
              </w:rPr>
              <w:t>)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0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ессе</w:t>
            </w:r>
            <w:r w:rsidRPr="001337EE">
              <w:rPr>
                <w:spacing w:val="2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0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27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27"/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пи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аюсь</w:t>
            </w:r>
            <w:r w:rsidRPr="001337EE">
              <w:rPr>
                <w:spacing w:val="28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8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ол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ее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 xml:space="preserve"> д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ваюсь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вае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ой дисциплине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tabs>
                <w:tab w:val="left" w:pos="1620"/>
                <w:tab w:val="left" w:pos="1920"/>
                <w:tab w:val="left" w:pos="3140"/>
                <w:tab w:val="left" w:pos="4160"/>
                <w:tab w:val="left" w:pos="4980"/>
                <w:tab w:val="left" w:pos="5660"/>
                <w:tab w:val="left" w:pos="600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уюсь</w:t>
            </w:r>
            <w:r w:rsidRPr="001337EE">
              <w:rPr>
                <w:sz w:val="22"/>
                <w:szCs w:val="22"/>
              </w:rPr>
              <w:t xml:space="preserve"> в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 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-1"/>
                <w:sz w:val="22"/>
                <w:szCs w:val="22"/>
              </w:rPr>
              <w:t>группы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аю и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ваю в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тн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lastRenderedPageBreak/>
              <w:t>12.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оро</w:t>
            </w:r>
            <w:r w:rsidRPr="001337EE">
              <w:rPr>
                <w:sz w:val="22"/>
                <w:szCs w:val="22"/>
              </w:rPr>
              <w:t>шо</w:t>
            </w:r>
            <w:r w:rsidRPr="001337EE">
              <w:rPr>
                <w:spacing w:val="1"/>
                <w:sz w:val="22"/>
                <w:szCs w:val="22"/>
              </w:rPr>
              <w:t xml:space="preserve"> 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аю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ю о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тв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э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м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м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</w:p>
        </w:tc>
        <w:tc>
          <w:tcPr>
            <w:tcW w:w="2952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52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9606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/>
                <w:bCs/>
                <w:spacing w:val="1"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5. Компетентность в области разработки программы деятельности и принятия педагогических решений</w:t>
            </w: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tabs>
                <w:tab w:val="left" w:pos="178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аю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 к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ю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ам</w:t>
            </w:r>
            <w:r w:rsidRPr="001337EE">
              <w:rPr>
                <w:spacing w:val="7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спортивной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дисциплине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6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УМ</w:t>
            </w:r>
            <w:r w:rsidRPr="001337EE">
              <w:rPr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5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вае</w:t>
            </w:r>
            <w:r w:rsidRPr="001337EE">
              <w:rPr>
                <w:spacing w:val="1"/>
                <w:sz w:val="22"/>
                <w:szCs w:val="22"/>
              </w:rPr>
              <w:t>мом</w:t>
            </w:r>
            <w:r w:rsidRPr="001337EE">
              <w:rPr>
                <w:sz w:val="22"/>
                <w:szCs w:val="22"/>
              </w:rPr>
              <w:t xml:space="preserve">у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оп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proofErr w:type="spellStart"/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ин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ук</w:t>
            </w:r>
            <w:r w:rsidRPr="001337EE">
              <w:rPr>
                <w:sz w:val="22"/>
                <w:szCs w:val="22"/>
              </w:rPr>
              <w:t>и</w:t>
            </w:r>
            <w:proofErr w:type="spellEnd"/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Ф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tabs>
                <w:tab w:val="left" w:pos="920"/>
                <w:tab w:val="left" w:pos="1940"/>
                <w:tab w:val="left" w:pos="3480"/>
                <w:tab w:val="left" w:pos="4280"/>
                <w:tab w:val="left" w:pos="5260"/>
                <w:tab w:val="left" w:pos="638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Могу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вес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 с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й 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z w:val="22"/>
                <w:szCs w:val="22"/>
              </w:rPr>
              <w:t xml:space="preserve">з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УМ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х и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в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по</w:t>
            </w:r>
            <w:r w:rsidRPr="001337EE">
              <w:rPr>
                <w:sz w:val="22"/>
                <w:szCs w:val="22"/>
              </w:rPr>
              <w:t>давае</w:t>
            </w:r>
            <w:r w:rsidRPr="001337EE">
              <w:rPr>
                <w:spacing w:val="1"/>
                <w:sz w:val="22"/>
                <w:szCs w:val="22"/>
              </w:rPr>
              <w:t>мой дисциплине</w:t>
            </w:r>
            <w:r w:rsidRPr="001337EE">
              <w:rPr>
                <w:sz w:val="22"/>
                <w:szCs w:val="22"/>
              </w:rPr>
              <w:t>,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ин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7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6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-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5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омп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сы</w:t>
            </w:r>
            <w:r w:rsidRPr="001337EE">
              <w:rPr>
                <w:spacing w:val="8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 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давае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4"/>
                <w:sz w:val="22"/>
                <w:szCs w:val="22"/>
              </w:rPr>
              <w:t>й дисциплине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Моя 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>ая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агает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адач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Моя 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>ая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5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 с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м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р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7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а,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.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в,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ша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ее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ошу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 в</w:t>
            </w:r>
            <w:r w:rsidRPr="001337EE">
              <w:rPr>
                <w:spacing w:val="3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 xml:space="preserve">е и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 xml:space="preserve">ы с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ью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7"/>
                <w:sz w:val="22"/>
                <w:szCs w:val="22"/>
              </w:rPr>
              <w:t xml:space="preserve"> мною</w:t>
            </w:r>
            <w:r w:rsidRPr="001337EE">
              <w:rPr>
                <w:spacing w:val="-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 и 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дисциплине</w:t>
            </w:r>
            <w:r w:rsidRPr="001337EE">
              <w:rPr>
                <w:spacing w:val="-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аются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ким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вом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аю в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аве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 г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вающ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х 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еа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 и 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 xml:space="preserve"> 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ы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tabs>
                <w:tab w:val="left" w:pos="492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45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48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ол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ег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4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4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z w:val="22"/>
                <w:szCs w:val="22"/>
              </w:rPr>
              <w:t xml:space="preserve">ей о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4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 и 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z w:val="22"/>
                <w:szCs w:val="22"/>
              </w:rPr>
              <w:t xml:space="preserve"> в 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роф</w:t>
            </w:r>
            <w:r w:rsidRPr="001337EE">
              <w:rPr>
                <w:sz w:val="22"/>
                <w:szCs w:val="22"/>
              </w:rPr>
              <w:t>есс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ва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ожу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эфф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еа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ваю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1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 моей</w:t>
            </w:r>
            <w:r w:rsidRPr="001337EE">
              <w:rPr>
                <w:spacing w:val="-1"/>
                <w:sz w:val="22"/>
                <w:szCs w:val="22"/>
              </w:rPr>
              <w:t xml:space="preserve"> т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 xml:space="preserve">ги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т</w:t>
            </w:r>
            <w:r w:rsidRPr="001337EE">
              <w:rPr>
                <w:spacing w:val="24"/>
                <w:sz w:val="22"/>
                <w:szCs w:val="22"/>
              </w:rPr>
              <w:t xml:space="preserve"> мои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ю 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3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ж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зн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</w:p>
        </w:tc>
        <w:tc>
          <w:tcPr>
            <w:tcW w:w="2952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52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9606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/>
                <w:bCs/>
                <w:spacing w:val="1"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6. Компетентность в области организации учебной деятельности</w:t>
            </w: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Уч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ваю 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-1"/>
                <w:sz w:val="22"/>
                <w:szCs w:val="22"/>
              </w:rPr>
              <w:t>тн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и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tabs>
                <w:tab w:val="left" w:pos="1620"/>
                <w:tab w:val="left" w:pos="2500"/>
                <w:tab w:val="left" w:pos="3680"/>
                <w:tab w:val="left" w:pos="5120"/>
                <w:tab w:val="left" w:pos="5540"/>
                <w:tab w:val="left" w:pos="678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2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>достигнутые результаты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зы</w:t>
            </w:r>
            <w:r w:rsidRPr="001337EE">
              <w:rPr>
                <w:sz w:val="22"/>
                <w:szCs w:val="22"/>
              </w:rPr>
              <w:t xml:space="preserve">ваю </w:t>
            </w:r>
            <w:r w:rsidRPr="001337EE">
              <w:rPr>
                <w:spacing w:val="1"/>
                <w:sz w:val="22"/>
                <w:szCs w:val="22"/>
              </w:rPr>
              <w:t>воспитанникам и</w:t>
            </w:r>
            <w:r w:rsidRPr="001337EE">
              <w:rPr>
                <w:sz w:val="22"/>
                <w:szCs w:val="22"/>
              </w:rPr>
              <w:t>х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и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3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едаг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я, </w:t>
            </w:r>
            <w:proofErr w:type="spellStart"/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proofErr w:type="spellEnd"/>
            <w:r w:rsidRPr="001337EE">
              <w:rPr>
                <w:sz w:val="22"/>
                <w:szCs w:val="22"/>
              </w:rPr>
              <w:t xml:space="preserve"> и са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бс</w:t>
            </w:r>
            <w:r w:rsidRPr="001337EE">
              <w:rPr>
                <w:spacing w:val="2"/>
                <w:sz w:val="22"/>
                <w:szCs w:val="22"/>
              </w:rPr>
              <w:t>тв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ю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-4"/>
                <w:sz w:val="22"/>
                <w:szCs w:val="22"/>
              </w:rPr>
              <w:t>достигнутых результатов</w:t>
            </w:r>
            <w:r w:rsidRPr="001337EE">
              <w:rPr>
                <w:sz w:val="22"/>
                <w:szCs w:val="22"/>
              </w:rPr>
              <w:t>.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Ис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ую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жд</w:t>
            </w:r>
            <w:r w:rsidRPr="001337EE">
              <w:rPr>
                <w:sz w:val="22"/>
                <w:szCs w:val="22"/>
              </w:rPr>
              <w:t>ающ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 xml:space="preserve">овладевать необходимыми  спортивными </w:t>
            </w:r>
            <w:r w:rsidRPr="001337EE">
              <w:rPr>
                <w:spacing w:val="1"/>
                <w:sz w:val="22"/>
                <w:szCs w:val="22"/>
              </w:rPr>
              <w:lastRenderedPageBreak/>
              <w:t>ум</w:t>
            </w:r>
            <w:r w:rsidRPr="001337EE">
              <w:rPr>
                <w:spacing w:val="1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ниями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lastRenderedPageBreak/>
              <w:t>7.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z w:val="22"/>
                <w:szCs w:val="22"/>
              </w:rPr>
              <w:t xml:space="preserve"> у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 xml:space="preserve">воспитанников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личной гигиены, здорового образа жизни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 xml:space="preserve">агаю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ал в</w:t>
            </w:r>
            <w:r w:rsidRPr="001337EE">
              <w:rPr>
                <w:spacing w:val="2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е в 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 с 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нц</w:t>
            </w:r>
            <w:r w:rsidRPr="001337EE">
              <w:rPr>
                <w:spacing w:val="-1"/>
                <w:sz w:val="22"/>
                <w:szCs w:val="22"/>
              </w:rPr>
              <w:t>ип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tabs>
                <w:tab w:val="left" w:pos="860"/>
                <w:tab w:val="left" w:pos="2200"/>
                <w:tab w:val="left" w:pos="3600"/>
                <w:tab w:val="left" w:pos="4120"/>
                <w:tab w:val="left" w:pos="536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 xml:space="preserve">ею 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 xml:space="preserve">воспитанников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иж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спортивной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ин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44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п</w:t>
            </w:r>
            <w:r w:rsidRPr="001337EE">
              <w:rPr>
                <w:spacing w:val="-4"/>
                <w:sz w:val="22"/>
                <w:szCs w:val="22"/>
              </w:rPr>
              <w:t>о</w:t>
            </w:r>
            <w:r w:rsidRPr="001337EE">
              <w:rPr>
                <w:spacing w:val="-4"/>
                <w:sz w:val="22"/>
                <w:szCs w:val="22"/>
              </w:rPr>
              <w:t>ставленной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(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4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ью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proofErr w:type="spellStart"/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proofErr w:type="gramStart"/>
            <w:r w:rsidRPr="001337EE">
              <w:rPr>
                <w:spacing w:val="3"/>
                <w:sz w:val="22"/>
                <w:szCs w:val="22"/>
              </w:rPr>
              <w:t>а</w:t>
            </w:r>
            <w:proofErr w:type="spellEnd"/>
            <w:r w:rsidRPr="001337EE">
              <w:rPr>
                <w:sz w:val="22"/>
                <w:szCs w:val="22"/>
              </w:rPr>
              <w:t>-</w:t>
            </w:r>
            <w:proofErr w:type="gramEnd"/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я,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pacing w:val="1"/>
                <w:sz w:val="22"/>
                <w:szCs w:val="22"/>
              </w:rPr>
              <w:t>фро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5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сы 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р.</w:t>
            </w:r>
            <w:r w:rsidRPr="001337EE">
              <w:rPr>
                <w:sz w:val="22"/>
                <w:szCs w:val="22"/>
              </w:rPr>
              <w:t>)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Уч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ваю 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-1"/>
                <w:sz w:val="22"/>
                <w:szCs w:val="22"/>
              </w:rPr>
              <w:t>тн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и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воспитанников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tabs>
                <w:tab w:val="left" w:pos="1620"/>
                <w:tab w:val="left" w:pos="2500"/>
                <w:tab w:val="left" w:pos="3680"/>
                <w:tab w:val="left" w:pos="5120"/>
                <w:tab w:val="left" w:pos="5540"/>
                <w:tab w:val="left" w:pos="678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2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>достигнутые результаты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зы</w:t>
            </w:r>
            <w:r w:rsidRPr="001337EE">
              <w:rPr>
                <w:sz w:val="22"/>
                <w:szCs w:val="22"/>
              </w:rPr>
              <w:t xml:space="preserve">вает </w:t>
            </w:r>
            <w:r w:rsidRPr="001337EE">
              <w:rPr>
                <w:spacing w:val="1"/>
                <w:sz w:val="22"/>
                <w:szCs w:val="22"/>
              </w:rPr>
              <w:t>воспитанникам и</w:t>
            </w:r>
            <w:r w:rsidRPr="001337EE">
              <w:rPr>
                <w:sz w:val="22"/>
                <w:szCs w:val="22"/>
              </w:rPr>
              <w:t>х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и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6</w:t>
            </w:r>
          </w:p>
        </w:tc>
        <w:tc>
          <w:tcPr>
            <w:tcW w:w="2952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6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52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901" w:type="dxa"/>
            <w:gridSpan w:val="4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/>
                <w:bCs/>
              </w:rPr>
              <w:t>Итоговое среднее значение ((S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1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2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3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4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5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6</w:t>
            </w:r>
            <w:r w:rsidRPr="001337EE">
              <w:rPr>
                <w:rFonts w:ascii="Times New Roman" w:hAnsi="Times New Roman"/>
                <w:b/>
                <w:bCs/>
              </w:rPr>
              <w:t>)/6)</w:t>
            </w:r>
          </w:p>
        </w:tc>
        <w:tc>
          <w:tcPr>
            <w:tcW w:w="1832" w:type="dxa"/>
            <w:gridSpan w:val="3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</w:tr>
    </w:tbl>
    <w:p w:rsidR="007E20D5" w:rsidRPr="001337EE" w:rsidRDefault="007E20D5" w:rsidP="007E20D5">
      <w:pPr>
        <w:suppressAutoHyphens/>
        <w:spacing w:line="240" w:lineRule="atLeast"/>
        <w:rPr>
          <w:bCs/>
          <w:sz w:val="22"/>
          <w:szCs w:val="22"/>
        </w:rPr>
      </w:pPr>
    </w:p>
    <w:p w:rsidR="007E20D5" w:rsidRPr="00642E6D" w:rsidRDefault="007E20D5" w:rsidP="007E20D5">
      <w:pPr>
        <w:pStyle w:val="3"/>
        <w:suppressAutoHyphens/>
      </w:pPr>
      <w:r w:rsidRPr="001337EE">
        <w:rPr>
          <w:sz w:val="22"/>
          <w:szCs w:val="22"/>
        </w:rPr>
        <w:br w:type="page"/>
      </w:r>
      <w:bookmarkStart w:id="15" w:name="_Toc289843236"/>
      <w:r w:rsidRPr="00642E6D">
        <w:lastRenderedPageBreak/>
        <w:t>Лист</w:t>
      </w:r>
      <w:r w:rsidRPr="00642E6D">
        <w:rPr>
          <w:spacing w:val="-24"/>
        </w:rPr>
        <w:t xml:space="preserve"> </w:t>
      </w:r>
      <w:r w:rsidRPr="00642E6D">
        <w:t>са</w:t>
      </w:r>
      <w:r w:rsidRPr="00642E6D">
        <w:rPr>
          <w:spacing w:val="1"/>
        </w:rPr>
        <w:t>м</w:t>
      </w:r>
      <w:r w:rsidRPr="00642E6D">
        <w:rPr>
          <w:spacing w:val="-1"/>
        </w:rPr>
        <w:t>оо</w:t>
      </w:r>
      <w:r w:rsidRPr="00642E6D">
        <w:t>це</w:t>
      </w:r>
      <w:r w:rsidRPr="00642E6D">
        <w:rPr>
          <w:spacing w:val="-2"/>
        </w:rPr>
        <w:t>н</w:t>
      </w:r>
      <w:r w:rsidRPr="00642E6D">
        <w:rPr>
          <w:spacing w:val="1"/>
        </w:rPr>
        <w:t>к</w:t>
      </w:r>
      <w:r w:rsidRPr="00642E6D">
        <w:t xml:space="preserve">и </w:t>
      </w:r>
      <w:r w:rsidRPr="00642E6D">
        <w:rPr>
          <w:spacing w:val="1"/>
        </w:rPr>
        <w:t>п</w:t>
      </w:r>
      <w:r w:rsidRPr="00642E6D">
        <w:t>ед</w:t>
      </w:r>
      <w:r w:rsidRPr="00642E6D">
        <w:rPr>
          <w:spacing w:val="-3"/>
        </w:rPr>
        <w:t>а</w:t>
      </w:r>
      <w:r w:rsidRPr="00642E6D">
        <w:rPr>
          <w:spacing w:val="1"/>
        </w:rPr>
        <w:t>г</w:t>
      </w:r>
      <w:r w:rsidRPr="00642E6D">
        <w:rPr>
          <w:spacing w:val="-1"/>
        </w:rPr>
        <w:t>о</w:t>
      </w:r>
      <w:r w:rsidRPr="00642E6D">
        <w:rPr>
          <w:spacing w:val="1"/>
        </w:rPr>
        <w:t>г</w:t>
      </w:r>
      <w:r w:rsidRPr="00642E6D">
        <w:t>ич</w:t>
      </w:r>
      <w:r w:rsidRPr="00642E6D">
        <w:rPr>
          <w:spacing w:val="-3"/>
        </w:rPr>
        <w:t>е</w:t>
      </w:r>
      <w:r w:rsidRPr="00642E6D">
        <w:t>с</w:t>
      </w:r>
      <w:r w:rsidRPr="00642E6D">
        <w:rPr>
          <w:spacing w:val="1"/>
        </w:rPr>
        <w:t>к</w:t>
      </w:r>
      <w:r w:rsidRPr="00642E6D">
        <w:rPr>
          <w:spacing w:val="-1"/>
        </w:rPr>
        <w:t>о</w:t>
      </w:r>
      <w:r w:rsidRPr="00642E6D">
        <w:t>й</w:t>
      </w:r>
      <w:r w:rsidRPr="00642E6D">
        <w:rPr>
          <w:spacing w:val="-3"/>
        </w:rPr>
        <w:t xml:space="preserve"> </w:t>
      </w:r>
      <w:r w:rsidRPr="00642E6D">
        <w:t>де</w:t>
      </w:r>
      <w:r w:rsidRPr="00642E6D">
        <w:rPr>
          <w:spacing w:val="-1"/>
        </w:rPr>
        <w:t>я</w:t>
      </w:r>
      <w:r w:rsidRPr="00642E6D">
        <w:rPr>
          <w:spacing w:val="-3"/>
        </w:rPr>
        <w:t>т</w:t>
      </w:r>
      <w:r w:rsidRPr="00642E6D">
        <w:t>е</w:t>
      </w:r>
      <w:r w:rsidRPr="00642E6D">
        <w:rPr>
          <w:spacing w:val="-1"/>
        </w:rPr>
        <w:t>л</w:t>
      </w:r>
      <w:r w:rsidRPr="00642E6D">
        <w:t>ь</w:t>
      </w:r>
      <w:r w:rsidRPr="00642E6D">
        <w:rPr>
          <w:spacing w:val="1"/>
        </w:rPr>
        <w:t>н</w:t>
      </w:r>
      <w:r w:rsidRPr="00642E6D">
        <w:rPr>
          <w:spacing w:val="-1"/>
        </w:rPr>
        <w:t>о</w:t>
      </w:r>
      <w:r w:rsidRPr="00642E6D">
        <w:rPr>
          <w:spacing w:val="2"/>
        </w:rPr>
        <w:t>с</w:t>
      </w:r>
      <w:r w:rsidRPr="00642E6D">
        <w:rPr>
          <w:spacing w:val="-3"/>
        </w:rPr>
        <w:t>т</w:t>
      </w:r>
      <w:r w:rsidRPr="00642E6D">
        <w:t xml:space="preserve">и </w:t>
      </w:r>
      <w:r>
        <w:t>методист</w:t>
      </w:r>
      <w:proofErr w:type="gramStart"/>
      <w:r>
        <w:t>а(</w:t>
      </w:r>
      <w:proofErr w:type="gramEnd"/>
      <w:r>
        <w:t>включая старшего)</w:t>
      </w:r>
      <w:bookmarkEnd w:id="15"/>
    </w:p>
    <w:p w:rsidR="007E20D5" w:rsidRPr="00642E6D" w:rsidRDefault="007E20D5" w:rsidP="007E20D5">
      <w:pPr>
        <w:widowControl w:val="0"/>
        <w:tabs>
          <w:tab w:val="left" w:pos="9160"/>
        </w:tabs>
        <w:suppressAutoHyphens/>
        <w:autoSpaceDE w:val="0"/>
        <w:autoSpaceDN w:val="0"/>
        <w:adjustRightInd w:val="0"/>
        <w:spacing w:before="33"/>
      </w:pPr>
      <w:r>
        <w:rPr>
          <w:b/>
          <w:bCs/>
          <w:spacing w:val="1"/>
          <w:u w:val="single"/>
        </w:rPr>
        <w:t>_____________________________________________________________________________________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  <w:spacing w:val="-1"/>
        </w:rPr>
        <w:t>Ф</w:t>
      </w:r>
      <w:r w:rsidRPr="00642E6D">
        <w:rPr>
          <w:b/>
          <w:bCs/>
          <w:spacing w:val="1"/>
        </w:rPr>
        <w:t>ИО)</w:t>
      </w:r>
      <w:r w:rsidRPr="00642E6D">
        <w:rPr>
          <w:b/>
          <w:bCs/>
        </w:rPr>
        <w:t>,</w:t>
      </w:r>
    </w:p>
    <w:p w:rsidR="007E20D5" w:rsidRPr="00642E6D" w:rsidRDefault="007E20D5" w:rsidP="007E20D5">
      <w:pPr>
        <w:widowControl w:val="0"/>
        <w:tabs>
          <w:tab w:val="left" w:pos="4760"/>
        </w:tabs>
        <w:suppressAutoHyphens/>
        <w:autoSpaceDE w:val="0"/>
        <w:autoSpaceDN w:val="0"/>
        <w:adjustRightInd w:val="0"/>
      </w:pPr>
      <w:r>
        <w:rPr>
          <w:b/>
          <w:bCs/>
          <w:u w:val="single"/>
        </w:rPr>
        <w:t>__________________________________________________________________(</w:t>
      </w:r>
      <w:r w:rsidRPr="00642E6D">
        <w:rPr>
          <w:b/>
          <w:bCs/>
          <w:spacing w:val="1"/>
        </w:rPr>
        <w:t>об</w:t>
      </w:r>
      <w:r w:rsidRPr="00642E6D">
        <w:rPr>
          <w:b/>
          <w:bCs/>
        </w:rPr>
        <w:t>р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  <w:spacing w:val="-1"/>
        </w:rPr>
        <w:t>з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в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л</w:t>
      </w:r>
      <w:r w:rsidRPr="00642E6D">
        <w:rPr>
          <w:b/>
          <w:bCs/>
        </w:rPr>
        <w:t>ьн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е</w:t>
      </w:r>
      <w:r w:rsidRPr="00642E6D">
        <w:rPr>
          <w:b/>
          <w:bCs/>
          <w:spacing w:val="-3"/>
        </w:rPr>
        <w:t xml:space="preserve"> </w:t>
      </w:r>
      <w:r w:rsidRPr="00642E6D">
        <w:rPr>
          <w:b/>
          <w:bCs/>
          <w:spacing w:val="1"/>
        </w:rPr>
        <w:t>уч</w:t>
      </w:r>
      <w:r w:rsidRPr="00642E6D">
        <w:rPr>
          <w:b/>
          <w:bCs/>
        </w:rPr>
        <w:t>ре</w:t>
      </w:r>
      <w:r w:rsidRPr="00642E6D">
        <w:rPr>
          <w:b/>
          <w:bCs/>
          <w:spacing w:val="-3"/>
        </w:rPr>
        <w:t>ж</w:t>
      </w:r>
      <w:r w:rsidRPr="00642E6D">
        <w:rPr>
          <w:b/>
          <w:bCs/>
        </w:rPr>
        <w:t>дение)</w:t>
      </w:r>
    </w:p>
    <w:p w:rsidR="007E20D5" w:rsidRPr="00642E6D" w:rsidRDefault="007E20D5" w:rsidP="007E20D5">
      <w:pPr>
        <w:widowControl w:val="0"/>
        <w:tabs>
          <w:tab w:val="left" w:pos="5660"/>
        </w:tabs>
        <w:suppressAutoHyphens/>
        <w:autoSpaceDE w:val="0"/>
        <w:autoSpaceDN w:val="0"/>
        <w:adjustRightInd w:val="0"/>
      </w:pPr>
      <w:r>
        <w:rPr>
          <w:b/>
          <w:bCs/>
          <w:u w:val="single"/>
        </w:rPr>
        <w:t>____________________________________________________</w:t>
      </w:r>
      <w:r>
        <w:rPr>
          <w:b/>
          <w:bCs/>
          <w:spacing w:val="1"/>
          <w:u w:val="single"/>
        </w:rPr>
        <w:t>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</w:rPr>
        <w:t>и</w:t>
      </w:r>
      <w:r w:rsidRPr="00642E6D">
        <w:rPr>
          <w:b/>
          <w:bCs/>
          <w:spacing w:val="1"/>
        </w:rPr>
        <w:t>м</w:t>
      </w:r>
      <w:r w:rsidRPr="00642E6D">
        <w:rPr>
          <w:b/>
          <w:bCs/>
        </w:rPr>
        <w:t>е</w:t>
      </w:r>
      <w:r w:rsidRPr="00642E6D">
        <w:rPr>
          <w:b/>
          <w:bCs/>
          <w:spacing w:val="-1"/>
        </w:rPr>
        <w:t>ю</w:t>
      </w:r>
      <w:r w:rsidRPr="00642E6D">
        <w:rPr>
          <w:b/>
          <w:bCs/>
          <w:spacing w:val="2"/>
        </w:rPr>
        <w:t>щ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яся к</w:t>
      </w:r>
      <w:r w:rsidRPr="00642E6D">
        <w:rPr>
          <w:b/>
          <w:bCs/>
          <w:spacing w:val="-2"/>
        </w:rPr>
        <w:t>в</w:t>
      </w:r>
      <w:r w:rsidRPr="00642E6D">
        <w:rPr>
          <w:b/>
          <w:bCs/>
          <w:spacing w:val="1"/>
        </w:rPr>
        <w:t>ал</w:t>
      </w:r>
      <w:r w:rsidRPr="00642E6D">
        <w:rPr>
          <w:b/>
          <w:bCs/>
        </w:rPr>
        <w:t>и</w:t>
      </w:r>
      <w:r w:rsidRPr="00642E6D">
        <w:rPr>
          <w:b/>
          <w:bCs/>
          <w:spacing w:val="-1"/>
        </w:rPr>
        <w:t>ф</w:t>
      </w:r>
      <w:r w:rsidRPr="00642E6D">
        <w:rPr>
          <w:b/>
          <w:bCs/>
        </w:rPr>
        <w:t>ик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ци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нн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я к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1"/>
        </w:rPr>
        <w:t>го</w:t>
      </w:r>
      <w:r w:rsidRPr="00642E6D">
        <w:rPr>
          <w:b/>
          <w:bCs/>
        </w:rPr>
        <w:t>рия)</w:t>
      </w:r>
    </w:p>
    <w:p w:rsidR="007E20D5" w:rsidRPr="00642E6D" w:rsidRDefault="007E20D5" w:rsidP="007E20D5">
      <w:pPr>
        <w:widowControl w:val="0"/>
        <w:tabs>
          <w:tab w:val="left" w:pos="6020"/>
        </w:tabs>
        <w:suppressAutoHyphens/>
        <w:autoSpaceDE w:val="0"/>
        <w:autoSpaceDN w:val="0"/>
        <w:adjustRightInd w:val="0"/>
      </w:pPr>
      <w:r>
        <w:rPr>
          <w:b/>
          <w:bCs/>
          <w:spacing w:val="1"/>
          <w:u w:val="single"/>
        </w:rPr>
        <w:t>________________________________________________________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</w:rPr>
        <w:t>к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го</w:t>
      </w:r>
      <w:r w:rsidRPr="00642E6D">
        <w:rPr>
          <w:b/>
          <w:bCs/>
        </w:rPr>
        <w:t xml:space="preserve">рия, </w:t>
      </w:r>
      <w:r w:rsidRPr="00642E6D">
        <w:rPr>
          <w:b/>
          <w:bCs/>
          <w:spacing w:val="-2"/>
        </w:rPr>
        <w:t>н</w:t>
      </w:r>
      <w:r w:rsidRPr="00642E6D">
        <w:rPr>
          <w:b/>
          <w:bCs/>
        </w:rPr>
        <w:t>а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</w:rPr>
        <w:t>к</w:t>
      </w:r>
      <w:r w:rsidRPr="00642E6D">
        <w:rPr>
          <w:b/>
          <w:bCs/>
          <w:spacing w:val="-1"/>
        </w:rPr>
        <w:t>о</w:t>
      </w:r>
      <w:r w:rsidRPr="00642E6D">
        <w:rPr>
          <w:b/>
          <w:bCs/>
          <w:spacing w:val="1"/>
        </w:rPr>
        <w:t>то</w:t>
      </w:r>
      <w:r w:rsidRPr="00642E6D">
        <w:rPr>
          <w:b/>
          <w:bCs/>
        </w:rPr>
        <w:t>р</w:t>
      </w:r>
      <w:r w:rsidRPr="00642E6D">
        <w:rPr>
          <w:b/>
          <w:bCs/>
          <w:spacing w:val="1"/>
        </w:rPr>
        <w:t>у</w:t>
      </w:r>
      <w:r w:rsidRPr="00642E6D">
        <w:rPr>
          <w:b/>
          <w:bCs/>
        </w:rPr>
        <w:t>ю</w:t>
      </w:r>
      <w:r w:rsidRPr="00642E6D">
        <w:rPr>
          <w:b/>
          <w:bCs/>
          <w:spacing w:val="-1"/>
        </w:rPr>
        <w:t xml:space="preserve"> </w:t>
      </w:r>
      <w:r w:rsidRPr="00642E6D">
        <w:rPr>
          <w:b/>
          <w:bCs/>
          <w:spacing w:val="2"/>
        </w:rPr>
        <w:t>В</w:t>
      </w:r>
      <w:r w:rsidRPr="00642E6D">
        <w:rPr>
          <w:b/>
          <w:bCs/>
        </w:rPr>
        <w:t>ы пр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5"/>
        </w:rPr>
        <w:t>т</w:t>
      </w:r>
      <w:r w:rsidRPr="00642E6D">
        <w:rPr>
          <w:b/>
          <w:bCs/>
        </w:rPr>
        <w:t>енд</w:t>
      </w:r>
      <w:r w:rsidRPr="00642E6D">
        <w:rPr>
          <w:b/>
          <w:bCs/>
          <w:spacing w:val="1"/>
        </w:rPr>
        <w:t>у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  <w:spacing w:val="1"/>
        </w:rPr>
        <w:t>е</w:t>
      </w:r>
      <w:r w:rsidRPr="00642E6D">
        <w:rPr>
          <w:b/>
          <w:bCs/>
        </w:rPr>
        <w:t>)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line="200" w:lineRule="exact"/>
      </w:pPr>
    </w:p>
    <w:p w:rsidR="007E20D5" w:rsidRPr="00534EDF" w:rsidRDefault="007E20D5" w:rsidP="007E20D5">
      <w:pPr>
        <w:widowControl w:val="0"/>
        <w:suppressAutoHyphens/>
        <w:autoSpaceDE w:val="0"/>
        <w:autoSpaceDN w:val="0"/>
        <w:adjustRightInd w:val="0"/>
        <w:ind w:right="-39"/>
        <w:jc w:val="center"/>
        <w:rPr>
          <w:sz w:val="24"/>
          <w:szCs w:val="24"/>
        </w:rPr>
      </w:pPr>
      <w:r w:rsidRPr="00534EDF">
        <w:rPr>
          <w:b/>
          <w:bCs/>
          <w:spacing w:val="1"/>
          <w:sz w:val="24"/>
          <w:szCs w:val="24"/>
        </w:rPr>
        <w:t>Ув</w:t>
      </w:r>
      <w:r w:rsidRPr="00534EDF">
        <w:rPr>
          <w:b/>
          <w:bCs/>
          <w:sz w:val="24"/>
          <w:szCs w:val="24"/>
        </w:rPr>
        <w:t>а</w:t>
      </w:r>
      <w:r w:rsidRPr="00534EDF">
        <w:rPr>
          <w:b/>
          <w:bCs/>
          <w:spacing w:val="-4"/>
          <w:sz w:val="24"/>
          <w:szCs w:val="24"/>
        </w:rPr>
        <w:t>ж</w:t>
      </w:r>
      <w:r w:rsidRPr="00534EDF">
        <w:rPr>
          <w:b/>
          <w:bCs/>
          <w:sz w:val="24"/>
          <w:szCs w:val="24"/>
        </w:rPr>
        <w:t>ае</w:t>
      </w:r>
      <w:r w:rsidRPr="00534EDF">
        <w:rPr>
          <w:b/>
          <w:bCs/>
          <w:spacing w:val="1"/>
          <w:sz w:val="24"/>
          <w:szCs w:val="24"/>
        </w:rPr>
        <w:t>м</w:t>
      </w:r>
      <w:r w:rsidRPr="00534EDF">
        <w:rPr>
          <w:b/>
          <w:bCs/>
          <w:spacing w:val="-2"/>
          <w:sz w:val="24"/>
          <w:szCs w:val="24"/>
        </w:rPr>
        <w:t>ы</w:t>
      </w:r>
      <w:r w:rsidRPr="00534EDF">
        <w:rPr>
          <w:b/>
          <w:bCs/>
          <w:sz w:val="24"/>
          <w:szCs w:val="24"/>
        </w:rPr>
        <w:t>й методист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line="271" w:lineRule="exact"/>
        <w:ind w:firstLine="708"/>
        <w:jc w:val="both"/>
        <w:rPr>
          <w:sz w:val="24"/>
          <w:szCs w:val="24"/>
        </w:rPr>
      </w:pPr>
      <w:r w:rsidRPr="00642E6D">
        <w:rPr>
          <w:spacing w:val="-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ша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я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я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z w:val="24"/>
          <w:szCs w:val="24"/>
        </w:rPr>
        <w:t>од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а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з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са</w:t>
      </w:r>
      <w:r w:rsidRPr="00642E6D">
        <w:rPr>
          <w:spacing w:val="2"/>
          <w:sz w:val="24"/>
          <w:szCs w:val="24"/>
        </w:rPr>
        <w:t>м</w:t>
      </w:r>
      <w:r w:rsidRPr="00642E6D">
        <w:rPr>
          <w:sz w:val="24"/>
          <w:szCs w:val="24"/>
        </w:rPr>
        <w:t>ых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ж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ых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z w:val="24"/>
          <w:szCs w:val="24"/>
        </w:rPr>
        <w:t>и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лож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2"/>
          <w:sz w:val="24"/>
          <w:szCs w:val="24"/>
        </w:rPr>
        <w:t>х</w:t>
      </w:r>
      <w:r w:rsidRPr="00642E6D">
        <w:rPr>
          <w:sz w:val="24"/>
          <w:szCs w:val="24"/>
        </w:rPr>
        <w:t>.</w:t>
      </w:r>
      <w:r w:rsidRPr="00642E6D">
        <w:rPr>
          <w:spacing w:val="20"/>
          <w:sz w:val="24"/>
          <w:szCs w:val="24"/>
        </w:rPr>
        <w:t xml:space="preserve"> </w:t>
      </w:r>
      <w:r w:rsidRPr="00642E6D">
        <w:rPr>
          <w:sz w:val="24"/>
          <w:szCs w:val="24"/>
        </w:rPr>
        <w:t>Для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ого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обы</w:t>
      </w:r>
      <w:r>
        <w:rPr>
          <w:sz w:val="24"/>
          <w:szCs w:val="24"/>
        </w:rPr>
        <w:t xml:space="preserve"> </w:t>
      </w:r>
      <w:r w:rsidRPr="00642E6D">
        <w:rPr>
          <w:sz w:val="24"/>
          <w:szCs w:val="24"/>
        </w:rPr>
        <w:t>бол</w:t>
      </w:r>
      <w:r w:rsidRPr="00642E6D">
        <w:rPr>
          <w:spacing w:val="1"/>
          <w:sz w:val="24"/>
          <w:szCs w:val="24"/>
        </w:rPr>
        <w:t>ь</w:t>
      </w:r>
      <w:r w:rsidRPr="00642E6D">
        <w:rPr>
          <w:sz w:val="24"/>
          <w:szCs w:val="24"/>
        </w:rPr>
        <w:t>ше</w:t>
      </w:r>
      <w:r w:rsidRPr="00642E6D">
        <w:rPr>
          <w:spacing w:val="26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зн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z w:val="24"/>
          <w:szCs w:val="24"/>
        </w:rPr>
        <w:t>о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м</w:t>
      </w:r>
      <w:r w:rsidRPr="00642E6D">
        <w:rPr>
          <w:sz w:val="24"/>
          <w:szCs w:val="24"/>
        </w:rPr>
        <w:t>,</w:t>
      </w:r>
      <w:r w:rsidRPr="00642E6D">
        <w:rPr>
          <w:spacing w:val="27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к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ки</w:t>
      </w:r>
      <w:r w:rsidRPr="00642E6D">
        <w:rPr>
          <w:sz w:val="24"/>
          <w:szCs w:val="24"/>
        </w:rPr>
        <w:t>е</w:t>
      </w:r>
      <w:r w:rsidRPr="00642E6D"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методы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ем</w:t>
      </w:r>
      <w:r w:rsidRPr="00642E6D">
        <w:rPr>
          <w:sz w:val="24"/>
          <w:szCs w:val="24"/>
        </w:rPr>
        <w:t>ы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</w:t>
      </w:r>
      <w:r w:rsidRPr="00642E6D">
        <w:rPr>
          <w:spacing w:val="28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ь</w:t>
      </w:r>
      <w:r w:rsidRPr="00642E6D">
        <w:rPr>
          <w:spacing w:val="4"/>
          <w:sz w:val="24"/>
          <w:szCs w:val="24"/>
        </w:rPr>
        <w:t>з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е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z w:val="24"/>
          <w:szCs w:val="24"/>
        </w:rPr>
        <w:t>в</w:t>
      </w:r>
      <w:r w:rsidRPr="00642E6D">
        <w:rPr>
          <w:spacing w:val="29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во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й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бо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,</w:t>
      </w:r>
      <w:r w:rsidRPr="00642E6D">
        <w:rPr>
          <w:spacing w:val="26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дл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г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 xml:space="preserve">м 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-1"/>
          <w:sz w:val="24"/>
          <w:szCs w:val="24"/>
        </w:rPr>
        <w:t>н</w:t>
      </w:r>
      <w:r w:rsidRPr="00642E6D">
        <w:rPr>
          <w:spacing w:val="1"/>
          <w:sz w:val="24"/>
          <w:szCs w:val="24"/>
        </w:rPr>
        <w:t>ит</w:t>
      </w:r>
      <w:r w:rsidRPr="00642E6D">
        <w:rPr>
          <w:sz w:val="24"/>
          <w:szCs w:val="24"/>
        </w:rPr>
        <w:t>ь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 xml:space="preserve">т </w:t>
      </w:r>
      <w:r w:rsidRPr="00642E6D">
        <w:rPr>
          <w:spacing w:val="-26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сам</w:t>
      </w:r>
      <w:r w:rsidRPr="00642E6D">
        <w:rPr>
          <w:sz w:val="24"/>
          <w:szCs w:val="24"/>
        </w:rPr>
        <w:t>оо</w:t>
      </w:r>
      <w:r w:rsidRPr="00642E6D">
        <w:rPr>
          <w:spacing w:val="1"/>
          <w:sz w:val="24"/>
          <w:szCs w:val="24"/>
        </w:rPr>
        <w:t>ц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нки</w:t>
      </w:r>
      <w:r w:rsidRPr="00642E6D">
        <w:rPr>
          <w:sz w:val="24"/>
          <w:szCs w:val="24"/>
        </w:rPr>
        <w:t>.</w:t>
      </w:r>
      <w:r w:rsidRPr="00642E6D">
        <w:rPr>
          <w:spacing w:val="20"/>
          <w:sz w:val="24"/>
          <w:szCs w:val="24"/>
        </w:rPr>
        <w:t xml:space="preserve"> </w:t>
      </w:r>
      <w:r w:rsidRPr="00642E6D">
        <w:rPr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еемс</w:t>
      </w:r>
      <w:r w:rsidRPr="00642E6D">
        <w:rPr>
          <w:sz w:val="24"/>
          <w:szCs w:val="24"/>
        </w:rPr>
        <w:t>я,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о,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3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дл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г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2"/>
          <w:sz w:val="24"/>
          <w:szCs w:val="24"/>
        </w:rPr>
        <w:t>е</w:t>
      </w:r>
      <w:r w:rsidRPr="00642E6D">
        <w:rPr>
          <w:spacing w:val="-1"/>
          <w:sz w:val="24"/>
          <w:szCs w:val="24"/>
        </w:rPr>
        <w:t>ма</w:t>
      </w:r>
      <w:r w:rsidRPr="00642E6D">
        <w:rPr>
          <w:sz w:val="24"/>
          <w:szCs w:val="24"/>
        </w:rPr>
        <w:t>я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ме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од</w:t>
      </w:r>
      <w:r w:rsidRPr="00642E6D">
        <w:rPr>
          <w:spacing w:val="1"/>
          <w:sz w:val="24"/>
          <w:szCs w:val="24"/>
        </w:rPr>
        <w:t>ик</w:t>
      </w:r>
      <w:r w:rsidRPr="00642E6D">
        <w:rPr>
          <w:sz w:val="24"/>
          <w:szCs w:val="24"/>
        </w:rPr>
        <w:t>а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5"/>
          <w:sz w:val="24"/>
          <w:szCs w:val="24"/>
        </w:rPr>
        <w:t>у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т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й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вов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ш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4"/>
          <w:sz w:val="24"/>
          <w:szCs w:val="24"/>
        </w:rPr>
        <w:t>м</w:t>
      </w:r>
      <w:r w:rsidRPr="00642E6D">
        <w:rPr>
          <w:sz w:val="24"/>
          <w:szCs w:val="24"/>
        </w:rPr>
        <w:t>у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</w:t>
      </w:r>
      <w:r w:rsidRPr="00642E6D">
        <w:rPr>
          <w:spacing w:val="2"/>
          <w:sz w:val="24"/>
          <w:szCs w:val="24"/>
        </w:rPr>
        <w:t>м</w:t>
      </w:r>
      <w:r w:rsidRPr="00642E6D">
        <w:rPr>
          <w:sz w:val="24"/>
          <w:szCs w:val="24"/>
        </w:rPr>
        <w:t>у</w:t>
      </w:r>
      <w:r w:rsidRPr="00642E6D">
        <w:rPr>
          <w:spacing w:val="-8"/>
          <w:sz w:val="24"/>
          <w:szCs w:val="24"/>
        </w:rPr>
        <w:t xml:space="preserve"> </w:t>
      </w:r>
      <w:r w:rsidRPr="00642E6D">
        <w:rPr>
          <w:sz w:val="24"/>
          <w:szCs w:val="24"/>
        </w:rPr>
        <w:t>р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з</w:t>
      </w:r>
      <w:r w:rsidRPr="00642E6D">
        <w:rPr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>т</w:t>
      </w:r>
      <w:r w:rsidRPr="00642E6D">
        <w:rPr>
          <w:spacing w:val="1"/>
          <w:sz w:val="24"/>
          <w:szCs w:val="24"/>
        </w:rPr>
        <w:t>ию</w:t>
      </w:r>
      <w:r w:rsidRPr="00642E6D">
        <w:rPr>
          <w:sz w:val="24"/>
          <w:szCs w:val="24"/>
        </w:rPr>
        <w:t xml:space="preserve">.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см</w:t>
      </w:r>
      <w:r w:rsidRPr="00642E6D">
        <w:rPr>
          <w:sz w:val="24"/>
          <w:szCs w:val="24"/>
        </w:rPr>
        <w:t>ож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е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z w:val="24"/>
          <w:szCs w:val="24"/>
        </w:rPr>
        <w:t>до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ин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2"/>
          <w:sz w:val="24"/>
          <w:szCs w:val="24"/>
        </w:rPr>
        <w:t>в</w:t>
      </w:r>
      <w:r w:rsidRPr="00642E6D">
        <w:rPr>
          <w:sz w:val="24"/>
          <w:szCs w:val="24"/>
        </w:rPr>
        <w:t>у</w:t>
      </w:r>
      <w:r w:rsidRPr="00642E6D">
        <w:rPr>
          <w:spacing w:val="-8"/>
          <w:sz w:val="24"/>
          <w:szCs w:val="24"/>
        </w:rPr>
        <w:t xml:space="preserve"> 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ц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нит</w:t>
      </w:r>
      <w:r w:rsidRPr="00642E6D">
        <w:rPr>
          <w:sz w:val="24"/>
          <w:szCs w:val="24"/>
        </w:rPr>
        <w:t>ь</w:t>
      </w:r>
      <w:r w:rsidRPr="00642E6D">
        <w:rPr>
          <w:spacing w:val="-1"/>
          <w:sz w:val="24"/>
          <w:szCs w:val="24"/>
        </w:rPr>
        <w:t xml:space="preserve"> с</w:t>
      </w:r>
      <w:r w:rsidRPr="00642E6D">
        <w:rPr>
          <w:sz w:val="24"/>
          <w:szCs w:val="24"/>
        </w:rPr>
        <w:t>об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нн</w:t>
      </w:r>
      <w:r w:rsidRPr="00642E6D">
        <w:rPr>
          <w:sz w:val="24"/>
          <w:szCs w:val="24"/>
        </w:rPr>
        <w:t>ые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ые</w:t>
      </w:r>
      <w:r w:rsidRPr="00642E6D">
        <w:rPr>
          <w:spacing w:val="1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-2"/>
          <w:sz w:val="24"/>
          <w:szCs w:val="24"/>
        </w:rPr>
        <w:t>т</w:t>
      </w:r>
      <w:r w:rsidRPr="00642E6D">
        <w:rPr>
          <w:sz w:val="24"/>
          <w:szCs w:val="24"/>
        </w:rPr>
        <w:t>оро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ы,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z w:val="24"/>
          <w:szCs w:val="24"/>
        </w:rPr>
        <w:t>выяв</w:t>
      </w:r>
      <w:r w:rsidRPr="00642E6D">
        <w:rPr>
          <w:spacing w:val="1"/>
          <w:sz w:val="24"/>
          <w:szCs w:val="24"/>
        </w:rPr>
        <w:t>ит</w:t>
      </w:r>
      <w:r w:rsidRPr="00642E6D">
        <w:rPr>
          <w:sz w:val="24"/>
          <w:szCs w:val="24"/>
        </w:rPr>
        <w:t>ь 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рвы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для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й</w:t>
      </w:r>
      <w:r w:rsidRPr="00642E6D">
        <w:rPr>
          <w:sz w:val="24"/>
          <w:szCs w:val="24"/>
        </w:rPr>
        <w:t>ш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го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на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ого ро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.</w:t>
      </w:r>
    </w:p>
    <w:p w:rsidR="007E20D5" w:rsidRPr="00D9462E" w:rsidRDefault="007E20D5" w:rsidP="007E20D5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spacing w:val="1"/>
          <w:sz w:val="24"/>
          <w:szCs w:val="24"/>
        </w:rPr>
      </w:pPr>
      <w:r w:rsidRPr="00D9462E">
        <w:rPr>
          <w:spacing w:val="1"/>
          <w:sz w:val="24"/>
          <w:szCs w:val="24"/>
        </w:rPr>
        <w:t xml:space="preserve">Вам </w:t>
      </w:r>
      <w:r w:rsidRPr="00642E6D">
        <w:rPr>
          <w:spacing w:val="1"/>
          <w:sz w:val="24"/>
          <w:szCs w:val="24"/>
        </w:rPr>
        <w:t>п</w:t>
      </w:r>
      <w:r w:rsidRPr="00D9462E">
        <w:rPr>
          <w:spacing w:val="1"/>
          <w:sz w:val="24"/>
          <w:szCs w:val="24"/>
        </w:rPr>
        <w:t>редлагае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ся о</w:t>
      </w:r>
      <w:r w:rsidRPr="00642E6D">
        <w:rPr>
          <w:spacing w:val="1"/>
          <w:sz w:val="24"/>
          <w:szCs w:val="24"/>
        </w:rPr>
        <w:t>ц</w:t>
      </w:r>
      <w:r w:rsidRPr="00D9462E">
        <w:rPr>
          <w:spacing w:val="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D9462E">
        <w:rPr>
          <w:spacing w:val="1"/>
          <w:sz w:val="24"/>
          <w:szCs w:val="24"/>
        </w:rPr>
        <w:t>ть ряд у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вержде</w:t>
      </w:r>
      <w:r w:rsidRPr="00642E6D">
        <w:rPr>
          <w:spacing w:val="1"/>
          <w:sz w:val="24"/>
          <w:szCs w:val="24"/>
        </w:rPr>
        <w:t>ни</w:t>
      </w:r>
      <w:r w:rsidRPr="00D9462E">
        <w:rPr>
          <w:spacing w:val="1"/>
          <w:sz w:val="24"/>
          <w:szCs w:val="24"/>
        </w:rPr>
        <w:t xml:space="preserve">й, </w:t>
      </w:r>
      <w:r w:rsidRPr="00642E6D">
        <w:rPr>
          <w:spacing w:val="1"/>
          <w:sz w:val="24"/>
          <w:szCs w:val="24"/>
        </w:rPr>
        <w:t>к</w:t>
      </w:r>
      <w:r w:rsidRPr="00D9462E">
        <w:rPr>
          <w:spacing w:val="1"/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орые 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ража</w:t>
      </w:r>
      <w:r w:rsidRPr="00642E6D">
        <w:rPr>
          <w:spacing w:val="1"/>
          <w:sz w:val="24"/>
          <w:szCs w:val="24"/>
        </w:rPr>
        <w:t>ю</w:t>
      </w:r>
      <w:r w:rsidRPr="00D9462E">
        <w:rPr>
          <w:spacing w:val="1"/>
          <w:sz w:val="24"/>
          <w:szCs w:val="24"/>
        </w:rPr>
        <w:t>т 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дел</w:t>
      </w:r>
      <w:r w:rsidRPr="00642E6D">
        <w:rPr>
          <w:spacing w:val="1"/>
          <w:sz w:val="24"/>
          <w:szCs w:val="24"/>
        </w:rPr>
        <w:t>ьн</w:t>
      </w:r>
      <w:r w:rsidRPr="00D9462E">
        <w:rPr>
          <w:spacing w:val="1"/>
          <w:sz w:val="24"/>
          <w:szCs w:val="24"/>
        </w:rPr>
        <w:t>ые де</w:t>
      </w:r>
      <w:r w:rsidRPr="00642E6D">
        <w:rPr>
          <w:spacing w:val="1"/>
          <w:sz w:val="24"/>
          <w:szCs w:val="24"/>
        </w:rPr>
        <w:t>й</w:t>
      </w:r>
      <w:r w:rsidRPr="00D9462E">
        <w:rPr>
          <w:spacing w:val="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D9462E">
        <w:rPr>
          <w:spacing w:val="1"/>
          <w:sz w:val="24"/>
          <w:szCs w:val="24"/>
        </w:rPr>
        <w:t>я и качества, необходимые для профессиональной педагогической деятельности, используя  5-ти балльную шкалу: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5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–</w:t>
      </w:r>
      <w:r w:rsidRPr="00642E6D">
        <w:rPr>
          <w:b/>
          <w:bCs/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proofErr w:type="gramStart"/>
      <w:r w:rsidRPr="00642E6D">
        <w:rPr>
          <w:spacing w:val="-1"/>
          <w:sz w:val="24"/>
          <w:szCs w:val="24"/>
        </w:rPr>
        <w:t>а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ютн</w:t>
      </w:r>
      <w:r w:rsidRPr="00642E6D">
        <w:rPr>
          <w:sz w:val="24"/>
          <w:szCs w:val="24"/>
        </w:rPr>
        <w:t>о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-1"/>
          <w:sz w:val="24"/>
          <w:szCs w:val="24"/>
        </w:rPr>
        <w:t>ас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proofErr w:type="gramEnd"/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</w:t>
      </w:r>
      <w:r w:rsidRPr="00642E6D">
        <w:rPr>
          <w:spacing w:val="3"/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9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4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к</w:t>
      </w:r>
      <w:r w:rsidRPr="00642E6D">
        <w:rPr>
          <w:sz w:val="24"/>
          <w:szCs w:val="24"/>
        </w:rPr>
        <w:t>ор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е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7"/>
          <w:sz w:val="24"/>
          <w:szCs w:val="24"/>
        </w:rPr>
        <w:t>у</w:t>
      </w:r>
      <w:r w:rsidRPr="00642E6D">
        <w:rPr>
          <w:spacing w:val="3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6"/>
        <w:ind w:left="838"/>
        <w:rPr>
          <w:sz w:val="24"/>
          <w:szCs w:val="24"/>
        </w:rPr>
      </w:pPr>
      <w:r w:rsidRPr="00642E6D">
        <w:rPr>
          <w:sz w:val="24"/>
          <w:szCs w:val="24"/>
        </w:rPr>
        <w:t>3</w:t>
      </w:r>
      <w:r w:rsidRPr="00642E6D">
        <w:rPr>
          <w:spacing w:val="5"/>
          <w:sz w:val="24"/>
          <w:szCs w:val="24"/>
        </w:rPr>
        <w:t xml:space="preserve"> </w:t>
      </w:r>
      <w:r w:rsidRPr="00642E6D">
        <w:rPr>
          <w:sz w:val="24"/>
          <w:szCs w:val="24"/>
        </w:rPr>
        <w:t xml:space="preserve">–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 выб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ае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 xml:space="preserve">о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ее</w:t>
      </w:r>
      <w:r w:rsidRPr="00642E6D">
        <w:rPr>
          <w:sz w:val="24"/>
          <w:szCs w:val="24"/>
        </w:rPr>
        <w:t xml:space="preserve">, </w:t>
      </w:r>
      <w:r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2"/>
          <w:sz w:val="24"/>
          <w:szCs w:val="24"/>
        </w:rPr>
        <w:t>ш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2"/>
          <w:sz w:val="24"/>
          <w:szCs w:val="24"/>
        </w:rPr>
        <w:t>м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си</w:t>
      </w:r>
      <w:r w:rsidRPr="00642E6D">
        <w:rPr>
          <w:sz w:val="24"/>
          <w:szCs w:val="24"/>
        </w:rPr>
        <w:t xml:space="preserve">т от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>т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ции</w:t>
      </w:r>
      <w:r w:rsidRPr="00642E6D">
        <w:rPr>
          <w:sz w:val="24"/>
          <w:szCs w:val="24"/>
        </w:rPr>
        <w:t>, об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оя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в</w:t>
      </w:r>
      <w:r w:rsidRPr="00642E6D">
        <w:rPr>
          <w:sz w:val="24"/>
          <w:szCs w:val="24"/>
        </w:rPr>
        <w:t>, до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-1"/>
          <w:sz w:val="24"/>
          <w:szCs w:val="24"/>
        </w:rPr>
        <w:t>н</w:t>
      </w:r>
      <w:r w:rsidRPr="00642E6D">
        <w:rPr>
          <w:spacing w:val="1"/>
          <w:sz w:val="24"/>
          <w:szCs w:val="24"/>
        </w:rPr>
        <w:t>ит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-1"/>
          <w:sz w:val="24"/>
          <w:szCs w:val="24"/>
        </w:rPr>
        <w:t>ь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ых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кт</w:t>
      </w:r>
      <w:r w:rsidRPr="00642E6D">
        <w:rPr>
          <w:spacing w:val="-2"/>
          <w:sz w:val="24"/>
          <w:szCs w:val="24"/>
        </w:rPr>
        <w:t>о</w:t>
      </w:r>
      <w:r w:rsidRPr="00642E6D">
        <w:rPr>
          <w:sz w:val="24"/>
          <w:szCs w:val="24"/>
        </w:rPr>
        <w:t>ров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6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2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к</w:t>
      </w:r>
      <w:r w:rsidRPr="00642E6D">
        <w:rPr>
          <w:sz w:val="24"/>
          <w:szCs w:val="24"/>
        </w:rPr>
        <w:t>ор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е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9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1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ютн</w:t>
      </w:r>
      <w:r w:rsidRPr="00642E6D">
        <w:rPr>
          <w:sz w:val="24"/>
          <w:szCs w:val="24"/>
        </w:rPr>
        <w:t>о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-1"/>
          <w:sz w:val="24"/>
          <w:szCs w:val="24"/>
        </w:rPr>
        <w:t>ас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31"/>
        <w:ind w:left="840"/>
        <w:rPr>
          <w:sz w:val="24"/>
          <w:szCs w:val="24"/>
        </w:rPr>
      </w:pPr>
      <w:r w:rsidRPr="00642E6D">
        <w:rPr>
          <w:b/>
          <w:bCs/>
          <w:spacing w:val="1"/>
          <w:sz w:val="24"/>
          <w:szCs w:val="24"/>
        </w:rPr>
        <w:t>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м</w:t>
      </w:r>
      <w:r w:rsidRPr="00642E6D">
        <w:rPr>
          <w:b/>
          <w:bCs/>
          <w:spacing w:val="-1"/>
          <w:sz w:val="24"/>
          <w:szCs w:val="24"/>
        </w:rPr>
        <w:t>еч</w:t>
      </w:r>
      <w:r w:rsidRPr="00642E6D">
        <w:rPr>
          <w:b/>
          <w:bCs/>
          <w:sz w:val="24"/>
          <w:szCs w:val="24"/>
        </w:rPr>
        <w:t>а</w:t>
      </w:r>
      <w:r w:rsidRPr="00642E6D">
        <w:rPr>
          <w:b/>
          <w:bCs/>
          <w:spacing w:val="1"/>
          <w:sz w:val="24"/>
          <w:szCs w:val="24"/>
        </w:rPr>
        <w:t>й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е</w:t>
      </w:r>
      <w:r w:rsidRPr="00642E6D">
        <w:rPr>
          <w:b/>
          <w:bCs/>
          <w:spacing w:val="-3"/>
          <w:sz w:val="24"/>
          <w:szCs w:val="24"/>
        </w:rPr>
        <w:t xml:space="preserve"> </w:t>
      </w:r>
      <w:r w:rsidRPr="00642E6D">
        <w:rPr>
          <w:b/>
          <w:bCs/>
          <w:spacing w:val="1"/>
          <w:sz w:val="24"/>
          <w:szCs w:val="24"/>
        </w:rPr>
        <w:t>В</w:t>
      </w:r>
      <w:r w:rsidRPr="00642E6D">
        <w:rPr>
          <w:b/>
          <w:bCs/>
          <w:sz w:val="24"/>
          <w:szCs w:val="24"/>
        </w:rPr>
        <w:t>аш</w:t>
      </w:r>
      <w:r w:rsidRPr="00642E6D">
        <w:rPr>
          <w:b/>
          <w:bCs/>
          <w:spacing w:val="-9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т з</w:t>
      </w:r>
      <w:r w:rsidRPr="00642E6D">
        <w:rPr>
          <w:b/>
          <w:bCs/>
          <w:spacing w:val="1"/>
          <w:sz w:val="24"/>
          <w:szCs w:val="24"/>
        </w:rPr>
        <w:t>н</w:t>
      </w:r>
      <w:r w:rsidRPr="00642E6D">
        <w:rPr>
          <w:b/>
          <w:bCs/>
          <w:sz w:val="24"/>
          <w:szCs w:val="24"/>
        </w:rPr>
        <w:t>а</w:t>
      </w:r>
      <w:r w:rsidRPr="00642E6D">
        <w:rPr>
          <w:b/>
          <w:bCs/>
          <w:spacing w:val="1"/>
          <w:sz w:val="24"/>
          <w:szCs w:val="24"/>
        </w:rPr>
        <w:t>к</w:t>
      </w:r>
      <w:r w:rsidRPr="00642E6D">
        <w:rPr>
          <w:b/>
          <w:bCs/>
          <w:sz w:val="24"/>
          <w:szCs w:val="24"/>
        </w:rPr>
        <w:t>ом</w:t>
      </w:r>
      <w:r w:rsidRPr="00642E6D">
        <w:rPr>
          <w:b/>
          <w:bCs/>
          <w:spacing w:val="-1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«+»</w:t>
      </w:r>
      <w:r w:rsidRPr="00642E6D">
        <w:rPr>
          <w:b/>
          <w:bCs/>
          <w:spacing w:val="-2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 xml:space="preserve"> с</w:t>
      </w:r>
      <w:r w:rsidRPr="00642E6D">
        <w:rPr>
          <w:b/>
          <w:bCs/>
          <w:sz w:val="24"/>
          <w:szCs w:val="24"/>
        </w:rPr>
        <w:t>оо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pacing w:val="-3"/>
          <w:sz w:val="24"/>
          <w:szCs w:val="24"/>
        </w:rPr>
        <w:t>с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ву</w:t>
      </w:r>
      <w:r w:rsidRPr="00642E6D">
        <w:rPr>
          <w:b/>
          <w:bCs/>
          <w:spacing w:val="1"/>
          <w:sz w:val="24"/>
          <w:szCs w:val="24"/>
        </w:rPr>
        <w:t>ю</w:t>
      </w:r>
      <w:r w:rsidRPr="00642E6D">
        <w:rPr>
          <w:b/>
          <w:bCs/>
          <w:spacing w:val="-6"/>
          <w:sz w:val="24"/>
          <w:szCs w:val="24"/>
        </w:rPr>
        <w:t>щ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й</w:t>
      </w:r>
      <w:r w:rsidRPr="00642E6D">
        <w:rPr>
          <w:b/>
          <w:bCs/>
          <w:spacing w:val="-4"/>
          <w:sz w:val="24"/>
          <w:szCs w:val="24"/>
        </w:rPr>
        <w:t xml:space="preserve"> </w:t>
      </w:r>
      <w:r w:rsidRPr="00642E6D">
        <w:rPr>
          <w:b/>
          <w:bCs/>
          <w:spacing w:val="1"/>
          <w:sz w:val="24"/>
          <w:szCs w:val="24"/>
        </w:rPr>
        <w:t>к</w:t>
      </w:r>
      <w:r w:rsidRPr="00642E6D">
        <w:rPr>
          <w:b/>
          <w:bCs/>
          <w:sz w:val="24"/>
          <w:szCs w:val="24"/>
        </w:rPr>
        <w:t>оло</w:t>
      </w:r>
      <w:r w:rsidRPr="00642E6D">
        <w:rPr>
          <w:b/>
          <w:bCs/>
          <w:spacing w:val="1"/>
          <w:sz w:val="24"/>
          <w:szCs w:val="24"/>
        </w:rPr>
        <w:t>нк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.</w:t>
      </w:r>
    </w:p>
    <w:p w:rsidR="007E20D5" w:rsidRDefault="007E20D5" w:rsidP="007E20D5">
      <w:pPr>
        <w:suppressAutoHyphens/>
        <w:jc w:val="center"/>
        <w:rPr>
          <w:b/>
          <w:bCs/>
        </w:rPr>
      </w:pPr>
      <w:r w:rsidRPr="00642E6D">
        <w:rPr>
          <w:b/>
          <w:bCs/>
          <w:spacing w:val="1"/>
        </w:rPr>
        <w:t>З</w:t>
      </w:r>
      <w:r w:rsidRPr="00642E6D">
        <w:rPr>
          <w:b/>
          <w:bCs/>
        </w:rPr>
        <w:t>аран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  <w:spacing w:val="-2"/>
        </w:rPr>
        <w:t>б</w:t>
      </w:r>
      <w:r w:rsidRPr="00642E6D">
        <w:rPr>
          <w:b/>
          <w:bCs/>
          <w:spacing w:val="1"/>
        </w:rPr>
        <w:t>л</w:t>
      </w:r>
      <w:r w:rsidRPr="00642E6D">
        <w:rPr>
          <w:b/>
          <w:bCs/>
        </w:rPr>
        <w:t>а</w:t>
      </w:r>
      <w:r w:rsidRPr="00642E6D">
        <w:rPr>
          <w:b/>
          <w:bCs/>
          <w:spacing w:val="1"/>
        </w:rPr>
        <w:t>г</w:t>
      </w:r>
      <w:r w:rsidRPr="00642E6D">
        <w:rPr>
          <w:b/>
          <w:bCs/>
          <w:spacing w:val="-2"/>
        </w:rPr>
        <w:t>о</w:t>
      </w:r>
      <w:r w:rsidRPr="00642E6D">
        <w:rPr>
          <w:b/>
          <w:bCs/>
          <w:spacing w:val="1"/>
        </w:rPr>
        <w:t>д</w:t>
      </w:r>
      <w:r w:rsidRPr="00642E6D">
        <w:rPr>
          <w:b/>
          <w:bCs/>
        </w:rPr>
        <w:t>ар</w:t>
      </w:r>
      <w:r w:rsidRPr="00642E6D">
        <w:rPr>
          <w:b/>
          <w:bCs/>
          <w:spacing w:val="-2"/>
        </w:rPr>
        <w:t>и</w:t>
      </w:r>
      <w:r w:rsidRPr="00642E6D">
        <w:rPr>
          <w:b/>
          <w:bCs/>
        </w:rPr>
        <w:t>м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</w:rPr>
        <w:t>за</w:t>
      </w:r>
      <w:r w:rsidRPr="00642E6D">
        <w:rPr>
          <w:b/>
          <w:bCs/>
          <w:spacing w:val="-2"/>
        </w:rPr>
        <w:t xml:space="preserve"> с</w:t>
      </w:r>
      <w:r w:rsidRPr="00642E6D">
        <w:rPr>
          <w:b/>
          <w:bCs/>
        </w:rPr>
        <w:t>отру</w:t>
      </w:r>
      <w:r w:rsidRPr="00642E6D">
        <w:rPr>
          <w:b/>
          <w:bCs/>
          <w:spacing w:val="1"/>
        </w:rPr>
        <w:t>д</w:t>
      </w:r>
      <w:r w:rsidRPr="00642E6D">
        <w:rPr>
          <w:b/>
          <w:bCs/>
        </w:rPr>
        <w:t>н</w:t>
      </w:r>
      <w:r w:rsidRPr="00642E6D">
        <w:rPr>
          <w:b/>
          <w:bCs/>
          <w:spacing w:val="-2"/>
        </w:rPr>
        <w:t>и</w:t>
      </w:r>
      <w:r w:rsidRPr="00642E6D">
        <w:rPr>
          <w:b/>
          <w:bCs/>
        </w:rPr>
        <w:t>чес</w:t>
      </w:r>
      <w:r w:rsidRPr="00642E6D">
        <w:rPr>
          <w:b/>
          <w:bCs/>
          <w:spacing w:val="-3"/>
        </w:rPr>
        <w:t>т</w:t>
      </w:r>
      <w:r w:rsidRPr="00642E6D">
        <w:rPr>
          <w:b/>
          <w:bCs/>
          <w:spacing w:val="1"/>
        </w:rPr>
        <w:t>в</w:t>
      </w:r>
      <w:r w:rsidRPr="00642E6D">
        <w:rPr>
          <w:b/>
          <w:bCs/>
        </w:rPr>
        <w:t>о!</w:t>
      </w:r>
    </w:p>
    <w:p w:rsidR="007E20D5" w:rsidRDefault="007E20D5" w:rsidP="007E20D5">
      <w:pPr>
        <w:suppressAutoHyphens/>
        <w:jc w:val="both"/>
        <w:rPr>
          <w:bCs/>
          <w:sz w:val="24"/>
          <w:szCs w:val="24"/>
        </w:rPr>
      </w:pPr>
      <w:r>
        <w:rPr>
          <w:b/>
          <w:bCs/>
        </w:rPr>
        <w:tab/>
      </w:r>
      <w:r>
        <w:rPr>
          <w:bCs/>
          <w:sz w:val="24"/>
          <w:szCs w:val="24"/>
        </w:rPr>
        <w:t>После заполнения каждого раздела листа самооценки, Вам необходимо просуммировать полученное количество баллов и разделить данный результат на 12. Отметьте это значение на той оси диаграммы, которая соответствует указанной педагогической компетентн</w:t>
      </w:r>
      <w:r>
        <w:rPr>
          <w:bCs/>
          <w:sz w:val="24"/>
          <w:szCs w:val="24"/>
        </w:rPr>
        <w:t>о</w:t>
      </w:r>
      <w:r>
        <w:rPr>
          <w:bCs/>
          <w:sz w:val="24"/>
          <w:szCs w:val="24"/>
        </w:rPr>
        <w:t>сти. Соедините полученные значения непрерывной линией.</w:t>
      </w:r>
    </w:p>
    <w:p w:rsidR="007E20D5" w:rsidRDefault="007E20D5" w:rsidP="007E20D5">
      <w:pPr>
        <w:widowControl w:val="0"/>
        <w:suppressAutoHyphens/>
        <w:autoSpaceDE w:val="0"/>
        <w:autoSpaceDN w:val="0"/>
        <w:adjustRightInd w:val="0"/>
        <w:spacing w:line="241" w:lineRule="auto"/>
        <w:ind w:right="133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Сложите полученные результаты по шести основным педагогическим компетенциям и разделите полученную сумму на 6. Итоговое значение запишите над диаграммой. 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1" w:line="10" w:lineRule="exact"/>
        <w:rPr>
          <w:sz w:val="2"/>
          <w:szCs w:val="2"/>
        </w:rPr>
      </w:pPr>
    </w:p>
    <w:tbl>
      <w:tblPr>
        <w:tblW w:w="9530" w:type="dxa"/>
        <w:tblInd w:w="1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11"/>
        <w:gridCol w:w="4819"/>
      </w:tblGrid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4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z w:val="24"/>
                <w:szCs w:val="24"/>
              </w:rPr>
              <w:t>У</w:t>
            </w:r>
            <w:r w:rsidRPr="00A10815">
              <w:rPr>
                <w:spacing w:val="-1"/>
                <w:sz w:val="24"/>
                <w:szCs w:val="24"/>
              </w:rPr>
              <w:t>р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ь</w:t>
            </w:r>
            <w:r w:rsidRPr="00A10815">
              <w:rPr>
                <w:spacing w:val="-1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2"/>
                <w:sz w:val="24"/>
                <w:szCs w:val="24"/>
              </w:rPr>
              <w:t>ф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1"/>
                <w:sz w:val="24"/>
                <w:szCs w:val="24"/>
              </w:rPr>
              <w:t>ц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Зн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z w:val="24"/>
                <w:szCs w:val="24"/>
              </w:rPr>
              <w:t>че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-3"/>
                <w:sz w:val="24"/>
                <w:szCs w:val="24"/>
              </w:rPr>
              <w:t xml:space="preserve"> </w:t>
            </w:r>
            <w:r w:rsidRPr="00A10815">
              <w:rPr>
                <w:spacing w:val="1"/>
                <w:sz w:val="24"/>
                <w:szCs w:val="24"/>
              </w:rPr>
              <w:t>п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>казате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z w:val="24"/>
                <w:szCs w:val="24"/>
              </w:rPr>
              <w:t xml:space="preserve">я </w:t>
            </w:r>
            <w:r w:rsidRPr="00A10815">
              <w:rPr>
                <w:spacing w:val="-4"/>
                <w:sz w:val="24"/>
                <w:szCs w:val="24"/>
              </w:rPr>
              <w:t>у</w:t>
            </w:r>
            <w:r w:rsidRPr="00A10815">
              <w:rPr>
                <w:spacing w:val="1"/>
                <w:sz w:val="24"/>
                <w:szCs w:val="24"/>
              </w:rPr>
              <w:t>ро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ли</w:t>
            </w:r>
            <w:r w:rsidRPr="00A10815">
              <w:rPr>
                <w:spacing w:val="1"/>
                <w:sz w:val="24"/>
                <w:szCs w:val="24"/>
              </w:rPr>
              <w:t>ф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ка</w:t>
            </w:r>
            <w:r w:rsidRPr="00A10815">
              <w:rPr>
                <w:spacing w:val="-1"/>
                <w:sz w:val="24"/>
                <w:szCs w:val="24"/>
              </w:rPr>
              <w:t>ц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и</w:t>
            </w:r>
          </w:p>
        </w:tc>
      </w:tr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8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-1"/>
                <w:sz w:val="24"/>
                <w:szCs w:val="24"/>
              </w:rPr>
              <w:t>П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1"/>
                <w:sz w:val="24"/>
                <w:szCs w:val="24"/>
              </w:rPr>
              <w:t>р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2"/>
                <w:sz w:val="24"/>
                <w:szCs w:val="24"/>
              </w:rPr>
              <w:t>ф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ц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ая кат</w:t>
            </w:r>
            <w:r w:rsidRPr="00A10815">
              <w:rPr>
                <w:spacing w:val="-2"/>
                <w:sz w:val="24"/>
                <w:szCs w:val="24"/>
              </w:rPr>
              <w:t>е</w:t>
            </w:r>
            <w:r w:rsidRPr="00A10815">
              <w:rPr>
                <w:sz w:val="24"/>
                <w:szCs w:val="24"/>
              </w:rPr>
              <w:t>г</w:t>
            </w:r>
            <w:r w:rsidRPr="00A10815">
              <w:rPr>
                <w:spacing w:val="-1"/>
                <w:sz w:val="24"/>
                <w:szCs w:val="24"/>
              </w:rPr>
              <w:t>ор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 xml:space="preserve">т </w:t>
            </w:r>
            <w:r w:rsidRPr="00A10815">
              <w:rPr>
                <w:spacing w:val="1"/>
                <w:sz w:val="24"/>
                <w:szCs w:val="24"/>
              </w:rPr>
              <w:t>3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z w:val="24"/>
                <w:szCs w:val="24"/>
              </w:rPr>
              <w:t>3</w:t>
            </w:r>
            <w:r w:rsidRPr="00A10815">
              <w:rPr>
                <w:spacing w:val="1"/>
                <w:sz w:val="24"/>
                <w:szCs w:val="24"/>
              </w:rPr>
              <w:t xml:space="preserve"> </w:t>
            </w:r>
            <w:r w:rsidRPr="00A10815">
              <w:rPr>
                <w:spacing w:val="-1"/>
                <w:sz w:val="24"/>
                <w:szCs w:val="24"/>
              </w:rPr>
              <w:t>д</w:t>
            </w:r>
            <w:r w:rsidRPr="00A10815">
              <w:rPr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 xml:space="preserve"> 4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pacing w:val="1"/>
                <w:sz w:val="24"/>
                <w:szCs w:val="24"/>
              </w:rPr>
              <w:t>2</w:t>
            </w:r>
            <w:r w:rsidRPr="00A10815">
              <w:rPr>
                <w:sz w:val="24"/>
                <w:szCs w:val="24"/>
              </w:rPr>
              <w:t>9</w:t>
            </w:r>
          </w:p>
        </w:tc>
      </w:tr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z w:val="24"/>
                <w:szCs w:val="24"/>
              </w:rPr>
              <w:t>В</w:t>
            </w:r>
            <w:r w:rsidRPr="00A10815">
              <w:rPr>
                <w:spacing w:val="1"/>
                <w:sz w:val="24"/>
                <w:szCs w:val="24"/>
              </w:rPr>
              <w:t>ы</w:t>
            </w:r>
            <w:r w:rsidRPr="00A10815">
              <w:rPr>
                <w:sz w:val="24"/>
                <w:szCs w:val="24"/>
              </w:rPr>
              <w:t>сш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z w:val="24"/>
                <w:szCs w:val="24"/>
              </w:rPr>
              <w:t>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ли</w:t>
            </w:r>
            <w:r w:rsidRPr="00A10815">
              <w:rPr>
                <w:spacing w:val="1"/>
                <w:sz w:val="24"/>
                <w:szCs w:val="24"/>
              </w:rPr>
              <w:t>ф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1"/>
                <w:sz w:val="24"/>
                <w:szCs w:val="24"/>
              </w:rPr>
              <w:t>ц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ая</w:t>
            </w:r>
            <w:r w:rsidRPr="00A10815">
              <w:rPr>
                <w:spacing w:val="-2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>кате</w:t>
            </w:r>
            <w:r w:rsidRPr="00A10815">
              <w:rPr>
                <w:spacing w:val="-2"/>
                <w:sz w:val="24"/>
                <w:szCs w:val="24"/>
              </w:rPr>
              <w:t>г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>ри</w:t>
            </w:r>
            <w:r w:rsidRPr="00A10815">
              <w:rPr>
                <w:sz w:val="24"/>
                <w:szCs w:val="24"/>
              </w:rPr>
              <w:t>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 xml:space="preserve">т </w:t>
            </w:r>
            <w:r w:rsidRPr="00A10815">
              <w:rPr>
                <w:spacing w:val="1"/>
                <w:sz w:val="24"/>
                <w:szCs w:val="24"/>
              </w:rPr>
              <w:t>4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pacing w:val="1"/>
                <w:sz w:val="24"/>
                <w:szCs w:val="24"/>
              </w:rPr>
              <w:t>3</w:t>
            </w:r>
            <w:r w:rsidRPr="00A10815">
              <w:rPr>
                <w:sz w:val="24"/>
                <w:szCs w:val="24"/>
              </w:rPr>
              <w:t>-х</w:t>
            </w:r>
            <w:r w:rsidRPr="00A10815">
              <w:rPr>
                <w:spacing w:val="-2"/>
                <w:sz w:val="24"/>
                <w:szCs w:val="24"/>
              </w:rPr>
              <w:t xml:space="preserve"> </w:t>
            </w:r>
            <w:r w:rsidRPr="00A10815">
              <w:rPr>
                <w:spacing w:val="1"/>
                <w:sz w:val="24"/>
                <w:szCs w:val="24"/>
              </w:rPr>
              <w:t>б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лл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>в</w:t>
            </w:r>
            <w:r w:rsidRPr="00A10815">
              <w:rPr>
                <w:spacing w:val="-3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 xml:space="preserve">и </w:t>
            </w:r>
            <w:r w:rsidRPr="00A10815">
              <w:rPr>
                <w:spacing w:val="-1"/>
                <w:sz w:val="24"/>
                <w:szCs w:val="24"/>
              </w:rPr>
              <w:t>вы</w:t>
            </w:r>
            <w:r w:rsidRPr="00A10815">
              <w:rPr>
                <w:sz w:val="24"/>
                <w:szCs w:val="24"/>
              </w:rPr>
              <w:t>ше</w:t>
            </w:r>
          </w:p>
        </w:tc>
      </w:tr>
    </w:tbl>
    <w:p w:rsidR="007E20D5" w:rsidRDefault="007E20D5" w:rsidP="007E20D5">
      <w:pPr>
        <w:suppressAutoHyphens/>
        <w:rPr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91250" cy="3486150"/>
            <wp:effectExtent l="0" t="0" r="0" b="0"/>
            <wp:docPr id="16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E20D5" w:rsidRPr="001337EE" w:rsidRDefault="007E20D5" w:rsidP="007E20D5">
      <w:pPr>
        <w:widowControl w:val="0"/>
        <w:suppressAutoHyphens/>
        <w:autoSpaceDE w:val="0"/>
        <w:autoSpaceDN w:val="0"/>
        <w:adjustRightInd w:val="0"/>
        <w:ind w:right="-39"/>
        <w:jc w:val="center"/>
        <w:rPr>
          <w:b/>
          <w:bCs/>
          <w:spacing w:val="1"/>
          <w:sz w:val="24"/>
          <w:szCs w:val="24"/>
        </w:rPr>
      </w:pPr>
      <w:r>
        <w:rPr>
          <w:bCs/>
          <w:sz w:val="24"/>
          <w:szCs w:val="24"/>
        </w:rPr>
        <w:br w:type="page"/>
      </w:r>
      <w:r w:rsidRPr="001337EE">
        <w:rPr>
          <w:b/>
          <w:bCs/>
          <w:spacing w:val="1"/>
          <w:sz w:val="24"/>
          <w:szCs w:val="24"/>
        </w:rPr>
        <w:lastRenderedPageBreak/>
        <w:t>Лист самооценки педагогической деятельности методиста</w:t>
      </w:r>
    </w:p>
    <w:tbl>
      <w:tblPr>
        <w:tblW w:w="17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72"/>
        <w:gridCol w:w="5780"/>
        <w:gridCol w:w="543"/>
        <w:gridCol w:w="567"/>
        <w:gridCol w:w="567"/>
        <w:gridCol w:w="567"/>
        <w:gridCol w:w="711"/>
        <w:gridCol w:w="7566"/>
      </w:tblGrid>
      <w:tr w:rsidR="007E20D5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4900FE" w:rsidRDefault="007E20D5" w:rsidP="00130378">
            <w:pPr>
              <w:suppressAutoHyphens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2"/>
                <w:szCs w:val="24"/>
              </w:rPr>
              <w:t xml:space="preserve">№ </w:t>
            </w:r>
            <w:proofErr w:type="spellStart"/>
            <w:proofErr w:type="gramStart"/>
            <w:r w:rsidRPr="004900FE">
              <w:rPr>
                <w:bCs/>
                <w:sz w:val="22"/>
                <w:szCs w:val="24"/>
              </w:rPr>
              <w:t>п</w:t>
            </w:r>
            <w:proofErr w:type="spellEnd"/>
            <w:proofErr w:type="gramEnd"/>
            <w:r w:rsidRPr="004900FE">
              <w:rPr>
                <w:bCs/>
                <w:sz w:val="22"/>
                <w:szCs w:val="24"/>
              </w:rPr>
              <w:t>/</w:t>
            </w:r>
            <w:proofErr w:type="spellStart"/>
            <w:r w:rsidRPr="004900FE">
              <w:rPr>
                <w:bCs/>
                <w:sz w:val="22"/>
                <w:szCs w:val="24"/>
              </w:rPr>
              <w:t>п</w:t>
            </w:r>
            <w:proofErr w:type="spellEnd"/>
          </w:p>
        </w:tc>
        <w:tc>
          <w:tcPr>
            <w:tcW w:w="5780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Утверждения для оценивания</w:t>
            </w:r>
          </w:p>
        </w:tc>
        <w:tc>
          <w:tcPr>
            <w:tcW w:w="543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11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5</w:t>
            </w: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9607" w:type="dxa"/>
            <w:gridSpan w:val="7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1</w:t>
            </w:r>
            <w:r w:rsidRPr="001337EE">
              <w:rPr>
                <w:b/>
                <w:bCs/>
                <w:sz w:val="22"/>
                <w:szCs w:val="22"/>
              </w:rPr>
              <w:t>.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z w:val="22"/>
                <w:szCs w:val="22"/>
              </w:rPr>
              <w:t>К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п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е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ь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z w:val="22"/>
                <w:szCs w:val="22"/>
              </w:rPr>
              <w:t>в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б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л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1337EE">
              <w:rPr>
                <w:b/>
                <w:bCs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и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л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и</w:t>
            </w:r>
            <w:r w:rsidRPr="001337EE">
              <w:rPr>
                <w:b/>
                <w:bCs/>
                <w:sz w:val="22"/>
                <w:szCs w:val="22"/>
              </w:rPr>
              <w:t>ч</w:t>
            </w:r>
            <w:r w:rsidRPr="001337EE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тны</w:t>
            </w:r>
            <w:r w:rsidRPr="001337EE">
              <w:rPr>
                <w:b/>
                <w:bCs/>
                <w:sz w:val="22"/>
                <w:szCs w:val="22"/>
              </w:rPr>
              <w:t>х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к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а</w:t>
            </w:r>
            <w:r w:rsidRPr="001337EE">
              <w:rPr>
                <w:b/>
                <w:bCs/>
                <w:sz w:val="22"/>
                <w:szCs w:val="22"/>
              </w:rPr>
              <w:t>че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 xml:space="preserve">в </w:t>
            </w: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се</w:t>
            </w:r>
            <w:r w:rsidRPr="001337EE">
              <w:rPr>
                <w:spacing w:val="2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педагоги</w:t>
            </w:r>
            <w:r w:rsidRPr="001337EE">
              <w:rPr>
                <w:sz w:val="22"/>
                <w:szCs w:val="22"/>
              </w:rPr>
              <w:t xml:space="preserve"> бе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ащаю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ся ко мне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омо</w:t>
            </w:r>
            <w:r w:rsidRPr="001337EE">
              <w:rPr>
                <w:sz w:val="22"/>
                <w:szCs w:val="22"/>
              </w:rPr>
              <w:t>щью, 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сь с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1"/>
                <w:sz w:val="22"/>
                <w:szCs w:val="22"/>
              </w:rPr>
              <w:t xml:space="preserve"> ил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са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 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ци</w:t>
            </w:r>
            <w:r w:rsidRPr="001337EE">
              <w:rPr>
                <w:sz w:val="22"/>
                <w:szCs w:val="22"/>
              </w:rPr>
              <w:t xml:space="preserve">ю с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д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в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лл</w:t>
            </w:r>
            <w:r w:rsidRPr="001337EE">
              <w:rPr>
                <w:sz w:val="22"/>
                <w:szCs w:val="22"/>
              </w:rPr>
              <w:t>ег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 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оро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ы 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вы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к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го </w:t>
            </w:r>
            <w:r w:rsidRPr="001337EE">
              <w:rPr>
                <w:spacing w:val="1"/>
                <w:sz w:val="22"/>
                <w:szCs w:val="22"/>
              </w:rPr>
              <w:t>педагога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вед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педагогов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 xml:space="preserve">ею 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св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ю де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и 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1"/>
                <w:sz w:val="22"/>
                <w:szCs w:val="22"/>
              </w:rPr>
              <w:t>но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педагогов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повышения качества образовательного процесса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Мое 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 xml:space="preserve">ее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во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оро</w:t>
            </w:r>
            <w:r w:rsidRPr="001337EE">
              <w:rPr>
                <w:sz w:val="22"/>
                <w:szCs w:val="22"/>
              </w:rPr>
              <w:t>шо</w:t>
            </w:r>
            <w:r w:rsidRPr="001337EE">
              <w:rPr>
                <w:spacing w:val="1"/>
                <w:sz w:val="22"/>
                <w:szCs w:val="22"/>
              </w:rPr>
              <w:t xml:space="preserve"> 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р</w:t>
            </w:r>
            <w:r w:rsidRPr="001337EE">
              <w:rPr>
                <w:sz w:val="22"/>
                <w:szCs w:val="22"/>
              </w:rPr>
              <w:t>еаг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-1"/>
                <w:sz w:val="22"/>
                <w:szCs w:val="22"/>
              </w:rPr>
              <w:t xml:space="preserve"> н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, в</w:t>
            </w:r>
            <w:r w:rsidRPr="001337EE">
              <w:rPr>
                <w:spacing w:val="1"/>
                <w:sz w:val="22"/>
                <w:szCs w:val="22"/>
              </w:rPr>
              <w:t>озн</w:t>
            </w:r>
            <w:r w:rsidRPr="001337EE">
              <w:rPr>
                <w:spacing w:val="-1"/>
                <w:sz w:val="22"/>
                <w:szCs w:val="22"/>
              </w:rPr>
              <w:t>ик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 xml:space="preserve">ессе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еа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 сотрудниками ОУ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ошу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орр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вы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ан</w:t>
            </w:r>
            <w:r w:rsidRPr="001337EE">
              <w:rPr>
                <w:spacing w:val="15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методической работы</w:t>
            </w:r>
            <w:r w:rsidRPr="001337EE">
              <w:rPr>
                <w:spacing w:val="1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0"/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т сложившейся ситуации 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эмо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аг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proofErr w:type="gramStart"/>
            <w:r w:rsidRPr="001337EE">
              <w:rPr>
                <w:sz w:val="22"/>
                <w:szCs w:val="22"/>
              </w:rPr>
              <w:t>Освед</w:t>
            </w:r>
            <w:r w:rsidRPr="001337EE">
              <w:rPr>
                <w:spacing w:val="1"/>
                <w:sz w:val="22"/>
                <w:szCs w:val="22"/>
              </w:rPr>
              <w:t>ом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н</w:t>
            </w:r>
            <w:proofErr w:type="gramEnd"/>
            <w:r w:rsidRPr="001337EE">
              <w:rPr>
                <w:spacing w:val="-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-1"/>
                <w:sz w:val="22"/>
                <w:szCs w:val="22"/>
              </w:rPr>
              <w:t>жи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и, педагогической науки и пра</w:t>
            </w:r>
            <w:r w:rsidRPr="001337EE">
              <w:rPr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тики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Об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даю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даг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pacing w:val="1"/>
                <w:sz w:val="22"/>
                <w:szCs w:val="22"/>
              </w:rPr>
              <w:t>ом</w:t>
            </w:r>
            <w:r w:rsidRPr="001337EE">
              <w:rPr>
                <w:sz w:val="22"/>
                <w:szCs w:val="22"/>
              </w:rPr>
              <w:t xml:space="preserve">, </w:t>
            </w:r>
            <w:proofErr w:type="gramStart"/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н</w:t>
            </w:r>
            <w:proofErr w:type="gramEnd"/>
            <w:r w:rsidRPr="001337EE">
              <w:rPr>
                <w:spacing w:val="-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бщ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</w:p>
        </w:tc>
        <w:tc>
          <w:tcPr>
            <w:tcW w:w="2955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55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9607" w:type="dxa"/>
            <w:gridSpan w:val="7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2. Компетентность в области постановки целей и задач педагогической деятельности</w:t>
            </w: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 задачи по повышению качества образ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.</w:t>
            </w:r>
            <w:proofErr w:type="gramEnd"/>
            <w:r w:rsidRPr="001337EE">
              <w:rPr>
                <w:spacing w:val="1"/>
                <w:sz w:val="22"/>
                <w:szCs w:val="22"/>
              </w:rPr>
              <w:t xml:space="preserve"> 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>п</w:t>
            </w:r>
            <w:proofErr w:type="gramEnd"/>
            <w:r w:rsidRPr="001337EE">
              <w:rPr>
                <w:spacing w:val="1"/>
                <w:sz w:val="22"/>
                <w:szCs w:val="22"/>
              </w:rPr>
              <w:t>роцесса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Принимаю участие в разработке методических и информационных материалов, диагностике, прогнозировании и планировании подготовки, переподготовки и повышения квалификации специалистов учреждения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Оказываю помощь педагогическим работникам учреждения в определении содержания образовательных программ, форм, методов и средств обучения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Организую разработку, рецензирование и подготовку к утверждению учебно-методической документации и т.д.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Анализирую и обобщаю результаты инновационной и экспериментальной работы в учреждении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pacing w:val="1"/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Обобщаю и принимаю меры по распространению наиболее результативного опыта педагогических работников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pacing w:val="1"/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Организую и координирую работу методических объединений педагогических работников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pacing w:val="1"/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Оказываю консультативную и практическую помощь педагогическим работникам по соответствующим направлениям деятельности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pacing w:val="1"/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Участвую в научно-методической работе по обеспечению качества содержания образования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lastRenderedPageBreak/>
              <w:t>10.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Обобщаю и распространяю информацию об инновационных технологиях обучения и воспитания (в т</w:t>
            </w:r>
            <w:proofErr w:type="gramStart"/>
            <w:r w:rsidRPr="001337EE">
              <w:rPr>
                <w:sz w:val="22"/>
                <w:szCs w:val="22"/>
              </w:rPr>
              <w:t>.ч</w:t>
            </w:r>
            <w:proofErr w:type="gramEnd"/>
            <w:r w:rsidRPr="001337EE">
              <w:rPr>
                <w:sz w:val="22"/>
                <w:szCs w:val="22"/>
              </w:rPr>
              <w:t xml:space="preserve"> информ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ционных)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Организую и разрабатываю необходимую документацию по проведению конкурсов, выставок, олимпиад, слетов, соревнований и т.д.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Участвую в комплектовании учебных групп детских объединений обучающихся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2</w:t>
            </w:r>
          </w:p>
        </w:tc>
        <w:tc>
          <w:tcPr>
            <w:tcW w:w="2955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55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9607" w:type="dxa"/>
            <w:gridSpan w:val="7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3. Компетентность в области мотивации учебной деятельности</w:t>
            </w:r>
          </w:p>
        </w:tc>
        <w:tc>
          <w:tcPr>
            <w:tcW w:w="7566" w:type="dxa"/>
            <w:tcBorders>
              <w:top w:val="nil"/>
              <w:bottom w:val="nil"/>
            </w:tcBorders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ыз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педагогов к педагогической деятельности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педагогов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педагогов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ям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педагогов в коллективе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фф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методическую работу так, чтобы педагога почувствовали свой успех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ваю 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с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м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 профессиональной компетентности педагогов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адею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знаний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ыз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 xml:space="preserve">ес </w:t>
            </w:r>
            <w:r w:rsidRPr="001337EE">
              <w:rPr>
                <w:spacing w:val="1"/>
                <w:sz w:val="22"/>
                <w:szCs w:val="22"/>
              </w:rPr>
              <w:t>педагогов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педагогической практ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ке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Владею проблемами педагогов, знает их интересы и потребности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оз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ф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 xml:space="preserve">Педагоги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1"/>
                <w:sz w:val="22"/>
                <w:szCs w:val="22"/>
              </w:rPr>
              <w:t xml:space="preserve">методической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1"/>
                <w:sz w:val="22"/>
                <w:szCs w:val="22"/>
              </w:rPr>
              <w:t>но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ью,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й мною: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 xml:space="preserve">е,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ы 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.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1"/>
                <w:sz w:val="22"/>
                <w:szCs w:val="22"/>
              </w:rPr>
              <w:t xml:space="preserve"> 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 педагогам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яю</w:t>
            </w:r>
            <w:r w:rsidRPr="001337EE">
              <w:rPr>
                <w:spacing w:val="-1"/>
                <w:sz w:val="22"/>
                <w:szCs w:val="22"/>
              </w:rPr>
              <w:t xml:space="preserve"> инициативу педагогов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</w:p>
        </w:tc>
        <w:tc>
          <w:tcPr>
            <w:tcW w:w="2955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55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9607" w:type="dxa"/>
            <w:gridSpan w:val="7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4. Компетентность в области обеспечения информационной основы деятельности</w:t>
            </w: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Хорошо знаю функции и задачи методической службы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proofErr w:type="gramStart"/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уюсь</w:t>
            </w:r>
            <w:r w:rsidRPr="001337EE">
              <w:rPr>
                <w:sz w:val="22"/>
                <w:szCs w:val="22"/>
              </w:rPr>
              <w:t xml:space="preserve"> в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 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 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аю</w:t>
            </w:r>
            <w:proofErr w:type="gramEnd"/>
            <w:r w:rsidRPr="001337EE">
              <w:rPr>
                <w:sz w:val="22"/>
                <w:szCs w:val="22"/>
              </w:rPr>
              <w:t xml:space="preserve"> и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ваю в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тн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педагогов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оро</w:t>
            </w:r>
            <w:r w:rsidRPr="001337EE">
              <w:rPr>
                <w:sz w:val="22"/>
                <w:szCs w:val="22"/>
              </w:rPr>
              <w:t>шо</w:t>
            </w:r>
            <w:r w:rsidRPr="001337EE">
              <w:rPr>
                <w:spacing w:val="1"/>
                <w:sz w:val="22"/>
                <w:szCs w:val="22"/>
              </w:rPr>
              <w:t xml:space="preserve"> 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аю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ю о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тв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э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м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м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Си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9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ую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ь п</w:t>
            </w:r>
            <w:r w:rsidRPr="001337EE">
              <w:rPr>
                <w:spacing w:val="-4"/>
                <w:sz w:val="22"/>
                <w:szCs w:val="22"/>
              </w:rPr>
              <w:t>рофессионализма педагогов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2"/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1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ут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 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.</w:t>
            </w:r>
            <w:r w:rsidRPr="001337EE">
              <w:rPr>
                <w:spacing w:val="5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ей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4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«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4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»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 xml:space="preserve">типовых программ дополнительного образования детей, передового педагогического опыта и т.д. </w:t>
            </w:r>
            <w:r w:rsidRPr="001337EE">
              <w:rPr>
                <w:sz w:val="22"/>
                <w:szCs w:val="22"/>
              </w:rPr>
              <w:t xml:space="preserve">с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1"/>
                <w:sz w:val="22"/>
                <w:szCs w:val="22"/>
              </w:rPr>
              <w:t>ным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tabs>
                <w:tab w:val="left" w:pos="1780"/>
                <w:tab w:val="left" w:pos="2840"/>
                <w:tab w:val="left" w:pos="4440"/>
                <w:tab w:val="left" w:pos="588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мною 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педагогов 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оро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ем</w:t>
            </w:r>
            <w:r w:rsidRPr="001337EE">
              <w:rPr>
                <w:spacing w:val="1"/>
                <w:sz w:val="22"/>
                <w:szCs w:val="22"/>
              </w:rPr>
              <w:t xml:space="preserve"> 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но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z w:val="22"/>
                <w:szCs w:val="22"/>
              </w:rPr>
              <w:t>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уж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й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ошу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орр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вы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работы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т 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вш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яе</w:t>
            </w:r>
            <w:r w:rsidRPr="001337EE">
              <w:rPr>
                <w:spacing w:val="1"/>
                <w:sz w:val="22"/>
                <w:szCs w:val="22"/>
              </w:rPr>
              <w:t>мы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7"/>
                <w:sz w:val="22"/>
                <w:szCs w:val="22"/>
              </w:rPr>
              <w:t xml:space="preserve"> мною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19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т</w:t>
            </w:r>
            <w:r w:rsidRPr="001337EE">
              <w:rPr>
                <w:spacing w:val="16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ям</w:t>
            </w:r>
            <w:r w:rsidRPr="001337EE">
              <w:rPr>
                <w:spacing w:val="2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ам</w:t>
            </w:r>
            <w:r w:rsidRPr="001337EE">
              <w:rPr>
                <w:spacing w:val="17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я,</w:t>
            </w:r>
            <w:r w:rsidRPr="001337EE">
              <w:rPr>
                <w:spacing w:val="17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ю </w:t>
            </w:r>
            <w:r w:rsidRPr="001337EE">
              <w:rPr>
                <w:spacing w:val="-1"/>
                <w:sz w:val="22"/>
                <w:szCs w:val="22"/>
              </w:rPr>
              <w:t xml:space="preserve">программ 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яе</w:t>
            </w:r>
            <w:r w:rsidRPr="001337EE">
              <w:rPr>
                <w:spacing w:val="1"/>
                <w:sz w:val="22"/>
                <w:szCs w:val="22"/>
              </w:rPr>
              <w:t>мы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0"/>
                <w:sz w:val="22"/>
                <w:szCs w:val="22"/>
              </w:rPr>
              <w:t xml:space="preserve"> мною </w:t>
            </w:r>
            <w:r w:rsidRPr="001337EE">
              <w:rPr>
                <w:spacing w:val="1"/>
                <w:sz w:val="22"/>
                <w:szCs w:val="22"/>
              </w:rPr>
              <w:t>формы</w:t>
            </w:r>
            <w:r w:rsidRPr="001337EE">
              <w:rPr>
                <w:sz w:val="22"/>
                <w:szCs w:val="22"/>
              </w:rPr>
              <w:t xml:space="preserve"> методической работы 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 xml:space="preserve">ют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 xml:space="preserve">ся </w:t>
            </w:r>
            <w:r w:rsidRPr="001337EE">
              <w:rPr>
                <w:spacing w:val="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ям и запросам педагогов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lastRenderedPageBreak/>
              <w:t>10.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адею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z w:val="22"/>
                <w:szCs w:val="22"/>
              </w:rPr>
              <w:t xml:space="preserve">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ин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-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омм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хн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Хорошо знаю функции и задачи методической службы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</w:p>
        </w:tc>
        <w:tc>
          <w:tcPr>
            <w:tcW w:w="2955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55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9607" w:type="dxa"/>
            <w:gridSpan w:val="7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/>
                <w:bCs/>
                <w:spacing w:val="1"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5. Компетентность в области разработки программы деятельности и принятия педагогических решений</w:t>
            </w: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tabs>
                <w:tab w:val="left" w:pos="178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аю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 к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ю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ам</w:t>
            </w:r>
            <w:r w:rsidRPr="001337EE">
              <w:rPr>
                <w:spacing w:val="7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дополнительного образования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УМ</w:t>
            </w:r>
            <w:r w:rsidRPr="001337EE">
              <w:rPr>
                <w:sz w:val="22"/>
                <w:szCs w:val="22"/>
              </w:rPr>
              <w:t>К,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оп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proofErr w:type="spellStart"/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ин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ук</w:t>
            </w:r>
            <w:r w:rsidRPr="001337EE">
              <w:rPr>
                <w:sz w:val="22"/>
                <w:szCs w:val="22"/>
              </w:rPr>
              <w:t>и</w:t>
            </w:r>
            <w:proofErr w:type="spellEnd"/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 xml:space="preserve">Ф, </w:t>
            </w:r>
            <w:proofErr w:type="spellStart"/>
            <w:r w:rsidRPr="001337EE">
              <w:rPr>
                <w:sz w:val="22"/>
                <w:szCs w:val="22"/>
              </w:rPr>
              <w:t>Минобрнауки</w:t>
            </w:r>
            <w:proofErr w:type="spellEnd"/>
            <w:r w:rsidRPr="001337EE">
              <w:rPr>
                <w:sz w:val="22"/>
                <w:szCs w:val="22"/>
              </w:rPr>
              <w:t xml:space="preserve"> УР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Могу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вес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 с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й 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z w:val="22"/>
                <w:szCs w:val="22"/>
              </w:rPr>
              <w:t xml:space="preserve">з </w:t>
            </w:r>
            <w:r w:rsidRPr="001337EE">
              <w:rPr>
                <w:spacing w:val="-4"/>
                <w:sz w:val="22"/>
                <w:szCs w:val="22"/>
              </w:rPr>
              <w:t xml:space="preserve">программ доп. образования детей, </w:t>
            </w:r>
            <w:r w:rsidRPr="001337EE">
              <w:rPr>
                <w:spacing w:val="1"/>
                <w:sz w:val="22"/>
                <w:szCs w:val="22"/>
              </w:rPr>
              <w:t>УМ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х и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в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по</w:t>
            </w:r>
            <w:r w:rsidRPr="001337EE">
              <w:rPr>
                <w:sz w:val="22"/>
                <w:szCs w:val="22"/>
              </w:rPr>
              <w:t>давае</w:t>
            </w:r>
            <w:r w:rsidRPr="001337EE">
              <w:rPr>
                <w:spacing w:val="1"/>
                <w:sz w:val="22"/>
                <w:szCs w:val="22"/>
              </w:rPr>
              <w:t>мом</w:t>
            </w:r>
            <w:r w:rsidRPr="001337EE">
              <w:rPr>
                <w:sz w:val="22"/>
                <w:szCs w:val="22"/>
              </w:rPr>
              <w:t xml:space="preserve">у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,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ин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 xml:space="preserve">аю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-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омп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сы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-1"/>
                <w:sz w:val="22"/>
                <w:szCs w:val="22"/>
              </w:rPr>
              <w:t>виду деятельности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Веду мониторинг, анализ и оценку результативности деятельности педагогов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Изучаю и анализирую общественное мнение, настроение, интересов детей и подростков, их родителей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ошу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 в 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 xml:space="preserve">е и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 xml:space="preserve">ы с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ью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ываю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 и 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ы, их</w:t>
            </w:r>
            <w:r w:rsidRPr="001337EE">
              <w:rPr>
                <w:spacing w:val="-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ает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во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аю в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аве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 г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вающ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х 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еа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 и 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 xml:space="preserve"> 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ы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tabs>
                <w:tab w:val="left" w:pos="492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 xml:space="preserve">аю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 xml:space="preserve">ед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ол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ег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 xml:space="preserve">и с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z w:val="22"/>
                <w:szCs w:val="22"/>
              </w:rPr>
              <w:t xml:space="preserve">ей о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 и 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 xml:space="preserve">т в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роф</w:t>
            </w:r>
            <w:r w:rsidRPr="001337EE">
              <w:rPr>
                <w:sz w:val="22"/>
                <w:szCs w:val="22"/>
              </w:rPr>
              <w:t>есс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ва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ожу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эфф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еа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мых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 xml:space="preserve">их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яю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зы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вает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педагогов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1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 моей</w:t>
            </w:r>
            <w:r w:rsidRPr="001337EE">
              <w:rPr>
                <w:spacing w:val="-1"/>
                <w:sz w:val="22"/>
                <w:szCs w:val="22"/>
              </w:rPr>
              <w:t xml:space="preserve"> т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 xml:space="preserve">ги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 xml:space="preserve">т мои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по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ю 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учреждения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</w:p>
        </w:tc>
        <w:tc>
          <w:tcPr>
            <w:tcW w:w="2955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55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9607" w:type="dxa"/>
            <w:gridSpan w:val="7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/>
                <w:bCs/>
                <w:spacing w:val="1"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6. Компетентность в области организации учебной деятельности</w:t>
            </w: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tabs>
                <w:tab w:val="left" w:pos="156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Анализирую условия организации учебно-воспитательного процесса и показателей уровня учебно-воспитательного процесса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tabs>
                <w:tab w:val="left" w:pos="1620"/>
                <w:tab w:val="left" w:pos="2500"/>
                <w:tab w:val="left" w:pos="3680"/>
                <w:tab w:val="left" w:pos="5120"/>
                <w:tab w:val="left" w:pos="5540"/>
                <w:tab w:val="left" w:pos="678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2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зы</w:t>
            </w:r>
            <w:r w:rsidRPr="001337EE">
              <w:rPr>
                <w:sz w:val="22"/>
                <w:szCs w:val="22"/>
              </w:rPr>
              <w:t xml:space="preserve">ваю </w:t>
            </w:r>
            <w:r w:rsidRPr="001337EE">
              <w:rPr>
                <w:spacing w:val="1"/>
                <w:sz w:val="22"/>
                <w:szCs w:val="22"/>
              </w:rPr>
              <w:t>педагогам и</w:t>
            </w:r>
            <w:r w:rsidRPr="001337EE">
              <w:rPr>
                <w:sz w:val="22"/>
                <w:szCs w:val="22"/>
              </w:rPr>
              <w:t>х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и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педагогов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 с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ды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едаг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я,</w:t>
            </w:r>
            <w:r w:rsidRPr="001337EE">
              <w:rPr>
                <w:spacing w:val="34"/>
                <w:sz w:val="22"/>
                <w:szCs w:val="22"/>
              </w:rPr>
              <w:t xml:space="preserve"> </w:t>
            </w:r>
            <w:proofErr w:type="spellStart"/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proofErr w:type="spellEnd"/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 са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педагогов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бс</w:t>
            </w:r>
            <w:r w:rsidRPr="001337EE">
              <w:rPr>
                <w:spacing w:val="2"/>
                <w:sz w:val="22"/>
                <w:szCs w:val="22"/>
              </w:rPr>
              <w:t>тв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ю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-4"/>
                <w:sz w:val="22"/>
                <w:szCs w:val="22"/>
              </w:rPr>
              <w:t>педагогов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Ис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ую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жд</w:t>
            </w:r>
            <w:r w:rsidRPr="001337EE">
              <w:rPr>
                <w:sz w:val="22"/>
                <w:szCs w:val="22"/>
              </w:rPr>
              <w:t>ающ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педагогов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lastRenderedPageBreak/>
              <w:t>са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асс</w:t>
            </w:r>
            <w:r w:rsidRPr="001337EE">
              <w:rPr>
                <w:spacing w:val="-1"/>
                <w:sz w:val="22"/>
                <w:szCs w:val="22"/>
              </w:rPr>
              <w:t>уж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lastRenderedPageBreak/>
              <w:t>7.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Осуществляю прогнозирование образовательных и воспитательных процессов в учреждении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 xml:space="preserve">агаю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ал в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е в 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 с 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нц</w:t>
            </w:r>
            <w:r w:rsidRPr="001337EE">
              <w:rPr>
                <w:spacing w:val="-1"/>
                <w:sz w:val="22"/>
                <w:szCs w:val="22"/>
              </w:rPr>
              <w:t>ип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tabs>
                <w:tab w:val="left" w:pos="860"/>
                <w:tab w:val="left" w:pos="2200"/>
                <w:tab w:val="left" w:pos="3600"/>
                <w:tab w:val="left" w:pos="4120"/>
                <w:tab w:val="left" w:pos="536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 xml:space="preserve">ею 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 xml:space="preserve">педагогов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иж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образовательной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педагогов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ин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3"/>
                <w:sz w:val="22"/>
                <w:szCs w:val="22"/>
              </w:rPr>
              <w:t>(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4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ью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proofErr w:type="spellStart"/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-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proofErr w:type="spellEnd"/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pacing w:val="1"/>
                <w:sz w:val="22"/>
                <w:szCs w:val="22"/>
              </w:rPr>
              <w:t>фро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5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сы 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р.</w:t>
            </w:r>
            <w:r w:rsidRPr="001337EE">
              <w:rPr>
                <w:sz w:val="22"/>
                <w:szCs w:val="22"/>
              </w:rPr>
              <w:t>)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фл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кт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пти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м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 xml:space="preserve">ею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ща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z w:val="22"/>
                <w:szCs w:val="22"/>
              </w:rPr>
              <w:t>ще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с </w:t>
            </w:r>
            <w:r w:rsidRPr="001337EE">
              <w:rPr>
                <w:spacing w:val="1"/>
                <w:sz w:val="22"/>
                <w:szCs w:val="22"/>
              </w:rPr>
              <w:t>педагогами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ым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эмо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 xml:space="preserve">и и 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вс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43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6</w:t>
            </w:r>
          </w:p>
        </w:tc>
        <w:tc>
          <w:tcPr>
            <w:tcW w:w="2955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6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55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gridAfter w:val="1"/>
          <w:wAfter w:w="7566" w:type="dxa"/>
        </w:trPr>
        <w:tc>
          <w:tcPr>
            <w:tcW w:w="872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890" w:type="dxa"/>
            <w:gridSpan w:val="3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Итоговое среднее значение ((S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+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+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+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+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+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6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)/6)</w:t>
            </w:r>
          </w:p>
        </w:tc>
        <w:tc>
          <w:tcPr>
            <w:tcW w:w="1845" w:type="dxa"/>
            <w:gridSpan w:val="3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</w:tbl>
    <w:p w:rsidR="007E20D5" w:rsidRPr="001337EE" w:rsidRDefault="007E20D5" w:rsidP="007E20D5">
      <w:pPr>
        <w:suppressAutoHyphens/>
        <w:spacing w:line="240" w:lineRule="atLeast"/>
        <w:rPr>
          <w:bCs/>
          <w:sz w:val="22"/>
          <w:szCs w:val="22"/>
        </w:rPr>
      </w:pPr>
    </w:p>
    <w:p w:rsidR="007E20D5" w:rsidRPr="00642E6D" w:rsidRDefault="007E20D5" w:rsidP="007E20D5">
      <w:pPr>
        <w:pStyle w:val="3"/>
        <w:suppressAutoHyphens/>
      </w:pPr>
      <w:r w:rsidRPr="001337EE">
        <w:rPr>
          <w:sz w:val="22"/>
          <w:szCs w:val="22"/>
        </w:rPr>
        <w:br w:type="page"/>
      </w:r>
      <w:bookmarkStart w:id="16" w:name="_Toc289843237"/>
      <w:r w:rsidRPr="00642E6D">
        <w:lastRenderedPageBreak/>
        <w:t>Лист</w:t>
      </w:r>
      <w:r w:rsidRPr="00642E6D">
        <w:rPr>
          <w:spacing w:val="-24"/>
        </w:rPr>
        <w:t xml:space="preserve"> </w:t>
      </w:r>
      <w:r w:rsidRPr="00642E6D">
        <w:t>са</w:t>
      </w:r>
      <w:r w:rsidRPr="00642E6D">
        <w:rPr>
          <w:spacing w:val="1"/>
        </w:rPr>
        <w:t>м</w:t>
      </w:r>
      <w:r w:rsidRPr="00642E6D">
        <w:rPr>
          <w:spacing w:val="-1"/>
        </w:rPr>
        <w:t>оо</w:t>
      </w:r>
      <w:r w:rsidRPr="00642E6D">
        <w:t>це</w:t>
      </w:r>
      <w:r w:rsidRPr="00642E6D">
        <w:rPr>
          <w:spacing w:val="-2"/>
        </w:rPr>
        <w:t>н</w:t>
      </w:r>
      <w:r w:rsidRPr="00642E6D">
        <w:rPr>
          <w:spacing w:val="1"/>
        </w:rPr>
        <w:t>к</w:t>
      </w:r>
      <w:r w:rsidRPr="00642E6D">
        <w:t xml:space="preserve">и </w:t>
      </w:r>
      <w:r w:rsidRPr="00642E6D">
        <w:rPr>
          <w:spacing w:val="1"/>
        </w:rPr>
        <w:t>п</w:t>
      </w:r>
      <w:r w:rsidRPr="00642E6D">
        <w:t>ед</w:t>
      </w:r>
      <w:r w:rsidRPr="00642E6D">
        <w:rPr>
          <w:spacing w:val="-3"/>
        </w:rPr>
        <w:t>а</w:t>
      </w:r>
      <w:r w:rsidRPr="00642E6D">
        <w:rPr>
          <w:spacing w:val="1"/>
        </w:rPr>
        <w:t>г</w:t>
      </w:r>
      <w:r w:rsidRPr="00642E6D">
        <w:rPr>
          <w:spacing w:val="-1"/>
        </w:rPr>
        <w:t>о</w:t>
      </w:r>
      <w:r w:rsidRPr="00642E6D">
        <w:rPr>
          <w:spacing w:val="1"/>
        </w:rPr>
        <w:t>г</w:t>
      </w:r>
      <w:r w:rsidRPr="00642E6D">
        <w:t>ич</w:t>
      </w:r>
      <w:r w:rsidRPr="00642E6D">
        <w:rPr>
          <w:spacing w:val="-3"/>
        </w:rPr>
        <w:t>е</w:t>
      </w:r>
      <w:r w:rsidRPr="00642E6D">
        <w:t>с</w:t>
      </w:r>
      <w:r w:rsidRPr="00642E6D">
        <w:rPr>
          <w:spacing w:val="1"/>
        </w:rPr>
        <w:t>к</w:t>
      </w:r>
      <w:r w:rsidRPr="00642E6D">
        <w:rPr>
          <w:spacing w:val="-1"/>
        </w:rPr>
        <w:t>о</w:t>
      </w:r>
      <w:r w:rsidRPr="00642E6D">
        <w:t>й</w:t>
      </w:r>
      <w:r w:rsidRPr="00642E6D">
        <w:rPr>
          <w:spacing w:val="-3"/>
        </w:rPr>
        <w:t xml:space="preserve"> </w:t>
      </w:r>
      <w:r w:rsidRPr="00642E6D">
        <w:t>де</w:t>
      </w:r>
      <w:r w:rsidRPr="00642E6D">
        <w:rPr>
          <w:spacing w:val="-1"/>
        </w:rPr>
        <w:t>я</w:t>
      </w:r>
      <w:r w:rsidRPr="00642E6D">
        <w:rPr>
          <w:spacing w:val="-3"/>
        </w:rPr>
        <w:t>т</w:t>
      </w:r>
      <w:r w:rsidRPr="00642E6D">
        <w:t>е</w:t>
      </w:r>
      <w:r w:rsidRPr="00642E6D">
        <w:rPr>
          <w:spacing w:val="-1"/>
        </w:rPr>
        <w:t>л</w:t>
      </w:r>
      <w:r w:rsidRPr="00642E6D">
        <w:t>ь</w:t>
      </w:r>
      <w:r w:rsidRPr="00642E6D">
        <w:rPr>
          <w:spacing w:val="1"/>
        </w:rPr>
        <w:t>н</w:t>
      </w:r>
      <w:r w:rsidRPr="00642E6D">
        <w:rPr>
          <w:spacing w:val="-1"/>
        </w:rPr>
        <w:t>о</w:t>
      </w:r>
      <w:r w:rsidRPr="00642E6D">
        <w:rPr>
          <w:spacing w:val="2"/>
        </w:rPr>
        <w:t>с</w:t>
      </w:r>
      <w:r w:rsidRPr="00642E6D">
        <w:rPr>
          <w:spacing w:val="-3"/>
        </w:rPr>
        <w:t>т</w:t>
      </w:r>
      <w:r w:rsidRPr="00642E6D">
        <w:t xml:space="preserve">и </w:t>
      </w:r>
      <w:r>
        <w:t>инструктора-методист</w:t>
      </w:r>
      <w:proofErr w:type="gramStart"/>
      <w:r>
        <w:t>а(</w:t>
      </w:r>
      <w:proofErr w:type="gramEnd"/>
      <w:r>
        <w:t>включая старшего)</w:t>
      </w:r>
      <w:bookmarkEnd w:id="16"/>
    </w:p>
    <w:p w:rsidR="007E20D5" w:rsidRPr="00642E6D" w:rsidRDefault="007E20D5" w:rsidP="007E20D5">
      <w:pPr>
        <w:widowControl w:val="0"/>
        <w:tabs>
          <w:tab w:val="left" w:pos="9160"/>
        </w:tabs>
        <w:suppressAutoHyphens/>
        <w:autoSpaceDE w:val="0"/>
        <w:autoSpaceDN w:val="0"/>
        <w:adjustRightInd w:val="0"/>
        <w:spacing w:before="33"/>
        <w:ind w:left="142"/>
      </w:pPr>
      <w:r>
        <w:rPr>
          <w:b/>
          <w:bCs/>
          <w:spacing w:val="1"/>
          <w:u w:val="single"/>
        </w:rPr>
        <w:t>_____________________________________________________________________________________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  <w:spacing w:val="-1"/>
        </w:rPr>
        <w:t>Ф</w:t>
      </w:r>
      <w:r w:rsidRPr="00642E6D">
        <w:rPr>
          <w:b/>
          <w:bCs/>
          <w:spacing w:val="1"/>
        </w:rPr>
        <w:t>ИО)</w:t>
      </w:r>
      <w:r w:rsidRPr="00642E6D">
        <w:rPr>
          <w:b/>
          <w:bCs/>
        </w:rPr>
        <w:t>,</w:t>
      </w:r>
    </w:p>
    <w:p w:rsidR="007E20D5" w:rsidRPr="00642E6D" w:rsidRDefault="007E20D5" w:rsidP="007E20D5">
      <w:pPr>
        <w:widowControl w:val="0"/>
        <w:tabs>
          <w:tab w:val="left" w:pos="4760"/>
        </w:tabs>
        <w:suppressAutoHyphens/>
        <w:autoSpaceDE w:val="0"/>
        <w:autoSpaceDN w:val="0"/>
        <w:adjustRightInd w:val="0"/>
        <w:ind w:left="142"/>
      </w:pPr>
      <w:r>
        <w:rPr>
          <w:b/>
          <w:bCs/>
          <w:u w:val="single"/>
        </w:rPr>
        <w:t>__________________________________________________________________(</w:t>
      </w:r>
      <w:r w:rsidRPr="00642E6D">
        <w:rPr>
          <w:b/>
          <w:bCs/>
          <w:spacing w:val="1"/>
        </w:rPr>
        <w:t>об</w:t>
      </w:r>
      <w:r w:rsidRPr="00642E6D">
        <w:rPr>
          <w:b/>
          <w:bCs/>
        </w:rPr>
        <w:t>р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  <w:spacing w:val="-1"/>
        </w:rPr>
        <w:t>з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в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л</w:t>
      </w:r>
      <w:r w:rsidRPr="00642E6D">
        <w:rPr>
          <w:b/>
          <w:bCs/>
        </w:rPr>
        <w:t>ьн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е</w:t>
      </w:r>
      <w:r w:rsidRPr="00642E6D">
        <w:rPr>
          <w:b/>
          <w:bCs/>
          <w:spacing w:val="-3"/>
        </w:rPr>
        <w:t xml:space="preserve"> </w:t>
      </w:r>
      <w:r w:rsidRPr="00642E6D">
        <w:rPr>
          <w:b/>
          <w:bCs/>
          <w:spacing w:val="1"/>
        </w:rPr>
        <w:t>уч</w:t>
      </w:r>
      <w:r w:rsidRPr="00642E6D">
        <w:rPr>
          <w:b/>
          <w:bCs/>
        </w:rPr>
        <w:t>ре</w:t>
      </w:r>
      <w:r w:rsidRPr="00642E6D">
        <w:rPr>
          <w:b/>
          <w:bCs/>
          <w:spacing w:val="-3"/>
        </w:rPr>
        <w:t>ж</w:t>
      </w:r>
      <w:r w:rsidRPr="00642E6D">
        <w:rPr>
          <w:b/>
          <w:bCs/>
        </w:rPr>
        <w:t>дение)</w:t>
      </w:r>
    </w:p>
    <w:p w:rsidR="007E20D5" w:rsidRPr="00642E6D" w:rsidRDefault="007E20D5" w:rsidP="007E20D5">
      <w:pPr>
        <w:widowControl w:val="0"/>
        <w:tabs>
          <w:tab w:val="left" w:pos="5660"/>
        </w:tabs>
        <w:suppressAutoHyphens/>
        <w:autoSpaceDE w:val="0"/>
        <w:autoSpaceDN w:val="0"/>
        <w:adjustRightInd w:val="0"/>
        <w:ind w:left="142"/>
      </w:pPr>
      <w:r>
        <w:rPr>
          <w:b/>
          <w:bCs/>
          <w:u w:val="single"/>
        </w:rPr>
        <w:t>____________________________________________________</w:t>
      </w:r>
      <w:r>
        <w:rPr>
          <w:b/>
          <w:bCs/>
          <w:spacing w:val="1"/>
          <w:u w:val="single"/>
        </w:rPr>
        <w:t>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</w:rPr>
        <w:t>и</w:t>
      </w:r>
      <w:r w:rsidRPr="00642E6D">
        <w:rPr>
          <w:b/>
          <w:bCs/>
          <w:spacing w:val="1"/>
        </w:rPr>
        <w:t>м</w:t>
      </w:r>
      <w:r w:rsidRPr="00642E6D">
        <w:rPr>
          <w:b/>
          <w:bCs/>
        </w:rPr>
        <w:t>е</w:t>
      </w:r>
      <w:r w:rsidRPr="00642E6D">
        <w:rPr>
          <w:b/>
          <w:bCs/>
          <w:spacing w:val="-1"/>
        </w:rPr>
        <w:t>ю</w:t>
      </w:r>
      <w:r w:rsidRPr="00642E6D">
        <w:rPr>
          <w:b/>
          <w:bCs/>
          <w:spacing w:val="2"/>
        </w:rPr>
        <w:t>щ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яся к</w:t>
      </w:r>
      <w:r w:rsidRPr="00642E6D">
        <w:rPr>
          <w:b/>
          <w:bCs/>
          <w:spacing w:val="-2"/>
        </w:rPr>
        <w:t>в</w:t>
      </w:r>
      <w:r w:rsidRPr="00642E6D">
        <w:rPr>
          <w:b/>
          <w:bCs/>
          <w:spacing w:val="1"/>
        </w:rPr>
        <w:t>ал</w:t>
      </w:r>
      <w:r w:rsidRPr="00642E6D">
        <w:rPr>
          <w:b/>
          <w:bCs/>
        </w:rPr>
        <w:t>и</w:t>
      </w:r>
      <w:r w:rsidRPr="00642E6D">
        <w:rPr>
          <w:b/>
          <w:bCs/>
          <w:spacing w:val="-1"/>
        </w:rPr>
        <w:t>ф</w:t>
      </w:r>
      <w:r w:rsidRPr="00642E6D">
        <w:rPr>
          <w:b/>
          <w:bCs/>
        </w:rPr>
        <w:t>ик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ци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нн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я к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1"/>
        </w:rPr>
        <w:t>го</w:t>
      </w:r>
      <w:r w:rsidRPr="00642E6D">
        <w:rPr>
          <w:b/>
          <w:bCs/>
        </w:rPr>
        <w:t>рия)</w:t>
      </w:r>
    </w:p>
    <w:p w:rsidR="007E20D5" w:rsidRPr="00642E6D" w:rsidRDefault="007E20D5" w:rsidP="007E20D5">
      <w:pPr>
        <w:widowControl w:val="0"/>
        <w:tabs>
          <w:tab w:val="left" w:pos="6020"/>
        </w:tabs>
        <w:suppressAutoHyphens/>
        <w:autoSpaceDE w:val="0"/>
        <w:autoSpaceDN w:val="0"/>
        <w:adjustRightInd w:val="0"/>
        <w:ind w:left="142"/>
      </w:pPr>
      <w:r>
        <w:rPr>
          <w:b/>
          <w:bCs/>
          <w:spacing w:val="1"/>
          <w:u w:val="single"/>
        </w:rPr>
        <w:t>________________________________________________________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</w:rPr>
        <w:t>к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го</w:t>
      </w:r>
      <w:r w:rsidRPr="00642E6D">
        <w:rPr>
          <w:b/>
          <w:bCs/>
        </w:rPr>
        <w:t xml:space="preserve">рия, </w:t>
      </w:r>
      <w:r w:rsidRPr="00642E6D">
        <w:rPr>
          <w:b/>
          <w:bCs/>
          <w:spacing w:val="-2"/>
        </w:rPr>
        <w:t>н</w:t>
      </w:r>
      <w:r w:rsidRPr="00642E6D">
        <w:rPr>
          <w:b/>
          <w:bCs/>
        </w:rPr>
        <w:t>а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</w:rPr>
        <w:t>к</w:t>
      </w:r>
      <w:r w:rsidRPr="00642E6D">
        <w:rPr>
          <w:b/>
          <w:bCs/>
          <w:spacing w:val="-1"/>
        </w:rPr>
        <w:t>о</w:t>
      </w:r>
      <w:r w:rsidRPr="00642E6D">
        <w:rPr>
          <w:b/>
          <w:bCs/>
          <w:spacing w:val="1"/>
        </w:rPr>
        <w:t>то</w:t>
      </w:r>
      <w:r w:rsidRPr="00642E6D">
        <w:rPr>
          <w:b/>
          <w:bCs/>
        </w:rPr>
        <w:t>р</w:t>
      </w:r>
      <w:r w:rsidRPr="00642E6D">
        <w:rPr>
          <w:b/>
          <w:bCs/>
          <w:spacing w:val="1"/>
        </w:rPr>
        <w:t>у</w:t>
      </w:r>
      <w:r w:rsidRPr="00642E6D">
        <w:rPr>
          <w:b/>
          <w:bCs/>
        </w:rPr>
        <w:t>ю</w:t>
      </w:r>
      <w:r w:rsidRPr="00642E6D">
        <w:rPr>
          <w:b/>
          <w:bCs/>
          <w:spacing w:val="-1"/>
        </w:rPr>
        <w:t xml:space="preserve"> </w:t>
      </w:r>
      <w:r w:rsidRPr="00642E6D">
        <w:rPr>
          <w:b/>
          <w:bCs/>
          <w:spacing w:val="2"/>
        </w:rPr>
        <w:t>В</w:t>
      </w:r>
      <w:r w:rsidRPr="00642E6D">
        <w:rPr>
          <w:b/>
          <w:bCs/>
        </w:rPr>
        <w:t>ы пр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5"/>
        </w:rPr>
        <w:t>т</w:t>
      </w:r>
      <w:r w:rsidRPr="00642E6D">
        <w:rPr>
          <w:b/>
          <w:bCs/>
        </w:rPr>
        <w:t>енд</w:t>
      </w:r>
      <w:r w:rsidRPr="00642E6D">
        <w:rPr>
          <w:b/>
          <w:bCs/>
          <w:spacing w:val="1"/>
        </w:rPr>
        <w:t>у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  <w:spacing w:val="1"/>
        </w:rPr>
        <w:t>е</w:t>
      </w:r>
      <w:r w:rsidRPr="00642E6D">
        <w:rPr>
          <w:b/>
          <w:bCs/>
        </w:rPr>
        <w:t>)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line="200" w:lineRule="exact"/>
        <w:ind w:left="142"/>
      </w:pPr>
    </w:p>
    <w:p w:rsidR="007E20D5" w:rsidRPr="00534EDF" w:rsidRDefault="007E20D5" w:rsidP="007E20D5">
      <w:pPr>
        <w:widowControl w:val="0"/>
        <w:suppressAutoHyphens/>
        <w:autoSpaceDE w:val="0"/>
        <w:autoSpaceDN w:val="0"/>
        <w:adjustRightInd w:val="0"/>
        <w:ind w:left="142" w:right="102"/>
        <w:jc w:val="center"/>
        <w:rPr>
          <w:sz w:val="24"/>
          <w:szCs w:val="24"/>
        </w:rPr>
      </w:pPr>
      <w:r w:rsidRPr="00534EDF">
        <w:rPr>
          <w:b/>
          <w:bCs/>
          <w:spacing w:val="1"/>
          <w:sz w:val="24"/>
          <w:szCs w:val="24"/>
        </w:rPr>
        <w:t>Ув</w:t>
      </w:r>
      <w:r w:rsidRPr="00534EDF">
        <w:rPr>
          <w:b/>
          <w:bCs/>
          <w:sz w:val="24"/>
          <w:szCs w:val="24"/>
        </w:rPr>
        <w:t>а</w:t>
      </w:r>
      <w:r w:rsidRPr="00534EDF">
        <w:rPr>
          <w:b/>
          <w:bCs/>
          <w:spacing w:val="-4"/>
          <w:sz w:val="24"/>
          <w:szCs w:val="24"/>
        </w:rPr>
        <w:t>ж</w:t>
      </w:r>
      <w:r w:rsidRPr="00534EDF">
        <w:rPr>
          <w:b/>
          <w:bCs/>
          <w:sz w:val="24"/>
          <w:szCs w:val="24"/>
        </w:rPr>
        <w:t>ае</w:t>
      </w:r>
      <w:r w:rsidRPr="00534EDF">
        <w:rPr>
          <w:b/>
          <w:bCs/>
          <w:spacing w:val="1"/>
          <w:sz w:val="24"/>
          <w:szCs w:val="24"/>
        </w:rPr>
        <w:t>м</w:t>
      </w:r>
      <w:r w:rsidRPr="00534EDF">
        <w:rPr>
          <w:b/>
          <w:bCs/>
          <w:spacing w:val="-2"/>
          <w:sz w:val="24"/>
          <w:szCs w:val="24"/>
        </w:rPr>
        <w:t>ы</w:t>
      </w:r>
      <w:r w:rsidRPr="00534EDF">
        <w:rPr>
          <w:b/>
          <w:bCs/>
          <w:sz w:val="24"/>
          <w:szCs w:val="24"/>
        </w:rPr>
        <w:t>й инструктор-методист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642E6D">
        <w:rPr>
          <w:spacing w:val="-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ша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я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я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z w:val="24"/>
          <w:szCs w:val="24"/>
        </w:rPr>
        <w:t>од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а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з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са</w:t>
      </w:r>
      <w:r w:rsidRPr="00642E6D">
        <w:rPr>
          <w:spacing w:val="2"/>
          <w:sz w:val="24"/>
          <w:szCs w:val="24"/>
        </w:rPr>
        <w:t>м</w:t>
      </w:r>
      <w:r w:rsidRPr="00642E6D">
        <w:rPr>
          <w:sz w:val="24"/>
          <w:szCs w:val="24"/>
        </w:rPr>
        <w:t>ых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ж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ых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z w:val="24"/>
          <w:szCs w:val="24"/>
        </w:rPr>
        <w:t>и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лож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2"/>
          <w:sz w:val="24"/>
          <w:szCs w:val="24"/>
        </w:rPr>
        <w:t>х</w:t>
      </w:r>
      <w:r w:rsidRPr="00642E6D">
        <w:rPr>
          <w:sz w:val="24"/>
          <w:szCs w:val="24"/>
        </w:rPr>
        <w:t>.</w:t>
      </w:r>
      <w:r w:rsidRPr="00642E6D">
        <w:rPr>
          <w:spacing w:val="20"/>
          <w:sz w:val="24"/>
          <w:szCs w:val="24"/>
        </w:rPr>
        <w:t xml:space="preserve"> </w:t>
      </w:r>
      <w:r w:rsidRPr="00642E6D">
        <w:rPr>
          <w:sz w:val="24"/>
          <w:szCs w:val="24"/>
        </w:rPr>
        <w:t>Для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ого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обы</w:t>
      </w:r>
      <w:r>
        <w:rPr>
          <w:sz w:val="24"/>
          <w:szCs w:val="24"/>
        </w:rPr>
        <w:t xml:space="preserve"> </w:t>
      </w:r>
      <w:r w:rsidRPr="00642E6D">
        <w:rPr>
          <w:sz w:val="24"/>
          <w:szCs w:val="24"/>
        </w:rPr>
        <w:t>бол</w:t>
      </w:r>
      <w:r w:rsidRPr="00642E6D">
        <w:rPr>
          <w:spacing w:val="1"/>
          <w:sz w:val="24"/>
          <w:szCs w:val="24"/>
        </w:rPr>
        <w:t>ь</w:t>
      </w:r>
      <w:r w:rsidRPr="00642E6D">
        <w:rPr>
          <w:sz w:val="24"/>
          <w:szCs w:val="24"/>
        </w:rPr>
        <w:t>ше</w:t>
      </w:r>
      <w:r w:rsidRPr="00642E6D">
        <w:rPr>
          <w:spacing w:val="26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зн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z w:val="24"/>
          <w:szCs w:val="24"/>
        </w:rPr>
        <w:t>о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м</w:t>
      </w:r>
      <w:r w:rsidRPr="00642E6D">
        <w:rPr>
          <w:sz w:val="24"/>
          <w:szCs w:val="24"/>
        </w:rPr>
        <w:t>,</w:t>
      </w:r>
      <w:r w:rsidRPr="00642E6D">
        <w:rPr>
          <w:spacing w:val="27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к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ки</w:t>
      </w:r>
      <w:r w:rsidRPr="00642E6D">
        <w:rPr>
          <w:sz w:val="24"/>
          <w:szCs w:val="24"/>
        </w:rPr>
        <w:t>е</w:t>
      </w:r>
      <w:r w:rsidRPr="00642E6D"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методы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ем</w:t>
      </w:r>
      <w:r w:rsidRPr="00642E6D">
        <w:rPr>
          <w:sz w:val="24"/>
          <w:szCs w:val="24"/>
        </w:rPr>
        <w:t>ы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</w:t>
      </w:r>
      <w:r w:rsidRPr="00642E6D">
        <w:rPr>
          <w:spacing w:val="28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ь</w:t>
      </w:r>
      <w:r w:rsidRPr="00642E6D">
        <w:rPr>
          <w:spacing w:val="4"/>
          <w:sz w:val="24"/>
          <w:szCs w:val="24"/>
        </w:rPr>
        <w:t>з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е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z w:val="24"/>
          <w:szCs w:val="24"/>
        </w:rPr>
        <w:t>в</w:t>
      </w:r>
      <w:r w:rsidRPr="00642E6D">
        <w:rPr>
          <w:spacing w:val="29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во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й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бо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,</w:t>
      </w:r>
      <w:r w:rsidRPr="00642E6D">
        <w:rPr>
          <w:spacing w:val="26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дл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г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 xml:space="preserve">м 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-1"/>
          <w:sz w:val="24"/>
          <w:szCs w:val="24"/>
        </w:rPr>
        <w:t>н</w:t>
      </w:r>
      <w:r w:rsidRPr="00642E6D">
        <w:rPr>
          <w:spacing w:val="1"/>
          <w:sz w:val="24"/>
          <w:szCs w:val="24"/>
        </w:rPr>
        <w:t>ит</w:t>
      </w:r>
      <w:r w:rsidRPr="00642E6D">
        <w:rPr>
          <w:sz w:val="24"/>
          <w:szCs w:val="24"/>
        </w:rPr>
        <w:t>ь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 xml:space="preserve">т </w:t>
      </w:r>
      <w:r w:rsidRPr="00642E6D">
        <w:rPr>
          <w:spacing w:val="-26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сам</w:t>
      </w:r>
      <w:r w:rsidRPr="00642E6D">
        <w:rPr>
          <w:sz w:val="24"/>
          <w:szCs w:val="24"/>
        </w:rPr>
        <w:t>оо</w:t>
      </w:r>
      <w:r w:rsidRPr="00642E6D">
        <w:rPr>
          <w:spacing w:val="1"/>
          <w:sz w:val="24"/>
          <w:szCs w:val="24"/>
        </w:rPr>
        <w:t>ц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нки</w:t>
      </w:r>
      <w:r w:rsidRPr="00642E6D">
        <w:rPr>
          <w:sz w:val="24"/>
          <w:szCs w:val="24"/>
        </w:rPr>
        <w:t>.</w:t>
      </w:r>
      <w:r w:rsidRPr="00642E6D">
        <w:rPr>
          <w:spacing w:val="20"/>
          <w:sz w:val="24"/>
          <w:szCs w:val="24"/>
        </w:rPr>
        <w:t xml:space="preserve"> </w:t>
      </w:r>
      <w:r w:rsidRPr="00642E6D">
        <w:rPr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еемс</w:t>
      </w:r>
      <w:r w:rsidRPr="00642E6D">
        <w:rPr>
          <w:sz w:val="24"/>
          <w:szCs w:val="24"/>
        </w:rPr>
        <w:t>я,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о,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3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дл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г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2"/>
          <w:sz w:val="24"/>
          <w:szCs w:val="24"/>
        </w:rPr>
        <w:t>е</w:t>
      </w:r>
      <w:r w:rsidRPr="00642E6D">
        <w:rPr>
          <w:spacing w:val="-1"/>
          <w:sz w:val="24"/>
          <w:szCs w:val="24"/>
        </w:rPr>
        <w:t>ма</w:t>
      </w:r>
      <w:r w:rsidRPr="00642E6D">
        <w:rPr>
          <w:sz w:val="24"/>
          <w:szCs w:val="24"/>
        </w:rPr>
        <w:t>я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ме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од</w:t>
      </w:r>
      <w:r w:rsidRPr="00642E6D">
        <w:rPr>
          <w:spacing w:val="1"/>
          <w:sz w:val="24"/>
          <w:szCs w:val="24"/>
        </w:rPr>
        <w:t>ик</w:t>
      </w:r>
      <w:r w:rsidRPr="00642E6D">
        <w:rPr>
          <w:sz w:val="24"/>
          <w:szCs w:val="24"/>
        </w:rPr>
        <w:t>а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5"/>
          <w:sz w:val="24"/>
          <w:szCs w:val="24"/>
        </w:rPr>
        <w:t>у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т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й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вов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ш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4"/>
          <w:sz w:val="24"/>
          <w:szCs w:val="24"/>
        </w:rPr>
        <w:t>м</w:t>
      </w:r>
      <w:r w:rsidRPr="00642E6D">
        <w:rPr>
          <w:sz w:val="24"/>
          <w:szCs w:val="24"/>
        </w:rPr>
        <w:t>у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</w:t>
      </w:r>
      <w:r w:rsidRPr="00642E6D">
        <w:rPr>
          <w:spacing w:val="2"/>
          <w:sz w:val="24"/>
          <w:szCs w:val="24"/>
        </w:rPr>
        <w:t>м</w:t>
      </w:r>
      <w:r w:rsidRPr="00642E6D">
        <w:rPr>
          <w:sz w:val="24"/>
          <w:szCs w:val="24"/>
        </w:rPr>
        <w:t>у</w:t>
      </w:r>
      <w:r w:rsidRPr="00642E6D">
        <w:rPr>
          <w:spacing w:val="-8"/>
          <w:sz w:val="24"/>
          <w:szCs w:val="24"/>
        </w:rPr>
        <w:t xml:space="preserve"> </w:t>
      </w:r>
      <w:r w:rsidRPr="00642E6D">
        <w:rPr>
          <w:sz w:val="24"/>
          <w:szCs w:val="24"/>
        </w:rPr>
        <w:t>р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з</w:t>
      </w:r>
      <w:r w:rsidRPr="00642E6D">
        <w:rPr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>т</w:t>
      </w:r>
      <w:r w:rsidRPr="00642E6D">
        <w:rPr>
          <w:spacing w:val="1"/>
          <w:sz w:val="24"/>
          <w:szCs w:val="24"/>
        </w:rPr>
        <w:t>ию</w:t>
      </w:r>
      <w:r w:rsidRPr="00642E6D">
        <w:rPr>
          <w:sz w:val="24"/>
          <w:szCs w:val="24"/>
        </w:rPr>
        <w:t xml:space="preserve">.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см</w:t>
      </w:r>
      <w:r w:rsidRPr="00642E6D">
        <w:rPr>
          <w:sz w:val="24"/>
          <w:szCs w:val="24"/>
        </w:rPr>
        <w:t>ож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е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z w:val="24"/>
          <w:szCs w:val="24"/>
        </w:rPr>
        <w:t>до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ин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2"/>
          <w:sz w:val="24"/>
          <w:szCs w:val="24"/>
        </w:rPr>
        <w:t>в</w:t>
      </w:r>
      <w:r w:rsidRPr="00642E6D">
        <w:rPr>
          <w:sz w:val="24"/>
          <w:szCs w:val="24"/>
        </w:rPr>
        <w:t>у</w:t>
      </w:r>
      <w:r w:rsidRPr="00642E6D">
        <w:rPr>
          <w:spacing w:val="-8"/>
          <w:sz w:val="24"/>
          <w:szCs w:val="24"/>
        </w:rPr>
        <w:t xml:space="preserve"> 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ц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нит</w:t>
      </w:r>
      <w:r w:rsidRPr="00642E6D">
        <w:rPr>
          <w:sz w:val="24"/>
          <w:szCs w:val="24"/>
        </w:rPr>
        <w:t>ь</w:t>
      </w:r>
      <w:r w:rsidRPr="00642E6D">
        <w:rPr>
          <w:spacing w:val="-1"/>
          <w:sz w:val="24"/>
          <w:szCs w:val="24"/>
        </w:rPr>
        <w:t xml:space="preserve"> с</w:t>
      </w:r>
      <w:r w:rsidRPr="00642E6D">
        <w:rPr>
          <w:sz w:val="24"/>
          <w:szCs w:val="24"/>
        </w:rPr>
        <w:t>об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нн</w:t>
      </w:r>
      <w:r w:rsidRPr="00642E6D">
        <w:rPr>
          <w:sz w:val="24"/>
          <w:szCs w:val="24"/>
        </w:rPr>
        <w:t>ые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ые</w:t>
      </w:r>
      <w:r w:rsidRPr="00642E6D">
        <w:rPr>
          <w:spacing w:val="1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-2"/>
          <w:sz w:val="24"/>
          <w:szCs w:val="24"/>
        </w:rPr>
        <w:t>т</w:t>
      </w:r>
      <w:r w:rsidRPr="00642E6D">
        <w:rPr>
          <w:sz w:val="24"/>
          <w:szCs w:val="24"/>
        </w:rPr>
        <w:t>оро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ы,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z w:val="24"/>
          <w:szCs w:val="24"/>
        </w:rPr>
        <w:t>выяв</w:t>
      </w:r>
      <w:r w:rsidRPr="00642E6D">
        <w:rPr>
          <w:spacing w:val="1"/>
          <w:sz w:val="24"/>
          <w:szCs w:val="24"/>
        </w:rPr>
        <w:t>ит</w:t>
      </w:r>
      <w:r w:rsidRPr="00642E6D">
        <w:rPr>
          <w:sz w:val="24"/>
          <w:szCs w:val="24"/>
        </w:rPr>
        <w:t>ь 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рвы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для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й</w:t>
      </w:r>
      <w:r w:rsidRPr="00642E6D">
        <w:rPr>
          <w:sz w:val="24"/>
          <w:szCs w:val="24"/>
        </w:rPr>
        <w:t>ш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го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на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ого ро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.</w:t>
      </w:r>
    </w:p>
    <w:p w:rsidR="007E20D5" w:rsidRPr="00D9462E" w:rsidRDefault="007E20D5" w:rsidP="007E20D5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spacing w:val="1"/>
          <w:sz w:val="24"/>
          <w:szCs w:val="24"/>
        </w:rPr>
      </w:pPr>
      <w:r w:rsidRPr="00D9462E">
        <w:rPr>
          <w:spacing w:val="1"/>
          <w:sz w:val="24"/>
          <w:szCs w:val="24"/>
        </w:rPr>
        <w:t xml:space="preserve">Вам </w:t>
      </w:r>
      <w:r w:rsidRPr="00642E6D">
        <w:rPr>
          <w:spacing w:val="1"/>
          <w:sz w:val="24"/>
          <w:szCs w:val="24"/>
        </w:rPr>
        <w:t>п</w:t>
      </w:r>
      <w:r w:rsidRPr="00D9462E">
        <w:rPr>
          <w:spacing w:val="1"/>
          <w:sz w:val="24"/>
          <w:szCs w:val="24"/>
        </w:rPr>
        <w:t>редлагае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ся о</w:t>
      </w:r>
      <w:r w:rsidRPr="00642E6D">
        <w:rPr>
          <w:spacing w:val="1"/>
          <w:sz w:val="24"/>
          <w:szCs w:val="24"/>
        </w:rPr>
        <w:t>ц</w:t>
      </w:r>
      <w:r w:rsidRPr="00D9462E">
        <w:rPr>
          <w:spacing w:val="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D9462E">
        <w:rPr>
          <w:spacing w:val="1"/>
          <w:sz w:val="24"/>
          <w:szCs w:val="24"/>
        </w:rPr>
        <w:t>ть ряд у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вержде</w:t>
      </w:r>
      <w:r w:rsidRPr="00642E6D">
        <w:rPr>
          <w:spacing w:val="1"/>
          <w:sz w:val="24"/>
          <w:szCs w:val="24"/>
        </w:rPr>
        <w:t>ни</w:t>
      </w:r>
      <w:r w:rsidRPr="00D9462E">
        <w:rPr>
          <w:spacing w:val="1"/>
          <w:sz w:val="24"/>
          <w:szCs w:val="24"/>
        </w:rPr>
        <w:t xml:space="preserve">й, </w:t>
      </w:r>
      <w:r w:rsidRPr="00642E6D">
        <w:rPr>
          <w:spacing w:val="1"/>
          <w:sz w:val="24"/>
          <w:szCs w:val="24"/>
        </w:rPr>
        <w:t>к</w:t>
      </w:r>
      <w:r w:rsidRPr="00D9462E">
        <w:rPr>
          <w:spacing w:val="1"/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орые 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ража</w:t>
      </w:r>
      <w:r w:rsidRPr="00642E6D">
        <w:rPr>
          <w:spacing w:val="1"/>
          <w:sz w:val="24"/>
          <w:szCs w:val="24"/>
        </w:rPr>
        <w:t>ю</w:t>
      </w:r>
      <w:r w:rsidRPr="00D9462E">
        <w:rPr>
          <w:spacing w:val="1"/>
          <w:sz w:val="24"/>
          <w:szCs w:val="24"/>
        </w:rPr>
        <w:t>т 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дел</w:t>
      </w:r>
      <w:r w:rsidRPr="00642E6D">
        <w:rPr>
          <w:spacing w:val="1"/>
          <w:sz w:val="24"/>
          <w:szCs w:val="24"/>
        </w:rPr>
        <w:t>ьн</w:t>
      </w:r>
      <w:r w:rsidRPr="00D9462E">
        <w:rPr>
          <w:spacing w:val="1"/>
          <w:sz w:val="24"/>
          <w:szCs w:val="24"/>
        </w:rPr>
        <w:t>ые де</w:t>
      </w:r>
      <w:r w:rsidRPr="00642E6D">
        <w:rPr>
          <w:spacing w:val="1"/>
          <w:sz w:val="24"/>
          <w:szCs w:val="24"/>
        </w:rPr>
        <w:t>й</w:t>
      </w:r>
      <w:r w:rsidRPr="00D9462E">
        <w:rPr>
          <w:spacing w:val="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D9462E">
        <w:rPr>
          <w:spacing w:val="1"/>
          <w:sz w:val="24"/>
          <w:szCs w:val="24"/>
        </w:rPr>
        <w:t>я и качества, необходимые для профессиональной педагогической деятельности, используя  5-ти балльную шкалу: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5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–</w:t>
      </w:r>
      <w:r w:rsidRPr="00642E6D">
        <w:rPr>
          <w:b/>
          <w:bCs/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proofErr w:type="gramStart"/>
      <w:r w:rsidRPr="00642E6D">
        <w:rPr>
          <w:spacing w:val="-1"/>
          <w:sz w:val="24"/>
          <w:szCs w:val="24"/>
        </w:rPr>
        <w:t>а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ютн</w:t>
      </w:r>
      <w:r w:rsidRPr="00642E6D">
        <w:rPr>
          <w:sz w:val="24"/>
          <w:szCs w:val="24"/>
        </w:rPr>
        <w:t>о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-1"/>
          <w:sz w:val="24"/>
          <w:szCs w:val="24"/>
        </w:rPr>
        <w:t>ас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proofErr w:type="gramEnd"/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</w:t>
      </w:r>
      <w:r w:rsidRPr="00642E6D">
        <w:rPr>
          <w:spacing w:val="3"/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4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к</w:t>
      </w:r>
      <w:r w:rsidRPr="00642E6D">
        <w:rPr>
          <w:sz w:val="24"/>
          <w:szCs w:val="24"/>
        </w:rPr>
        <w:t>ор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е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7"/>
          <w:sz w:val="24"/>
          <w:szCs w:val="24"/>
        </w:rPr>
        <w:t>у</w:t>
      </w:r>
      <w:r w:rsidRPr="00642E6D">
        <w:rPr>
          <w:spacing w:val="3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ind w:left="838"/>
        <w:rPr>
          <w:sz w:val="24"/>
          <w:szCs w:val="24"/>
        </w:rPr>
      </w:pPr>
      <w:r w:rsidRPr="00642E6D">
        <w:rPr>
          <w:sz w:val="24"/>
          <w:szCs w:val="24"/>
        </w:rPr>
        <w:t>3</w:t>
      </w:r>
      <w:r w:rsidRPr="00642E6D">
        <w:rPr>
          <w:spacing w:val="5"/>
          <w:sz w:val="24"/>
          <w:szCs w:val="24"/>
        </w:rPr>
        <w:t xml:space="preserve"> </w:t>
      </w:r>
      <w:r w:rsidRPr="00642E6D">
        <w:rPr>
          <w:sz w:val="24"/>
          <w:szCs w:val="24"/>
        </w:rPr>
        <w:t xml:space="preserve">–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 выб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ае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 xml:space="preserve">о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ее</w:t>
      </w:r>
      <w:r w:rsidRPr="00642E6D">
        <w:rPr>
          <w:sz w:val="24"/>
          <w:szCs w:val="24"/>
        </w:rPr>
        <w:t xml:space="preserve">, </w:t>
      </w:r>
      <w:r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2"/>
          <w:sz w:val="24"/>
          <w:szCs w:val="24"/>
        </w:rPr>
        <w:t>ш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2"/>
          <w:sz w:val="24"/>
          <w:szCs w:val="24"/>
        </w:rPr>
        <w:t>м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си</w:t>
      </w:r>
      <w:r w:rsidRPr="00642E6D">
        <w:rPr>
          <w:sz w:val="24"/>
          <w:szCs w:val="24"/>
        </w:rPr>
        <w:t xml:space="preserve">т от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>т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ции</w:t>
      </w:r>
      <w:r w:rsidRPr="00642E6D">
        <w:rPr>
          <w:sz w:val="24"/>
          <w:szCs w:val="24"/>
        </w:rPr>
        <w:t>, об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оя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в</w:t>
      </w:r>
      <w:r w:rsidRPr="00642E6D">
        <w:rPr>
          <w:sz w:val="24"/>
          <w:szCs w:val="24"/>
        </w:rPr>
        <w:t>, до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-1"/>
          <w:sz w:val="24"/>
          <w:szCs w:val="24"/>
        </w:rPr>
        <w:t>н</w:t>
      </w:r>
      <w:r w:rsidRPr="00642E6D">
        <w:rPr>
          <w:spacing w:val="1"/>
          <w:sz w:val="24"/>
          <w:szCs w:val="24"/>
        </w:rPr>
        <w:t>ит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-1"/>
          <w:sz w:val="24"/>
          <w:szCs w:val="24"/>
        </w:rPr>
        <w:t>ь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ых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кт</w:t>
      </w:r>
      <w:r w:rsidRPr="00642E6D">
        <w:rPr>
          <w:spacing w:val="-2"/>
          <w:sz w:val="24"/>
          <w:szCs w:val="24"/>
        </w:rPr>
        <w:t>о</w:t>
      </w:r>
      <w:r w:rsidRPr="00642E6D">
        <w:rPr>
          <w:sz w:val="24"/>
          <w:szCs w:val="24"/>
        </w:rPr>
        <w:t>ров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2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к</w:t>
      </w:r>
      <w:r w:rsidRPr="00642E6D">
        <w:rPr>
          <w:sz w:val="24"/>
          <w:szCs w:val="24"/>
        </w:rPr>
        <w:t>ор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е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1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ютн</w:t>
      </w:r>
      <w:r w:rsidRPr="00642E6D">
        <w:rPr>
          <w:sz w:val="24"/>
          <w:szCs w:val="24"/>
        </w:rPr>
        <w:t>о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-1"/>
          <w:sz w:val="24"/>
          <w:szCs w:val="24"/>
        </w:rPr>
        <w:t>ас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ind w:left="840"/>
        <w:rPr>
          <w:sz w:val="24"/>
          <w:szCs w:val="24"/>
        </w:rPr>
      </w:pPr>
      <w:r w:rsidRPr="00642E6D">
        <w:rPr>
          <w:b/>
          <w:bCs/>
          <w:spacing w:val="1"/>
          <w:sz w:val="24"/>
          <w:szCs w:val="24"/>
        </w:rPr>
        <w:t>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м</w:t>
      </w:r>
      <w:r w:rsidRPr="00642E6D">
        <w:rPr>
          <w:b/>
          <w:bCs/>
          <w:spacing w:val="-1"/>
          <w:sz w:val="24"/>
          <w:szCs w:val="24"/>
        </w:rPr>
        <w:t>еч</w:t>
      </w:r>
      <w:r w:rsidRPr="00642E6D">
        <w:rPr>
          <w:b/>
          <w:bCs/>
          <w:sz w:val="24"/>
          <w:szCs w:val="24"/>
        </w:rPr>
        <w:t>а</w:t>
      </w:r>
      <w:r w:rsidRPr="00642E6D">
        <w:rPr>
          <w:b/>
          <w:bCs/>
          <w:spacing w:val="1"/>
          <w:sz w:val="24"/>
          <w:szCs w:val="24"/>
        </w:rPr>
        <w:t>й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е</w:t>
      </w:r>
      <w:r w:rsidRPr="00642E6D">
        <w:rPr>
          <w:b/>
          <w:bCs/>
          <w:spacing w:val="-3"/>
          <w:sz w:val="24"/>
          <w:szCs w:val="24"/>
        </w:rPr>
        <w:t xml:space="preserve"> </w:t>
      </w:r>
      <w:r w:rsidRPr="00642E6D">
        <w:rPr>
          <w:b/>
          <w:bCs/>
          <w:spacing w:val="1"/>
          <w:sz w:val="24"/>
          <w:szCs w:val="24"/>
        </w:rPr>
        <w:t>В</w:t>
      </w:r>
      <w:r w:rsidRPr="00642E6D">
        <w:rPr>
          <w:b/>
          <w:bCs/>
          <w:sz w:val="24"/>
          <w:szCs w:val="24"/>
        </w:rPr>
        <w:t>аш</w:t>
      </w:r>
      <w:r w:rsidRPr="00642E6D">
        <w:rPr>
          <w:b/>
          <w:bCs/>
          <w:spacing w:val="-9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т з</w:t>
      </w:r>
      <w:r w:rsidRPr="00642E6D">
        <w:rPr>
          <w:b/>
          <w:bCs/>
          <w:spacing w:val="1"/>
          <w:sz w:val="24"/>
          <w:szCs w:val="24"/>
        </w:rPr>
        <w:t>н</w:t>
      </w:r>
      <w:r w:rsidRPr="00642E6D">
        <w:rPr>
          <w:b/>
          <w:bCs/>
          <w:sz w:val="24"/>
          <w:szCs w:val="24"/>
        </w:rPr>
        <w:t>а</w:t>
      </w:r>
      <w:r w:rsidRPr="00642E6D">
        <w:rPr>
          <w:b/>
          <w:bCs/>
          <w:spacing w:val="1"/>
          <w:sz w:val="24"/>
          <w:szCs w:val="24"/>
        </w:rPr>
        <w:t>к</w:t>
      </w:r>
      <w:r w:rsidRPr="00642E6D">
        <w:rPr>
          <w:b/>
          <w:bCs/>
          <w:sz w:val="24"/>
          <w:szCs w:val="24"/>
        </w:rPr>
        <w:t>ом</w:t>
      </w:r>
      <w:r w:rsidRPr="00642E6D">
        <w:rPr>
          <w:b/>
          <w:bCs/>
          <w:spacing w:val="-1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«+»</w:t>
      </w:r>
      <w:r w:rsidRPr="00642E6D">
        <w:rPr>
          <w:b/>
          <w:bCs/>
          <w:spacing w:val="-2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 xml:space="preserve"> с</w:t>
      </w:r>
      <w:r w:rsidRPr="00642E6D">
        <w:rPr>
          <w:b/>
          <w:bCs/>
          <w:sz w:val="24"/>
          <w:szCs w:val="24"/>
        </w:rPr>
        <w:t>оо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pacing w:val="-3"/>
          <w:sz w:val="24"/>
          <w:szCs w:val="24"/>
        </w:rPr>
        <w:t>с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ву</w:t>
      </w:r>
      <w:r w:rsidRPr="00642E6D">
        <w:rPr>
          <w:b/>
          <w:bCs/>
          <w:spacing w:val="1"/>
          <w:sz w:val="24"/>
          <w:szCs w:val="24"/>
        </w:rPr>
        <w:t>ю</w:t>
      </w:r>
      <w:r w:rsidRPr="00642E6D">
        <w:rPr>
          <w:b/>
          <w:bCs/>
          <w:spacing w:val="-6"/>
          <w:sz w:val="24"/>
          <w:szCs w:val="24"/>
        </w:rPr>
        <w:t>щ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й</w:t>
      </w:r>
      <w:r w:rsidRPr="00642E6D">
        <w:rPr>
          <w:b/>
          <w:bCs/>
          <w:spacing w:val="-4"/>
          <w:sz w:val="24"/>
          <w:szCs w:val="24"/>
        </w:rPr>
        <w:t xml:space="preserve"> </w:t>
      </w:r>
      <w:r w:rsidRPr="00642E6D">
        <w:rPr>
          <w:b/>
          <w:bCs/>
          <w:spacing w:val="1"/>
          <w:sz w:val="24"/>
          <w:szCs w:val="24"/>
        </w:rPr>
        <w:t>к</w:t>
      </w:r>
      <w:r w:rsidRPr="00642E6D">
        <w:rPr>
          <w:b/>
          <w:bCs/>
          <w:sz w:val="24"/>
          <w:szCs w:val="24"/>
        </w:rPr>
        <w:t>оло</w:t>
      </w:r>
      <w:r w:rsidRPr="00642E6D">
        <w:rPr>
          <w:b/>
          <w:bCs/>
          <w:spacing w:val="1"/>
          <w:sz w:val="24"/>
          <w:szCs w:val="24"/>
        </w:rPr>
        <w:t>нк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.</w:t>
      </w:r>
    </w:p>
    <w:p w:rsidR="007E20D5" w:rsidRDefault="007E20D5" w:rsidP="007E20D5">
      <w:pPr>
        <w:suppressAutoHyphens/>
        <w:jc w:val="center"/>
        <w:rPr>
          <w:b/>
          <w:bCs/>
        </w:rPr>
      </w:pPr>
      <w:r w:rsidRPr="00642E6D">
        <w:rPr>
          <w:b/>
          <w:bCs/>
          <w:spacing w:val="1"/>
        </w:rPr>
        <w:t>З</w:t>
      </w:r>
      <w:r w:rsidRPr="00642E6D">
        <w:rPr>
          <w:b/>
          <w:bCs/>
        </w:rPr>
        <w:t>аран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  <w:spacing w:val="-2"/>
        </w:rPr>
        <w:t>б</w:t>
      </w:r>
      <w:r w:rsidRPr="00642E6D">
        <w:rPr>
          <w:b/>
          <w:bCs/>
          <w:spacing w:val="1"/>
        </w:rPr>
        <w:t>л</w:t>
      </w:r>
      <w:r w:rsidRPr="00642E6D">
        <w:rPr>
          <w:b/>
          <w:bCs/>
        </w:rPr>
        <w:t>а</w:t>
      </w:r>
      <w:r w:rsidRPr="00642E6D">
        <w:rPr>
          <w:b/>
          <w:bCs/>
          <w:spacing w:val="1"/>
        </w:rPr>
        <w:t>г</w:t>
      </w:r>
      <w:r w:rsidRPr="00642E6D">
        <w:rPr>
          <w:b/>
          <w:bCs/>
          <w:spacing w:val="-2"/>
        </w:rPr>
        <w:t>о</w:t>
      </w:r>
      <w:r w:rsidRPr="00642E6D">
        <w:rPr>
          <w:b/>
          <w:bCs/>
          <w:spacing w:val="1"/>
        </w:rPr>
        <w:t>д</w:t>
      </w:r>
      <w:r w:rsidRPr="00642E6D">
        <w:rPr>
          <w:b/>
          <w:bCs/>
        </w:rPr>
        <w:t>ар</w:t>
      </w:r>
      <w:r w:rsidRPr="00642E6D">
        <w:rPr>
          <w:b/>
          <w:bCs/>
          <w:spacing w:val="-2"/>
        </w:rPr>
        <w:t>и</w:t>
      </w:r>
      <w:r w:rsidRPr="00642E6D">
        <w:rPr>
          <w:b/>
          <w:bCs/>
        </w:rPr>
        <w:t>м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</w:rPr>
        <w:t>за</w:t>
      </w:r>
      <w:r w:rsidRPr="00642E6D">
        <w:rPr>
          <w:b/>
          <w:bCs/>
          <w:spacing w:val="-2"/>
        </w:rPr>
        <w:t xml:space="preserve"> с</w:t>
      </w:r>
      <w:r w:rsidRPr="00642E6D">
        <w:rPr>
          <w:b/>
          <w:bCs/>
        </w:rPr>
        <w:t>отру</w:t>
      </w:r>
      <w:r w:rsidRPr="00642E6D">
        <w:rPr>
          <w:b/>
          <w:bCs/>
          <w:spacing w:val="1"/>
        </w:rPr>
        <w:t>д</w:t>
      </w:r>
      <w:r w:rsidRPr="00642E6D">
        <w:rPr>
          <w:b/>
          <w:bCs/>
        </w:rPr>
        <w:t>н</w:t>
      </w:r>
      <w:r w:rsidRPr="00642E6D">
        <w:rPr>
          <w:b/>
          <w:bCs/>
          <w:spacing w:val="-2"/>
        </w:rPr>
        <w:t>и</w:t>
      </w:r>
      <w:r w:rsidRPr="00642E6D">
        <w:rPr>
          <w:b/>
          <w:bCs/>
        </w:rPr>
        <w:t>чес</w:t>
      </w:r>
      <w:r w:rsidRPr="00642E6D">
        <w:rPr>
          <w:b/>
          <w:bCs/>
          <w:spacing w:val="-3"/>
        </w:rPr>
        <w:t>т</w:t>
      </w:r>
      <w:r w:rsidRPr="00642E6D">
        <w:rPr>
          <w:b/>
          <w:bCs/>
          <w:spacing w:val="1"/>
        </w:rPr>
        <w:t>в</w:t>
      </w:r>
      <w:r w:rsidRPr="00642E6D">
        <w:rPr>
          <w:b/>
          <w:bCs/>
        </w:rPr>
        <w:t>о!</w:t>
      </w:r>
    </w:p>
    <w:p w:rsidR="007E20D5" w:rsidRDefault="007E20D5" w:rsidP="007E20D5">
      <w:pPr>
        <w:suppressAutoHyphens/>
        <w:jc w:val="both"/>
        <w:rPr>
          <w:bCs/>
          <w:sz w:val="24"/>
          <w:szCs w:val="24"/>
        </w:rPr>
      </w:pPr>
      <w:r>
        <w:rPr>
          <w:b/>
          <w:bCs/>
        </w:rPr>
        <w:tab/>
      </w:r>
      <w:r>
        <w:rPr>
          <w:bCs/>
          <w:sz w:val="24"/>
          <w:szCs w:val="24"/>
        </w:rPr>
        <w:t>После заполнения каждого раздела листа самооценки, Вам необходимо просуммировать полученное количество баллов и разделить данный результат на 12. Отметьте это значение на той оси диаграммы, которая соответствует указанной педагогической компетентн</w:t>
      </w:r>
      <w:r>
        <w:rPr>
          <w:bCs/>
          <w:sz w:val="24"/>
          <w:szCs w:val="24"/>
        </w:rPr>
        <w:t>о</w:t>
      </w:r>
      <w:r>
        <w:rPr>
          <w:bCs/>
          <w:sz w:val="24"/>
          <w:szCs w:val="24"/>
        </w:rPr>
        <w:t>сти. Соедините полученные значения непрерывной линией.</w:t>
      </w:r>
    </w:p>
    <w:p w:rsidR="007E20D5" w:rsidRDefault="007E20D5" w:rsidP="007E20D5">
      <w:pPr>
        <w:widowControl w:val="0"/>
        <w:suppressAutoHyphens/>
        <w:autoSpaceDE w:val="0"/>
        <w:autoSpaceDN w:val="0"/>
        <w:adjustRightInd w:val="0"/>
        <w:ind w:right="133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Сложите полученные результаты по шести основным педагогическим компетенциям и разделите полученную сумму на 6. Итоговое значение запишите над диаграммой. 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1" w:line="10" w:lineRule="exact"/>
        <w:rPr>
          <w:sz w:val="2"/>
          <w:szCs w:val="2"/>
        </w:rPr>
      </w:pPr>
    </w:p>
    <w:tbl>
      <w:tblPr>
        <w:tblW w:w="9530" w:type="dxa"/>
        <w:tblInd w:w="1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11"/>
        <w:gridCol w:w="4819"/>
      </w:tblGrid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4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z w:val="24"/>
                <w:szCs w:val="24"/>
              </w:rPr>
              <w:t>У</w:t>
            </w:r>
            <w:r w:rsidRPr="00A10815">
              <w:rPr>
                <w:spacing w:val="-1"/>
                <w:sz w:val="24"/>
                <w:szCs w:val="24"/>
              </w:rPr>
              <w:t>р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ь</w:t>
            </w:r>
            <w:r w:rsidRPr="00A10815">
              <w:rPr>
                <w:spacing w:val="-1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2"/>
                <w:sz w:val="24"/>
                <w:szCs w:val="24"/>
              </w:rPr>
              <w:t>ф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1"/>
                <w:sz w:val="24"/>
                <w:szCs w:val="24"/>
              </w:rPr>
              <w:t>ц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Зн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z w:val="24"/>
                <w:szCs w:val="24"/>
              </w:rPr>
              <w:t>че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-3"/>
                <w:sz w:val="24"/>
                <w:szCs w:val="24"/>
              </w:rPr>
              <w:t xml:space="preserve"> </w:t>
            </w:r>
            <w:r w:rsidRPr="00A10815">
              <w:rPr>
                <w:spacing w:val="1"/>
                <w:sz w:val="24"/>
                <w:szCs w:val="24"/>
              </w:rPr>
              <w:t>п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>казате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z w:val="24"/>
                <w:szCs w:val="24"/>
              </w:rPr>
              <w:t xml:space="preserve">я </w:t>
            </w:r>
            <w:r w:rsidRPr="00A10815">
              <w:rPr>
                <w:spacing w:val="-4"/>
                <w:sz w:val="24"/>
                <w:szCs w:val="24"/>
              </w:rPr>
              <w:t>у</w:t>
            </w:r>
            <w:r w:rsidRPr="00A10815">
              <w:rPr>
                <w:spacing w:val="1"/>
                <w:sz w:val="24"/>
                <w:szCs w:val="24"/>
              </w:rPr>
              <w:t>ро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ли</w:t>
            </w:r>
            <w:r w:rsidRPr="00A10815">
              <w:rPr>
                <w:spacing w:val="1"/>
                <w:sz w:val="24"/>
                <w:szCs w:val="24"/>
              </w:rPr>
              <w:t>ф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ка</w:t>
            </w:r>
            <w:r w:rsidRPr="00A10815">
              <w:rPr>
                <w:spacing w:val="-1"/>
                <w:sz w:val="24"/>
                <w:szCs w:val="24"/>
              </w:rPr>
              <w:t>ц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и</w:t>
            </w:r>
          </w:p>
        </w:tc>
      </w:tr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8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-1"/>
                <w:sz w:val="24"/>
                <w:szCs w:val="24"/>
              </w:rPr>
              <w:t>П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1"/>
                <w:sz w:val="24"/>
                <w:szCs w:val="24"/>
              </w:rPr>
              <w:t>р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2"/>
                <w:sz w:val="24"/>
                <w:szCs w:val="24"/>
              </w:rPr>
              <w:t>ф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ц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ая кат</w:t>
            </w:r>
            <w:r w:rsidRPr="00A10815">
              <w:rPr>
                <w:spacing w:val="-2"/>
                <w:sz w:val="24"/>
                <w:szCs w:val="24"/>
              </w:rPr>
              <w:t>е</w:t>
            </w:r>
            <w:r w:rsidRPr="00A10815">
              <w:rPr>
                <w:sz w:val="24"/>
                <w:szCs w:val="24"/>
              </w:rPr>
              <w:t>г</w:t>
            </w:r>
            <w:r w:rsidRPr="00A10815">
              <w:rPr>
                <w:spacing w:val="-1"/>
                <w:sz w:val="24"/>
                <w:szCs w:val="24"/>
              </w:rPr>
              <w:t>ор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 xml:space="preserve">т </w:t>
            </w:r>
            <w:r w:rsidRPr="00A10815">
              <w:rPr>
                <w:spacing w:val="1"/>
                <w:sz w:val="24"/>
                <w:szCs w:val="24"/>
              </w:rPr>
              <w:t>3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z w:val="24"/>
                <w:szCs w:val="24"/>
              </w:rPr>
              <w:t>3</w:t>
            </w:r>
            <w:r w:rsidRPr="00A10815">
              <w:rPr>
                <w:spacing w:val="1"/>
                <w:sz w:val="24"/>
                <w:szCs w:val="24"/>
              </w:rPr>
              <w:t xml:space="preserve"> </w:t>
            </w:r>
            <w:r w:rsidRPr="00A10815">
              <w:rPr>
                <w:spacing w:val="-1"/>
                <w:sz w:val="24"/>
                <w:szCs w:val="24"/>
              </w:rPr>
              <w:t>д</w:t>
            </w:r>
            <w:r w:rsidRPr="00A10815">
              <w:rPr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 xml:space="preserve"> 4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pacing w:val="1"/>
                <w:sz w:val="24"/>
                <w:szCs w:val="24"/>
              </w:rPr>
              <w:t>2</w:t>
            </w:r>
            <w:r w:rsidRPr="00A10815">
              <w:rPr>
                <w:sz w:val="24"/>
                <w:szCs w:val="24"/>
              </w:rPr>
              <w:t>9</w:t>
            </w:r>
          </w:p>
        </w:tc>
      </w:tr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z w:val="24"/>
                <w:szCs w:val="24"/>
              </w:rPr>
              <w:t>В</w:t>
            </w:r>
            <w:r w:rsidRPr="00A10815">
              <w:rPr>
                <w:spacing w:val="1"/>
                <w:sz w:val="24"/>
                <w:szCs w:val="24"/>
              </w:rPr>
              <w:t>ы</w:t>
            </w:r>
            <w:r w:rsidRPr="00A10815">
              <w:rPr>
                <w:sz w:val="24"/>
                <w:szCs w:val="24"/>
              </w:rPr>
              <w:t>сш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z w:val="24"/>
                <w:szCs w:val="24"/>
              </w:rPr>
              <w:t>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ли</w:t>
            </w:r>
            <w:r w:rsidRPr="00A10815">
              <w:rPr>
                <w:spacing w:val="1"/>
                <w:sz w:val="24"/>
                <w:szCs w:val="24"/>
              </w:rPr>
              <w:t>ф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1"/>
                <w:sz w:val="24"/>
                <w:szCs w:val="24"/>
              </w:rPr>
              <w:t>ц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ая</w:t>
            </w:r>
            <w:r w:rsidRPr="00A10815">
              <w:rPr>
                <w:spacing w:val="-2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>кате</w:t>
            </w:r>
            <w:r w:rsidRPr="00A10815">
              <w:rPr>
                <w:spacing w:val="-2"/>
                <w:sz w:val="24"/>
                <w:szCs w:val="24"/>
              </w:rPr>
              <w:t>г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>ри</w:t>
            </w:r>
            <w:r w:rsidRPr="00A10815">
              <w:rPr>
                <w:sz w:val="24"/>
                <w:szCs w:val="24"/>
              </w:rPr>
              <w:t>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 xml:space="preserve">т </w:t>
            </w:r>
            <w:r w:rsidRPr="00A10815">
              <w:rPr>
                <w:spacing w:val="1"/>
                <w:sz w:val="24"/>
                <w:szCs w:val="24"/>
              </w:rPr>
              <w:t>4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pacing w:val="1"/>
                <w:sz w:val="24"/>
                <w:szCs w:val="24"/>
              </w:rPr>
              <w:t>3</w:t>
            </w:r>
            <w:r w:rsidRPr="00A10815">
              <w:rPr>
                <w:sz w:val="24"/>
                <w:szCs w:val="24"/>
              </w:rPr>
              <w:t>-х</w:t>
            </w:r>
            <w:r w:rsidRPr="00A10815">
              <w:rPr>
                <w:spacing w:val="-2"/>
                <w:sz w:val="24"/>
                <w:szCs w:val="24"/>
              </w:rPr>
              <w:t xml:space="preserve"> </w:t>
            </w:r>
            <w:r w:rsidRPr="00A10815">
              <w:rPr>
                <w:spacing w:val="1"/>
                <w:sz w:val="24"/>
                <w:szCs w:val="24"/>
              </w:rPr>
              <w:t>б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лл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>в</w:t>
            </w:r>
            <w:r w:rsidRPr="00A10815">
              <w:rPr>
                <w:spacing w:val="-3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 xml:space="preserve">и </w:t>
            </w:r>
            <w:r w:rsidRPr="00A10815">
              <w:rPr>
                <w:spacing w:val="-1"/>
                <w:sz w:val="24"/>
                <w:szCs w:val="24"/>
              </w:rPr>
              <w:t>вы</w:t>
            </w:r>
            <w:r w:rsidRPr="00A10815">
              <w:rPr>
                <w:sz w:val="24"/>
                <w:szCs w:val="24"/>
              </w:rPr>
              <w:t>ше</w:t>
            </w:r>
          </w:p>
        </w:tc>
      </w:tr>
    </w:tbl>
    <w:p w:rsidR="007E20D5" w:rsidRPr="0092178E" w:rsidRDefault="007E20D5" w:rsidP="007E20D5">
      <w:pPr>
        <w:suppressAutoHyphens/>
        <w:rPr>
          <w:b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>
            <wp:extent cx="6191250" cy="3486150"/>
            <wp:effectExtent l="0" t="0" r="0" b="0"/>
            <wp:docPr id="17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E20D5" w:rsidRPr="001337EE" w:rsidRDefault="007E20D5" w:rsidP="007E20D5">
      <w:pPr>
        <w:suppressAutoHyphens/>
        <w:jc w:val="center"/>
        <w:rPr>
          <w:b/>
          <w:bCs/>
          <w:spacing w:val="1"/>
          <w:sz w:val="24"/>
          <w:szCs w:val="24"/>
        </w:rPr>
      </w:pPr>
      <w:r>
        <w:rPr>
          <w:bCs/>
          <w:sz w:val="24"/>
          <w:szCs w:val="24"/>
        </w:rPr>
        <w:br w:type="page"/>
      </w:r>
      <w:r w:rsidRPr="001337EE">
        <w:rPr>
          <w:b/>
          <w:bCs/>
          <w:spacing w:val="1"/>
          <w:sz w:val="24"/>
          <w:szCs w:val="24"/>
        </w:rPr>
        <w:lastRenderedPageBreak/>
        <w:t>Лист самооценки педагогической деятельности инструктора-методиста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70"/>
        <w:gridCol w:w="6042"/>
        <w:gridCol w:w="542"/>
        <w:gridCol w:w="571"/>
        <w:gridCol w:w="567"/>
        <w:gridCol w:w="567"/>
        <w:gridCol w:w="588"/>
      </w:tblGrid>
      <w:tr w:rsidR="007E20D5" w:rsidTr="00130378">
        <w:tc>
          <w:tcPr>
            <w:tcW w:w="870" w:type="dxa"/>
          </w:tcPr>
          <w:p w:rsidR="007E20D5" w:rsidRPr="004900FE" w:rsidRDefault="007E20D5" w:rsidP="00130378">
            <w:pPr>
              <w:suppressAutoHyphens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2"/>
                <w:szCs w:val="24"/>
              </w:rPr>
              <w:t xml:space="preserve">№ </w:t>
            </w:r>
            <w:proofErr w:type="spellStart"/>
            <w:proofErr w:type="gramStart"/>
            <w:r w:rsidRPr="004900FE">
              <w:rPr>
                <w:bCs/>
                <w:sz w:val="22"/>
                <w:szCs w:val="24"/>
              </w:rPr>
              <w:t>п</w:t>
            </w:r>
            <w:proofErr w:type="spellEnd"/>
            <w:proofErr w:type="gramEnd"/>
            <w:r w:rsidRPr="004900FE">
              <w:rPr>
                <w:bCs/>
                <w:sz w:val="22"/>
                <w:szCs w:val="24"/>
              </w:rPr>
              <w:t>/</w:t>
            </w:r>
            <w:proofErr w:type="spellStart"/>
            <w:r w:rsidRPr="004900FE">
              <w:rPr>
                <w:bCs/>
                <w:sz w:val="22"/>
                <w:szCs w:val="24"/>
              </w:rPr>
              <w:t>п</w:t>
            </w:r>
            <w:proofErr w:type="spellEnd"/>
          </w:p>
        </w:tc>
        <w:tc>
          <w:tcPr>
            <w:tcW w:w="6042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Утверждения для оценивания</w:t>
            </w:r>
          </w:p>
        </w:tc>
        <w:tc>
          <w:tcPr>
            <w:tcW w:w="542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71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588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5</w:t>
            </w:r>
          </w:p>
        </w:tc>
      </w:tr>
      <w:tr w:rsidR="007E20D5" w:rsidRPr="001337EE" w:rsidTr="00130378">
        <w:tc>
          <w:tcPr>
            <w:tcW w:w="9747" w:type="dxa"/>
            <w:gridSpan w:val="7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1</w:t>
            </w:r>
            <w:r w:rsidRPr="001337EE">
              <w:rPr>
                <w:b/>
                <w:bCs/>
                <w:sz w:val="22"/>
                <w:szCs w:val="22"/>
              </w:rPr>
              <w:t>.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z w:val="22"/>
                <w:szCs w:val="22"/>
              </w:rPr>
              <w:t>К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п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е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ь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z w:val="22"/>
                <w:szCs w:val="22"/>
              </w:rPr>
              <w:t>в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б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л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1337EE">
              <w:rPr>
                <w:b/>
                <w:bCs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и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л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и</w:t>
            </w:r>
            <w:r w:rsidRPr="001337EE">
              <w:rPr>
                <w:b/>
                <w:bCs/>
                <w:sz w:val="22"/>
                <w:szCs w:val="22"/>
              </w:rPr>
              <w:t>ч</w:t>
            </w:r>
            <w:r w:rsidRPr="001337EE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тны</w:t>
            </w:r>
            <w:r w:rsidRPr="001337EE">
              <w:rPr>
                <w:b/>
                <w:bCs/>
                <w:sz w:val="22"/>
                <w:szCs w:val="22"/>
              </w:rPr>
              <w:t>х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к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а</w:t>
            </w:r>
            <w:r w:rsidRPr="001337EE">
              <w:rPr>
                <w:b/>
                <w:bCs/>
                <w:sz w:val="22"/>
                <w:szCs w:val="22"/>
              </w:rPr>
              <w:t>че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 xml:space="preserve">в </w:t>
            </w: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Педагоги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ащаю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ся ко мне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омо</w:t>
            </w:r>
            <w:r w:rsidRPr="001337EE">
              <w:rPr>
                <w:sz w:val="22"/>
                <w:szCs w:val="22"/>
              </w:rPr>
              <w:t>щью, 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сь с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1"/>
                <w:sz w:val="22"/>
                <w:szCs w:val="22"/>
              </w:rPr>
              <w:t xml:space="preserve"> ил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са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 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ци</w:t>
            </w:r>
            <w:r w:rsidRPr="001337EE">
              <w:rPr>
                <w:sz w:val="22"/>
                <w:szCs w:val="22"/>
              </w:rPr>
              <w:t xml:space="preserve">ю с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д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в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лл</w:t>
            </w:r>
            <w:r w:rsidRPr="001337EE">
              <w:rPr>
                <w:sz w:val="22"/>
                <w:szCs w:val="22"/>
              </w:rPr>
              <w:t>ег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 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оро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ы 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вы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к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го </w:t>
            </w:r>
            <w:r w:rsidRPr="001337EE">
              <w:rPr>
                <w:spacing w:val="1"/>
                <w:sz w:val="22"/>
                <w:szCs w:val="22"/>
              </w:rPr>
              <w:t>педагога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действия педагогов в различных педагогических ситуациях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 xml:space="preserve">ею 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св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ю де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и 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1"/>
                <w:sz w:val="22"/>
                <w:szCs w:val="22"/>
              </w:rPr>
              <w:t>но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педагогов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Мое 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 xml:space="preserve">ее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во</w:t>
            </w:r>
            <w:r w:rsidRPr="001337EE">
              <w:rPr>
                <w:spacing w:val="3"/>
                <w:sz w:val="22"/>
                <w:szCs w:val="22"/>
              </w:rPr>
              <w:t xml:space="preserve"> организовано в соответствии с принципами научной организации труда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 xml:space="preserve"> р</w:t>
            </w:r>
            <w:r w:rsidRPr="001337EE">
              <w:rPr>
                <w:sz w:val="22"/>
                <w:szCs w:val="22"/>
              </w:rPr>
              <w:t>еаг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-1"/>
                <w:sz w:val="22"/>
                <w:szCs w:val="22"/>
              </w:rPr>
              <w:t xml:space="preserve"> н</w:t>
            </w:r>
            <w:r w:rsidRPr="001337EE">
              <w:rPr>
                <w:sz w:val="22"/>
                <w:szCs w:val="22"/>
              </w:rPr>
              <w:t xml:space="preserve">а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, в</w:t>
            </w:r>
            <w:r w:rsidRPr="001337EE">
              <w:rPr>
                <w:spacing w:val="1"/>
                <w:sz w:val="22"/>
                <w:szCs w:val="22"/>
              </w:rPr>
              <w:t>озн</w:t>
            </w:r>
            <w:r w:rsidRPr="001337EE">
              <w:rPr>
                <w:spacing w:val="-1"/>
                <w:sz w:val="22"/>
                <w:szCs w:val="22"/>
              </w:rPr>
              <w:t>ик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 xml:space="preserve">ессе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еа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ошу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орр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вы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ан</w:t>
            </w:r>
            <w:r w:rsidRPr="001337EE">
              <w:rPr>
                <w:spacing w:val="15"/>
                <w:sz w:val="22"/>
                <w:szCs w:val="22"/>
              </w:rPr>
              <w:t xml:space="preserve"> деятельности</w:t>
            </w:r>
            <w:r w:rsidRPr="001337EE">
              <w:rPr>
                <w:spacing w:val="1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0"/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т 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вш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 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эмо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й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аг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Об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даю</w:t>
            </w:r>
            <w:r w:rsidRPr="001337EE">
              <w:rPr>
                <w:spacing w:val="19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2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озором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2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ег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2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2"/>
                <w:sz w:val="22"/>
                <w:szCs w:val="22"/>
              </w:rPr>
              <w:t>ж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ваю</w:t>
            </w:r>
            <w:r w:rsidRPr="001337EE">
              <w:rPr>
                <w:spacing w:val="2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2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ы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Мое 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веде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 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ют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э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ки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орм</w:t>
            </w:r>
            <w:r w:rsidRPr="001337EE">
              <w:rPr>
                <w:sz w:val="22"/>
                <w:szCs w:val="22"/>
              </w:rPr>
              <w:t>ам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113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</w:p>
        </w:tc>
        <w:tc>
          <w:tcPr>
            <w:tcW w:w="2835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113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835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9747" w:type="dxa"/>
            <w:gridSpan w:val="7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2. Компетентность в области постановки целей и задач педагогической деятельности</w:t>
            </w: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целенаправленно организовывать профессиональную деятельность педагогов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методической работы в соответствии с потребностями педагогов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орр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кти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-1"/>
                <w:sz w:val="22"/>
                <w:szCs w:val="22"/>
              </w:rPr>
              <w:t xml:space="preserve"> 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методической деятельности в зависимости с изменениями потребностей педагогов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6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8"/>
                <w:sz w:val="22"/>
                <w:szCs w:val="22"/>
              </w:rPr>
              <w:t xml:space="preserve"> методической работы в соответствии с уровнем квалификации педагогов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При организации работы учитываю квалификацию педагогов, стаж и результаты работы каждого педагога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 xml:space="preserve"> на основе методической темы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нк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 xml:space="preserve"> методической работы</w:t>
            </w:r>
            <w:r w:rsidRPr="001337EE">
              <w:rPr>
                <w:sz w:val="22"/>
                <w:szCs w:val="22"/>
              </w:rPr>
              <w:t xml:space="preserve"> до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омп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са в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имо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адач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 xml:space="preserve">ею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иж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методической работы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иват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педагогами необходимости поставленных целей и задач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тносить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методической деятельности</w:t>
            </w:r>
            <w:r w:rsidRPr="001337EE">
              <w:rPr>
                <w:spacing w:val="5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с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Выявляю отношение педагогов к выбранной методической теме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trHeight w:val="701"/>
        </w:trPr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Вовлекаю педагогов в совместное формулирование целей и задач направлений методической деятельности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trHeight w:val="298"/>
        </w:trPr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113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2</w:t>
            </w:r>
          </w:p>
        </w:tc>
        <w:tc>
          <w:tcPr>
            <w:tcW w:w="2835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trHeight w:val="274"/>
        </w:trPr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113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835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trHeight w:val="125"/>
        </w:trPr>
        <w:tc>
          <w:tcPr>
            <w:tcW w:w="9747" w:type="dxa"/>
            <w:gridSpan w:val="7"/>
          </w:tcPr>
          <w:p w:rsidR="007E20D5" w:rsidRPr="001337EE" w:rsidRDefault="007E20D5" w:rsidP="00130378">
            <w:pPr>
              <w:suppressAutoHyphens/>
              <w:spacing w:line="240" w:lineRule="atLeast"/>
              <w:ind w:left="-113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lastRenderedPageBreak/>
              <w:t xml:space="preserve"> 3. Компетентность в области мотивации учебной деятельности</w:t>
            </w: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заинтересовать педагогов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ех</w:t>
            </w:r>
            <w:r w:rsidRPr="001337EE">
              <w:rPr>
                <w:spacing w:val="-2"/>
                <w:sz w:val="22"/>
                <w:szCs w:val="22"/>
              </w:rPr>
              <w:t xml:space="preserve"> педагогов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Создаю условия для демонстрации успехов педагогов среди родителей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Создаю условия для демонстрации успехов педагогов среди коллег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создать ситуацию «успеха» для каждого педагога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ваю методическую</w:t>
            </w:r>
            <w:r w:rsidRPr="001337EE">
              <w:rPr>
                <w:spacing w:val="4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4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4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м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proofErr w:type="spellStart"/>
            <w:r w:rsidRPr="001337EE">
              <w:rPr>
                <w:spacing w:val="1"/>
                <w:sz w:val="22"/>
                <w:szCs w:val="22"/>
              </w:rPr>
              <w:t>мотивированности</w:t>
            </w:r>
            <w:proofErr w:type="spellEnd"/>
            <w:r w:rsidRPr="001337EE">
              <w:rPr>
                <w:spacing w:val="1"/>
                <w:sz w:val="22"/>
                <w:szCs w:val="22"/>
              </w:rPr>
              <w:t xml:space="preserve"> педагогов, мо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ци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адею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м методических</w:t>
            </w:r>
            <w:r w:rsidRPr="001337EE">
              <w:rPr>
                <w:spacing w:val="1"/>
                <w:sz w:val="22"/>
                <w:szCs w:val="22"/>
              </w:rPr>
              <w:t xml:space="preserve"> 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proofErr w:type="gramStart"/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,</w:t>
            </w:r>
            <w:proofErr w:type="gramEnd"/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ыз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 xml:space="preserve">ес педагогов к повышению профессионального уровня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"/>
                <w:sz w:val="22"/>
                <w:szCs w:val="22"/>
              </w:rPr>
              <w:t>щ</w:t>
            </w:r>
            <w:r w:rsidRPr="001337EE">
              <w:rPr>
                <w:spacing w:val="-1"/>
                <w:sz w:val="22"/>
                <w:szCs w:val="22"/>
              </w:rPr>
              <w:t>их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 xml:space="preserve">ам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вае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Ис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ую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есах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ях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 xml:space="preserve">педагогов </w:t>
            </w:r>
            <w:r w:rsidRPr="001337EE">
              <w:rPr>
                <w:sz w:val="22"/>
                <w:szCs w:val="22"/>
              </w:rPr>
              <w:t xml:space="preserve">в </w:t>
            </w:r>
            <w:r w:rsidRPr="001337EE">
              <w:rPr>
                <w:spacing w:val="-1"/>
                <w:sz w:val="22"/>
                <w:szCs w:val="22"/>
              </w:rPr>
              <w:t>методической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оз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ф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 xml:space="preserve">Педагоги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1"/>
                <w:sz w:val="22"/>
                <w:szCs w:val="22"/>
              </w:rPr>
              <w:t xml:space="preserve">методической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1"/>
                <w:sz w:val="22"/>
                <w:szCs w:val="22"/>
              </w:rPr>
              <w:t>но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ью,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й мною: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 xml:space="preserve">е,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, результаты и др.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озмо</w:t>
            </w:r>
            <w:r w:rsidRPr="001337EE">
              <w:rPr>
                <w:spacing w:val="-1"/>
                <w:sz w:val="22"/>
                <w:szCs w:val="22"/>
              </w:rPr>
              <w:t>жн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педагогам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4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ью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trHeight w:val="87"/>
        </w:trPr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оз</w:t>
            </w:r>
            <w:r w:rsidRPr="001337EE">
              <w:rPr>
                <w:sz w:val="22"/>
                <w:szCs w:val="22"/>
              </w:rPr>
              <w:t xml:space="preserve">даю 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2"/>
                <w:sz w:val="22"/>
                <w:szCs w:val="22"/>
              </w:rPr>
              <w:t>для самореализации педагогов</w:t>
            </w:r>
            <w:r w:rsidRPr="001337EE">
              <w:rPr>
                <w:spacing w:val="23"/>
                <w:sz w:val="22"/>
                <w:szCs w:val="22"/>
              </w:rPr>
              <w:t>: участие в конференциях, конкурсах, проектах и др.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trHeight w:val="87"/>
        </w:trPr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113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</w:p>
        </w:tc>
        <w:tc>
          <w:tcPr>
            <w:tcW w:w="2835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trHeight w:val="87"/>
        </w:trPr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113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835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9747" w:type="dxa"/>
            <w:gridSpan w:val="7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4. Компетентность в области обеспечения информационной основы деятельности</w:t>
            </w: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ошу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орр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вы</w:t>
            </w:r>
            <w:r w:rsidRPr="001337EE">
              <w:rPr>
                <w:spacing w:val="36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свою деятельность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т 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вш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яе</w:t>
            </w:r>
            <w:r w:rsidRPr="001337EE">
              <w:rPr>
                <w:spacing w:val="1"/>
                <w:sz w:val="22"/>
                <w:szCs w:val="22"/>
              </w:rPr>
              <w:t>мы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7"/>
                <w:sz w:val="22"/>
                <w:szCs w:val="22"/>
              </w:rPr>
              <w:t xml:space="preserve"> мною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19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т</w:t>
            </w:r>
            <w:r w:rsidRPr="001337EE">
              <w:rPr>
                <w:spacing w:val="16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ям</w:t>
            </w:r>
            <w:r w:rsidRPr="001337EE">
              <w:rPr>
                <w:spacing w:val="2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ам</w:t>
            </w:r>
            <w:r w:rsidRPr="001337EE">
              <w:rPr>
                <w:spacing w:val="17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методической работы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17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направлению методической темы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Целесообразность 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яе</w:t>
            </w:r>
            <w:r w:rsidRPr="001337EE">
              <w:rPr>
                <w:spacing w:val="1"/>
                <w:sz w:val="22"/>
                <w:szCs w:val="22"/>
              </w:rPr>
              <w:t>мы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дов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адею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технологиями,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 xml:space="preserve"> методической работы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tabs>
                <w:tab w:val="left" w:pos="1500"/>
                <w:tab w:val="left" w:pos="2720"/>
                <w:tab w:val="left" w:pos="3180"/>
                <w:tab w:val="left" w:pos="4040"/>
                <w:tab w:val="left" w:pos="5420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z w:val="22"/>
                <w:szCs w:val="22"/>
              </w:rPr>
              <w:t xml:space="preserve"> в своей деятельности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ин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proofErr w:type="gramStart"/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-</w:t>
            </w:r>
            <w:proofErr w:type="gramEnd"/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омм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хн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оро</w:t>
            </w:r>
            <w:r w:rsidRPr="001337EE">
              <w:rPr>
                <w:sz w:val="22"/>
                <w:szCs w:val="22"/>
              </w:rPr>
              <w:t>шо</w:t>
            </w:r>
            <w:r w:rsidRPr="001337EE">
              <w:rPr>
                <w:spacing w:val="1"/>
                <w:sz w:val="22"/>
                <w:szCs w:val="22"/>
              </w:rPr>
              <w:t xml:space="preserve"> 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-1"/>
                <w:sz w:val="22"/>
                <w:szCs w:val="22"/>
              </w:rPr>
              <w:t xml:space="preserve"> содержание методической работы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 xml:space="preserve">План методической </w:t>
            </w:r>
            <w:r w:rsidRPr="001337EE">
              <w:rPr>
                <w:spacing w:val="-1"/>
                <w:sz w:val="22"/>
                <w:szCs w:val="22"/>
              </w:rPr>
              <w:t>работы 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 с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 xml:space="preserve"> целей и задач годового плана ОУ 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tabs>
                <w:tab w:val="left" w:pos="880"/>
                <w:tab w:val="left" w:pos="1400"/>
                <w:tab w:val="left" w:pos="3120"/>
                <w:tab w:val="left" w:pos="4680"/>
                <w:tab w:val="left" w:pos="6020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дг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мероприятий</w:t>
            </w:r>
            <w:r w:rsidRPr="001337EE">
              <w:rPr>
                <w:spacing w:val="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олн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(</w:t>
            </w:r>
            <w:r w:rsidRPr="001337EE">
              <w:rPr>
                <w:spacing w:val="-1"/>
                <w:sz w:val="22"/>
                <w:szCs w:val="22"/>
              </w:rPr>
              <w:t>кн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ги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 са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я, </w:t>
            </w:r>
            <w:proofErr w:type="spellStart"/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-п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proofErr w:type="spellEnd"/>
            <w:r w:rsidRPr="001337EE">
              <w:rPr>
                <w:sz w:val="22"/>
                <w:szCs w:val="22"/>
              </w:rPr>
              <w:t>,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фро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 xml:space="preserve"> 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сы 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р.</w:t>
            </w:r>
            <w:r w:rsidRPr="001337EE">
              <w:rPr>
                <w:sz w:val="22"/>
                <w:szCs w:val="22"/>
              </w:rPr>
              <w:t>)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0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ессе</w:t>
            </w:r>
            <w:r w:rsidRPr="001337EE">
              <w:rPr>
                <w:spacing w:val="2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0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27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27"/>
                <w:sz w:val="22"/>
                <w:szCs w:val="22"/>
              </w:rPr>
              <w:t xml:space="preserve"> 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пи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аюсь</w:t>
            </w:r>
            <w:r w:rsidRPr="001337EE">
              <w:rPr>
                <w:spacing w:val="28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опыт и квалификацию педагогов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До</w:t>
            </w:r>
            <w:r w:rsidRPr="001337EE">
              <w:rPr>
                <w:sz w:val="22"/>
                <w:szCs w:val="22"/>
              </w:rPr>
              <w:t>стигаю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методической работы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tabs>
                <w:tab w:val="left" w:pos="1620"/>
                <w:tab w:val="left" w:pos="1920"/>
                <w:tab w:val="left" w:pos="3140"/>
                <w:tab w:val="left" w:pos="4160"/>
                <w:tab w:val="left" w:pos="4980"/>
                <w:tab w:val="left" w:pos="5660"/>
                <w:tab w:val="left" w:pos="6000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уюсь</w:t>
            </w:r>
            <w:r w:rsidRPr="001337EE">
              <w:rPr>
                <w:sz w:val="22"/>
                <w:szCs w:val="22"/>
              </w:rPr>
              <w:t xml:space="preserve"> в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 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 коллектива с учетом взаимоотношений педагогов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оро</w:t>
            </w:r>
            <w:r w:rsidRPr="001337EE">
              <w:rPr>
                <w:sz w:val="22"/>
                <w:szCs w:val="22"/>
              </w:rPr>
              <w:t>шо</w:t>
            </w:r>
            <w:r w:rsidRPr="001337EE">
              <w:rPr>
                <w:spacing w:val="1"/>
                <w:sz w:val="22"/>
                <w:szCs w:val="22"/>
              </w:rPr>
              <w:t xml:space="preserve"> 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аю </w:t>
            </w:r>
            <w:r w:rsidRPr="001337EE">
              <w:rPr>
                <w:spacing w:val="-1"/>
                <w:sz w:val="22"/>
                <w:szCs w:val="22"/>
              </w:rPr>
              <w:t>нормативно-правовую базу и действую в соответствии с ней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113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</w:p>
        </w:tc>
        <w:tc>
          <w:tcPr>
            <w:tcW w:w="2835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113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835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9747" w:type="dxa"/>
            <w:gridSpan w:val="7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b/>
                <w:bCs/>
                <w:spacing w:val="1"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5. Компетентность в области разработки программы деятельности и принятия педагогических решений</w:t>
            </w: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tabs>
                <w:tab w:val="left" w:pos="1780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48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 к 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ю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ам</w:t>
            </w:r>
            <w:r w:rsidRPr="001337EE">
              <w:rPr>
                <w:spacing w:val="7"/>
                <w:sz w:val="22"/>
                <w:szCs w:val="22"/>
              </w:rPr>
              <w:t xml:space="preserve">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2"/>
                <w:sz w:val="22"/>
                <w:szCs w:val="22"/>
              </w:rPr>
              <w:t xml:space="preserve"> – методической </w:t>
            </w:r>
            <w:r w:rsidRPr="001337EE">
              <w:rPr>
                <w:sz w:val="22"/>
                <w:szCs w:val="22"/>
              </w:rPr>
              <w:t>дея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и, учебники и УМК, допущенные и </w:t>
            </w:r>
            <w:r w:rsidRPr="001337EE">
              <w:rPr>
                <w:sz w:val="22"/>
                <w:szCs w:val="22"/>
              </w:rPr>
              <w:lastRenderedPageBreak/>
              <w:t>рекоменд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ванные </w:t>
            </w:r>
            <w:proofErr w:type="spellStart"/>
            <w:r w:rsidRPr="001337EE">
              <w:rPr>
                <w:sz w:val="22"/>
                <w:szCs w:val="22"/>
              </w:rPr>
              <w:t>Минобрнауки</w:t>
            </w:r>
            <w:proofErr w:type="spellEnd"/>
            <w:r w:rsidRPr="001337EE">
              <w:rPr>
                <w:sz w:val="22"/>
                <w:szCs w:val="22"/>
              </w:rPr>
              <w:t xml:space="preserve"> РФ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lastRenderedPageBreak/>
              <w:t>2.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tabs>
                <w:tab w:val="left" w:pos="920"/>
                <w:tab w:val="left" w:pos="1940"/>
                <w:tab w:val="left" w:pos="3480"/>
                <w:tab w:val="left" w:pos="4280"/>
                <w:tab w:val="left" w:pos="5260"/>
                <w:tab w:val="left" w:pos="6380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Могу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вес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 с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й 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z w:val="22"/>
                <w:szCs w:val="22"/>
              </w:rPr>
              <w:t xml:space="preserve">з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УМ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2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25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в, 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ин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Об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-1"/>
                <w:sz w:val="22"/>
                <w:szCs w:val="22"/>
              </w:rPr>
              <w:t xml:space="preserve"> УМК, исходя из специфики ОУ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Уч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ваю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ол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 xml:space="preserve">ег, </w:t>
            </w:r>
            <w:r w:rsidRPr="001337EE">
              <w:rPr>
                <w:spacing w:val="1"/>
                <w:sz w:val="22"/>
                <w:szCs w:val="22"/>
              </w:rPr>
              <w:t xml:space="preserve">администрации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й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План методической работы</w:t>
            </w:r>
            <w:r w:rsidRPr="001337EE">
              <w:rPr>
                <w:spacing w:val="5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 xml:space="preserve">а с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 xml:space="preserve">м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р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4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й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ее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.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pacing w:val="-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в,</w:t>
            </w:r>
            <w:r w:rsidRPr="001337EE">
              <w:rPr>
                <w:spacing w:val="1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ша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ее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ошу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в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 xml:space="preserve">ы с 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ью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1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 мною</w:t>
            </w:r>
            <w:r w:rsidRPr="001337EE">
              <w:rPr>
                <w:spacing w:val="-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pacing w:val="-1"/>
                <w:sz w:val="22"/>
                <w:szCs w:val="22"/>
              </w:rPr>
              <w:t>ы,</w:t>
            </w:r>
            <w:r w:rsidRPr="001337EE">
              <w:rPr>
                <w:spacing w:val="1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аются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ким</w:t>
            </w:r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вом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ти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3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2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аве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2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3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вающ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х 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еа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ющ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>мы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 и 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 xml:space="preserve"> 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ы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tabs>
                <w:tab w:val="left" w:pos="4920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аю</w:t>
            </w:r>
            <w:r w:rsidRPr="001337EE">
              <w:rPr>
                <w:spacing w:val="45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48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ол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ег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4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4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z w:val="22"/>
                <w:szCs w:val="22"/>
              </w:rPr>
              <w:t>ей</w:t>
            </w:r>
            <w:r w:rsidRPr="001337EE">
              <w:rPr>
                <w:spacing w:val="45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о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4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 и д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 xml:space="preserve">т в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роф</w:t>
            </w:r>
            <w:r w:rsidRPr="001337EE">
              <w:rPr>
                <w:sz w:val="22"/>
                <w:szCs w:val="22"/>
              </w:rPr>
              <w:t>есс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го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ва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ожу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эфф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еа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г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ммы</w:t>
            </w:r>
            <w:proofErr w:type="gramStart"/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,</w:t>
            </w:r>
            <w:proofErr w:type="gramEnd"/>
            <w:r w:rsidRPr="001337EE">
              <w:rPr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оо</w:t>
            </w:r>
            <w:r w:rsidRPr="001337EE">
              <w:rPr>
                <w:sz w:val="22"/>
                <w:szCs w:val="22"/>
              </w:rPr>
              <w:t>щ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яю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зы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вает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педагогов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1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он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ас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ся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 его</w:t>
            </w:r>
            <w:r w:rsidRPr="001337EE">
              <w:rPr>
                <w:spacing w:val="-1"/>
                <w:sz w:val="22"/>
                <w:szCs w:val="22"/>
              </w:rPr>
              <w:t xml:space="preserve"> т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ги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2"/>
                <w:sz w:val="22"/>
                <w:szCs w:val="22"/>
              </w:rPr>
              <w:t>ю</w:t>
            </w:r>
            <w:r w:rsidRPr="001337EE">
              <w:rPr>
                <w:sz w:val="22"/>
                <w:szCs w:val="22"/>
              </w:rPr>
              <w:t>т</w:t>
            </w:r>
            <w:r w:rsidRPr="001337EE">
              <w:rPr>
                <w:spacing w:val="24"/>
                <w:sz w:val="22"/>
                <w:szCs w:val="22"/>
              </w:rPr>
              <w:t xml:space="preserve"> мои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о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ию</w:t>
            </w:r>
            <w:r w:rsidRPr="001337EE">
              <w:rPr>
                <w:sz w:val="22"/>
                <w:szCs w:val="22"/>
              </w:rPr>
              <w:t xml:space="preserve"> а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 педагогической деятельности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spacing w:val="1"/>
                <w:sz w:val="22"/>
                <w:szCs w:val="22"/>
              </w:rPr>
            </w:pP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113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</w:p>
        </w:tc>
        <w:tc>
          <w:tcPr>
            <w:tcW w:w="2835" w:type="dxa"/>
            <w:gridSpan w:val="5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/>
                <w:bCs/>
                <w:spacing w:val="1"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spacing w:val="1"/>
                <w:sz w:val="22"/>
                <w:szCs w:val="22"/>
              </w:rPr>
            </w:pP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113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835" w:type="dxa"/>
            <w:gridSpan w:val="5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/>
                <w:bCs/>
                <w:spacing w:val="1"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9747" w:type="dxa"/>
            <w:gridSpan w:val="7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b/>
                <w:bCs/>
                <w:spacing w:val="1"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6. Компетентность в области организации учебной деятельности</w:t>
            </w: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030D97">
              <w:rPr>
                <w:spacing w:val="-2"/>
                <w:sz w:val="22"/>
                <w:szCs w:val="22"/>
              </w:rPr>
              <w:t>Учитываю уровень квалификации, стаж работы педагогов</w:t>
            </w:r>
            <w:r w:rsidRPr="001337EE">
              <w:rPr>
                <w:spacing w:val="28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анализе их деятельности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tabs>
                <w:tab w:val="left" w:pos="1620"/>
                <w:tab w:val="left" w:pos="2500"/>
                <w:tab w:val="left" w:pos="3680"/>
                <w:tab w:val="left" w:pos="5120"/>
                <w:tab w:val="left" w:pos="5540"/>
                <w:tab w:val="left" w:pos="6780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-2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z w:val="22"/>
                <w:szCs w:val="22"/>
              </w:rPr>
              <w:t xml:space="preserve"> результаты,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зы</w:t>
            </w:r>
            <w:r w:rsidRPr="001337EE">
              <w:rPr>
                <w:sz w:val="22"/>
                <w:szCs w:val="22"/>
              </w:rPr>
              <w:t xml:space="preserve">вает педагогам 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х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и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едоработки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яю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z w:val="22"/>
                <w:szCs w:val="22"/>
              </w:rPr>
              <w:t xml:space="preserve">ы </w:t>
            </w:r>
            <w:r w:rsidRPr="001337EE">
              <w:rPr>
                <w:spacing w:val="1"/>
                <w:sz w:val="22"/>
                <w:szCs w:val="22"/>
              </w:rPr>
              <w:t>анализа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3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оч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результаты мониторинговых (диагностических) исследований</w:t>
            </w:r>
            <w:r w:rsidRPr="001337EE">
              <w:rPr>
                <w:sz w:val="22"/>
                <w:szCs w:val="22"/>
              </w:rPr>
              <w:t xml:space="preserve"> с са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нкой  педагогов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-1"/>
                <w:sz w:val="22"/>
                <w:szCs w:val="22"/>
              </w:rPr>
              <w:t>Сп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бс</w:t>
            </w:r>
            <w:r w:rsidRPr="001337EE">
              <w:rPr>
                <w:spacing w:val="2"/>
                <w:sz w:val="22"/>
                <w:szCs w:val="22"/>
              </w:rPr>
              <w:t>тв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ю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ав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са</w:t>
            </w:r>
            <w:r w:rsidRPr="001337EE">
              <w:rPr>
                <w:spacing w:val="1"/>
                <w:sz w:val="22"/>
                <w:szCs w:val="22"/>
              </w:rPr>
              <w:t>моо</w:t>
            </w:r>
            <w:r w:rsidRPr="001337EE">
              <w:rPr>
                <w:spacing w:val="-1"/>
                <w:sz w:val="22"/>
                <w:szCs w:val="22"/>
              </w:rPr>
              <w:t>ц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2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 xml:space="preserve">и деятельности 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Ис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ую</w:t>
            </w:r>
            <w:r w:rsidRPr="001337EE">
              <w:rPr>
                <w:sz w:val="22"/>
                <w:szCs w:val="22"/>
              </w:rPr>
              <w:t xml:space="preserve"> активные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ы работы с педагогами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4"/>
                <w:sz w:val="22"/>
                <w:szCs w:val="22"/>
              </w:rPr>
              <w:t>ую</w:t>
            </w:r>
            <w:r w:rsidRPr="001337EE">
              <w:rPr>
                <w:sz w:val="22"/>
                <w:szCs w:val="22"/>
              </w:rPr>
              <w:t xml:space="preserve"> у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педагогов стремление к профессиональному росту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агаю</w:t>
            </w:r>
            <w:r w:rsidRPr="001337EE">
              <w:rPr>
                <w:spacing w:val="21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ал</w:t>
            </w:r>
            <w:r w:rsidRPr="001337EE">
              <w:rPr>
                <w:spacing w:val="2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2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2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е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tabs>
                <w:tab w:val="left" w:pos="860"/>
                <w:tab w:val="left" w:pos="2200"/>
                <w:tab w:val="left" w:pos="3600"/>
                <w:tab w:val="left" w:pos="4120"/>
                <w:tab w:val="left" w:pos="5360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 xml:space="preserve">ею 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педагогов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 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pacing w:val="-1"/>
                <w:sz w:val="22"/>
                <w:szCs w:val="22"/>
              </w:rPr>
              <w:t>иж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п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3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х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ул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ор</w:t>
            </w:r>
            <w:r w:rsidRPr="001337EE">
              <w:rPr>
                <w:sz w:val="22"/>
                <w:szCs w:val="22"/>
              </w:rPr>
              <w:t>га</w:t>
            </w:r>
            <w:r w:rsidRPr="001337EE">
              <w:rPr>
                <w:spacing w:val="-1"/>
                <w:sz w:val="22"/>
                <w:szCs w:val="22"/>
              </w:rPr>
              <w:t>ни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педагогов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37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38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4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ит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ин</w:t>
            </w:r>
            <w:r w:rsidRPr="001337EE">
              <w:rPr>
                <w:spacing w:val="1"/>
                <w:sz w:val="22"/>
                <w:szCs w:val="22"/>
              </w:rPr>
              <w:t>форм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х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2"/>
                <w:sz w:val="22"/>
                <w:szCs w:val="22"/>
              </w:rPr>
              <w:t>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мо</w:t>
            </w:r>
            <w:r w:rsidRPr="001337EE">
              <w:rPr>
                <w:sz w:val="22"/>
                <w:szCs w:val="22"/>
              </w:rPr>
              <w:t>й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 xml:space="preserve">для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еше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я</w:t>
            </w:r>
            <w:r w:rsidRPr="001337EE">
              <w:rPr>
                <w:spacing w:val="44"/>
                <w:sz w:val="22"/>
                <w:szCs w:val="22"/>
              </w:rPr>
              <w:t xml:space="preserve"> </w:t>
            </w:r>
            <w:r w:rsidRPr="00030D97">
              <w:rPr>
                <w:sz w:val="22"/>
                <w:szCs w:val="22"/>
              </w:rPr>
              <w:t>поставленных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z w:val="22"/>
                <w:szCs w:val="22"/>
              </w:rPr>
              <w:t>ада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r w:rsidRPr="001337EE">
              <w:rPr>
                <w:spacing w:val="3"/>
                <w:sz w:val="22"/>
                <w:szCs w:val="22"/>
              </w:rPr>
              <w:t>(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г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4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z w:val="22"/>
                <w:szCs w:val="22"/>
              </w:rPr>
              <w:t>ью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43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39"/>
                <w:sz w:val="22"/>
                <w:szCs w:val="22"/>
              </w:rPr>
              <w:t xml:space="preserve"> </w:t>
            </w:r>
            <w:proofErr w:type="spellStart"/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z w:val="22"/>
                <w:szCs w:val="22"/>
              </w:rPr>
              <w:t>-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б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proofErr w:type="spellEnd"/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ци</w:t>
            </w:r>
            <w:r w:rsidRPr="001337EE">
              <w:rPr>
                <w:spacing w:val="1"/>
                <w:sz w:val="22"/>
                <w:szCs w:val="22"/>
              </w:rPr>
              <w:t>фро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 xml:space="preserve">е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б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зо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ь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50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3"/>
                <w:sz w:val="22"/>
                <w:szCs w:val="22"/>
              </w:rPr>
              <w:t>с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сы 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р.</w:t>
            </w:r>
            <w:r w:rsidRPr="001337EE">
              <w:rPr>
                <w:sz w:val="22"/>
                <w:szCs w:val="22"/>
              </w:rPr>
              <w:t>)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4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</w:t>
            </w:r>
            <w:r w:rsidRPr="001337EE">
              <w:rPr>
                <w:spacing w:val="43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тн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ш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4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z w:val="22"/>
                <w:szCs w:val="22"/>
              </w:rPr>
              <w:t>ес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ва</w:t>
            </w:r>
            <w:r w:rsidRPr="001337EE">
              <w:rPr>
                <w:spacing w:val="4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43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олл</w:t>
            </w:r>
            <w:r w:rsidRPr="001337EE">
              <w:rPr>
                <w:sz w:val="22"/>
                <w:szCs w:val="22"/>
              </w:rPr>
              <w:t>ега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,</w:t>
            </w:r>
            <w:r w:rsidRPr="001337EE">
              <w:rPr>
                <w:spacing w:val="41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я</w:t>
            </w:r>
            <w:r w:rsidRPr="001337EE">
              <w:rPr>
                <w:spacing w:val="2"/>
                <w:sz w:val="22"/>
                <w:szCs w:val="22"/>
              </w:rPr>
              <w:t>в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z w:val="22"/>
                <w:szCs w:val="22"/>
              </w:rPr>
              <w:t>яю</w:t>
            </w:r>
            <w:r w:rsidRPr="001337EE">
              <w:rPr>
                <w:spacing w:val="40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се</w:t>
            </w:r>
            <w:r w:rsidRPr="001337EE">
              <w:rPr>
                <w:spacing w:val="2"/>
                <w:sz w:val="22"/>
                <w:szCs w:val="22"/>
              </w:rPr>
              <w:t>б</w:t>
            </w:r>
            <w:r w:rsidRPr="001337EE">
              <w:rPr>
                <w:sz w:val="22"/>
                <w:szCs w:val="22"/>
              </w:rPr>
              <w:t xml:space="preserve">я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z w:val="22"/>
                <w:szCs w:val="22"/>
              </w:rPr>
              <w:t>ак</w:t>
            </w:r>
            <w:r w:rsidRPr="001337EE">
              <w:rPr>
                <w:spacing w:val="1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л</w:t>
            </w:r>
            <w:r w:rsidRPr="001337EE">
              <w:rPr>
                <w:spacing w:val="3"/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н</w:t>
            </w:r>
            <w:r w:rsidRPr="001337EE">
              <w:rPr>
                <w:spacing w:val="16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к</w:t>
            </w:r>
            <w:r w:rsidRPr="001337EE">
              <w:rPr>
                <w:spacing w:val="1"/>
                <w:sz w:val="22"/>
                <w:szCs w:val="22"/>
              </w:rPr>
              <w:t>ом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ды</w:t>
            </w:r>
            <w:r w:rsidRPr="001337EE">
              <w:rPr>
                <w:spacing w:val="20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аз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-1"/>
                <w:sz w:val="22"/>
                <w:szCs w:val="22"/>
              </w:rPr>
              <w:t>тк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7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 xml:space="preserve">и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3"/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ц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16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1"/>
                <w:sz w:val="22"/>
                <w:szCs w:val="22"/>
              </w:rPr>
              <w:t>з</w:t>
            </w:r>
            <w:r w:rsidRPr="001337EE">
              <w:rPr>
                <w:spacing w:val="-1"/>
                <w:sz w:val="22"/>
                <w:szCs w:val="22"/>
              </w:rPr>
              <w:t>ли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pacing w:val="-1"/>
                <w:sz w:val="22"/>
                <w:szCs w:val="22"/>
              </w:rPr>
              <w:t>н</w:t>
            </w:r>
            <w:r w:rsidRPr="001337EE">
              <w:rPr>
                <w:spacing w:val="1"/>
                <w:sz w:val="22"/>
                <w:szCs w:val="22"/>
              </w:rPr>
              <w:t>ы</w:t>
            </w:r>
            <w:r w:rsidRPr="001337EE">
              <w:rPr>
                <w:sz w:val="22"/>
                <w:szCs w:val="22"/>
              </w:rPr>
              <w:t>х</w:t>
            </w:r>
            <w:r w:rsidRPr="001337EE">
              <w:rPr>
                <w:spacing w:val="15"/>
                <w:sz w:val="22"/>
                <w:szCs w:val="22"/>
              </w:rPr>
              <w:t xml:space="preserve"> </w:t>
            </w:r>
            <w:r w:rsidRPr="001337EE">
              <w:rPr>
                <w:spacing w:val="1"/>
                <w:sz w:val="22"/>
                <w:szCs w:val="22"/>
              </w:rPr>
              <w:t>м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2"/>
                <w:sz w:val="22"/>
                <w:szCs w:val="22"/>
              </w:rPr>
              <w:t>я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1"/>
                <w:sz w:val="22"/>
                <w:szCs w:val="22"/>
              </w:rPr>
              <w:t>ий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ро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-1"/>
                <w:sz w:val="22"/>
                <w:szCs w:val="22"/>
              </w:rPr>
              <w:t>кт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в</w:t>
            </w:r>
            <w:r w:rsidRPr="001337EE">
              <w:rPr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и</w:t>
            </w:r>
            <w:r w:rsidRPr="001337EE">
              <w:rPr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д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.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-113"/>
              <w:rPr>
                <w:sz w:val="22"/>
                <w:szCs w:val="22"/>
              </w:rPr>
            </w:pPr>
            <w:r w:rsidRPr="001337EE">
              <w:rPr>
                <w:spacing w:val="1"/>
                <w:sz w:val="22"/>
                <w:szCs w:val="22"/>
              </w:rPr>
              <w:t>Я ум</w:t>
            </w:r>
            <w:r w:rsidRPr="001337EE">
              <w:rPr>
                <w:sz w:val="22"/>
                <w:szCs w:val="22"/>
              </w:rPr>
              <w:t>ею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оз</w:t>
            </w:r>
            <w:r w:rsidRPr="001337EE">
              <w:rPr>
                <w:sz w:val="22"/>
                <w:szCs w:val="22"/>
              </w:rPr>
              <w:t>да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 xml:space="preserve">ь 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аб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pacing w:val="3"/>
                <w:sz w:val="22"/>
                <w:szCs w:val="22"/>
              </w:rPr>
              <w:t>ч</w:t>
            </w:r>
            <w:r w:rsidRPr="001337EE">
              <w:rPr>
                <w:spacing w:val="-4"/>
                <w:sz w:val="22"/>
                <w:szCs w:val="22"/>
              </w:rPr>
              <w:t>у</w:t>
            </w:r>
            <w:r w:rsidRPr="001337EE">
              <w:rPr>
                <w:sz w:val="22"/>
                <w:szCs w:val="22"/>
              </w:rPr>
              <w:t>ю</w:t>
            </w:r>
            <w:r w:rsidRPr="001337EE">
              <w:rPr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-1"/>
                <w:sz w:val="22"/>
                <w:szCs w:val="22"/>
              </w:rPr>
              <w:t>т</w:t>
            </w:r>
            <w:r w:rsidRPr="001337EE">
              <w:rPr>
                <w:spacing w:val="4"/>
                <w:sz w:val="22"/>
                <w:szCs w:val="22"/>
              </w:rPr>
              <w:t>м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ф</w:t>
            </w:r>
            <w:r w:rsidRPr="001337EE">
              <w:rPr>
                <w:sz w:val="22"/>
                <w:szCs w:val="22"/>
              </w:rPr>
              <w:t>е</w:t>
            </w:r>
            <w:r w:rsidRPr="001337EE">
              <w:rPr>
                <w:spacing w:val="1"/>
                <w:sz w:val="22"/>
                <w:szCs w:val="22"/>
              </w:rPr>
              <w:t>р</w:t>
            </w:r>
            <w:r w:rsidRPr="001337EE">
              <w:rPr>
                <w:sz w:val="22"/>
                <w:szCs w:val="22"/>
              </w:rPr>
              <w:t>у</w:t>
            </w:r>
            <w:r w:rsidRPr="001337EE">
              <w:rPr>
                <w:spacing w:val="-4"/>
                <w:sz w:val="22"/>
                <w:szCs w:val="22"/>
              </w:rPr>
              <w:t xml:space="preserve"> </w:t>
            </w:r>
            <w:r w:rsidRPr="001337EE">
              <w:rPr>
                <w:spacing w:val="-1"/>
                <w:sz w:val="22"/>
                <w:szCs w:val="22"/>
              </w:rPr>
              <w:t>в коллективе</w:t>
            </w:r>
            <w:r w:rsidRPr="001337EE">
              <w:rPr>
                <w:sz w:val="22"/>
                <w:szCs w:val="22"/>
              </w:rPr>
              <w:t xml:space="preserve">, 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о</w:t>
            </w:r>
            <w:r w:rsidRPr="001337EE">
              <w:rPr>
                <w:sz w:val="22"/>
                <w:szCs w:val="22"/>
              </w:rPr>
              <w:t>дде</w:t>
            </w:r>
            <w:r w:rsidRPr="001337EE">
              <w:rPr>
                <w:spacing w:val="4"/>
                <w:sz w:val="22"/>
                <w:szCs w:val="22"/>
              </w:rPr>
              <w:t>р</w:t>
            </w:r>
            <w:r w:rsidRPr="001337EE">
              <w:rPr>
                <w:spacing w:val="-1"/>
                <w:sz w:val="22"/>
                <w:szCs w:val="22"/>
              </w:rPr>
              <w:t>ж</w:t>
            </w:r>
            <w:r w:rsidRPr="001337EE">
              <w:rPr>
                <w:sz w:val="22"/>
                <w:szCs w:val="22"/>
              </w:rPr>
              <w:t>а</w:t>
            </w:r>
            <w:r w:rsidRPr="001337EE">
              <w:rPr>
                <w:spacing w:val="2"/>
                <w:sz w:val="22"/>
                <w:szCs w:val="22"/>
              </w:rPr>
              <w:t>т</w:t>
            </w:r>
            <w:r w:rsidRPr="001337EE">
              <w:rPr>
                <w:sz w:val="22"/>
                <w:szCs w:val="22"/>
              </w:rPr>
              <w:t>ь д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z w:val="22"/>
                <w:szCs w:val="22"/>
              </w:rPr>
              <w:t>с</w:t>
            </w:r>
            <w:r w:rsidRPr="001337EE">
              <w:rPr>
                <w:spacing w:val="1"/>
                <w:sz w:val="22"/>
                <w:szCs w:val="22"/>
              </w:rPr>
              <w:t>ци</w:t>
            </w:r>
            <w:r w:rsidRPr="001337EE">
              <w:rPr>
                <w:spacing w:val="-1"/>
                <w:sz w:val="22"/>
                <w:szCs w:val="22"/>
              </w:rPr>
              <w:t>п</w:t>
            </w:r>
            <w:r w:rsidRPr="001337EE">
              <w:rPr>
                <w:spacing w:val="1"/>
                <w:sz w:val="22"/>
                <w:szCs w:val="22"/>
              </w:rPr>
              <w:t>л</w:t>
            </w:r>
            <w:r w:rsidRPr="001337EE">
              <w:rPr>
                <w:spacing w:val="-1"/>
                <w:sz w:val="22"/>
                <w:szCs w:val="22"/>
              </w:rPr>
              <w:t>и</w:t>
            </w:r>
            <w:r w:rsidRPr="001337EE">
              <w:rPr>
                <w:spacing w:val="1"/>
                <w:sz w:val="22"/>
                <w:szCs w:val="22"/>
              </w:rPr>
              <w:t>н</w:t>
            </w:r>
            <w:r w:rsidRPr="001337EE">
              <w:rPr>
                <w:sz w:val="22"/>
                <w:szCs w:val="22"/>
              </w:rPr>
              <w:t>у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71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88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113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6</w:t>
            </w:r>
          </w:p>
        </w:tc>
        <w:tc>
          <w:tcPr>
            <w:tcW w:w="2835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042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ind w:left="-113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6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835" w:type="dxa"/>
            <w:gridSpan w:val="5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0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7155" w:type="dxa"/>
            <w:gridSpan w:val="3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/>
                <w:bCs/>
              </w:rPr>
              <w:t>Итоговое среднее значение ((S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1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2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3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4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5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6</w:t>
            </w:r>
            <w:r w:rsidRPr="001337EE">
              <w:rPr>
                <w:rFonts w:ascii="Times New Roman" w:hAnsi="Times New Roman"/>
                <w:b/>
                <w:bCs/>
              </w:rPr>
              <w:t>)/6)</w:t>
            </w:r>
          </w:p>
        </w:tc>
        <w:tc>
          <w:tcPr>
            <w:tcW w:w="1722" w:type="dxa"/>
            <w:gridSpan w:val="3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</w:tr>
    </w:tbl>
    <w:p w:rsidR="007E20D5" w:rsidRPr="00642E6D" w:rsidRDefault="007E20D5" w:rsidP="007E20D5">
      <w:pPr>
        <w:pStyle w:val="3"/>
        <w:suppressAutoHyphens/>
      </w:pPr>
      <w:bookmarkStart w:id="17" w:name="_Toc289843238"/>
      <w:r w:rsidRPr="00642E6D">
        <w:t>Лист</w:t>
      </w:r>
      <w:r w:rsidRPr="00642E6D">
        <w:rPr>
          <w:spacing w:val="-24"/>
        </w:rPr>
        <w:t xml:space="preserve"> </w:t>
      </w:r>
      <w:r w:rsidRPr="00642E6D">
        <w:t>са</w:t>
      </w:r>
      <w:r w:rsidRPr="00642E6D">
        <w:rPr>
          <w:spacing w:val="1"/>
        </w:rPr>
        <w:t>м</w:t>
      </w:r>
      <w:r w:rsidRPr="00642E6D">
        <w:rPr>
          <w:spacing w:val="-1"/>
        </w:rPr>
        <w:t>оо</w:t>
      </w:r>
      <w:r w:rsidRPr="00642E6D">
        <w:t>це</w:t>
      </w:r>
      <w:r w:rsidRPr="00642E6D">
        <w:rPr>
          <w:spacing w:val="-2"/>
        </w:rPr>
        <w:t>н</w:t>
      </w:r>
      <w:r w:rsidRPr="00642E6D">
        <w:rPr>
          <w:spacing w:val="1"/>
        </w:rPr>
        <w:t>к</w:t>
      </w:r>
      <w:r w:rsidRPr="00642E6D">
        <w:t xml:space="preserve">и </w:t>
      </w:r>
      <w:r w:rsidRPr="00642E6D">
        <w:rPr>
          <w:spacing w:val="1"/>
        </w:rPr>
        <w:t>п</w:t>
      </w:r>
      <w:r w:rsidRPr="00642E6D">
        <w:t>ед</w:t>
      </w:r>
      <w:r w:rsidRPr="00642E6D">
        <w:rPr>
          <w:spacing w:val="-3"/>
        </w:rPr>
        <w:t>а</w:t>
      </w:r>
      <w:r w:rsidRPr="00642E6D">
        <w:rPr>
          <w:spacing w:val="1"/>
        </w:rPr>
        <w:t>г</w:t>
      </w:r>
      <w:r w:rsidRPr="00642E6D">
        <w:rPr>
          <w:spacing w:val="-1"/>
        </w:rPr>
        <w:t>о</w:t>
      </w:r>
      <w:r w:rsidRPr="00642E6D">
        <w:rPr>
          <w:spacing w:val="1"/>
        </w:rPr>
        <w:t>г</w:t>
      </w:r>
      <w:r w:rsidRPr="00642E6D">
        <w:t>ич</w:t>
      </w:r>
      <w:r w:rsidRPr="00642E6D">
        <w:rPr>
          <w:spacing w:val="-3"/>
        </w:rPr>
        <w:t>е</w:t>
      </w:r>
      <w:r w:rsidRPr="00642E6D">
        <w:t>с</w:t>
      </w:r>
      <w:r w:rsidRPr="00642E6D">
        <w:rPr>
          <w:spacing w:val="1"/>
        </w:rPr>
        <w:t>к</w:t>
      </w:r>
      <w:r w:rsidRPr="00642E6D">
        <w:rPr>
          <w:spacing w:val="-1"/>
        </w:rPr>
        <w:t>о</w:t>
      </w:r>
      <w:r w:rsidRPr="00642E6D">
        <w:t>й</w:t>
      </w:r>
      <w:r w:rsidRPr="00642E6D">
        <w:rPr>
          <w:spacing w:val="-3"/>
        </w:rPr>
        <w:t xml:space="preserve"> </w:t>
      </w:r>
      <w:r w:rsidRPr="00642E6D">
        <w:t>де</w:t>
      </w:r>
      <w:r w:rsidRPr="00642E6D">
        <w:rPr>
          <w:spacing w:val="-1"/>
        </w:rPr>
        <w:t>я</w:t>
      </w:r>
      <w:r w:rsidRPr="00642E6D">
        <w:rPr>
          <w:spacing w:val="-3"/>
        </w:rPr>
        <w:t>т</w:t>
      </w:r>
      <w:r w:rsidRPr="00642E6D">
        <w:t>е</w:t>
      </w:r>
      <w:r w:rsidRPr="00642E6D">
        <w:rPr>
          <w:spacing w:val="-1"/>
        </w:rPr>
        <w:t>л</w:t>
      </w:r>
      <w:r w:rsidRPr="00642E6D">
        <w:t>ь</w:t>
      </w:r>
      <w:r w:rsidRPr="00642E6D">
        <w:rPr>
          <w:spacing w:val="1"/>
        </w:rPr>
        <w:t>н</w:t>
      </w:r>
      <w:r w:rsidRPr="00642E6D">
        <w:rPr>
          <w:spacing w:val="-1"/>
        </w:rPr>
        <w:t>о</w:t>
      </w:r>
      <w:r w:rsidRPr="00642E6D">
        <w:rPr>
          <w:spacing w:val="2"/>
        </w:rPr>
        <w:t>с</w:t>
      </w:r>
      <w:r w:rsidRPr="00642E6D">
        <w:rPr>
          <w:spacing w:val="-3"/>
        </w:rPr>
        <w:t>т</w:t>
      </w:r>
      <w:r w:rsidRPr="00642E6D">
        <w:t>и</w:t>
      </w:r>
      <w:r w:rsidRPr="00642E6D">
        <w:rPr>
          <w:spacing w:val="7"/>
        </w:rPr>
        <w:t xml:space="preserve"> </w:t>
      </w:r>
      <w:r>
        <w:rPr>
          <w:spacing w:val="7"/>
        </w:rPr>
        <w:t>инструктора по труду</w:t>
      </w:r>
      <w:bookmarkEnd w:id="17"/>
    </w:p>
    <w:p w:rsidR="007E20D5" w:rsidRPr="00642E6D" w:rsidRDefault="007E20D5" w:rsidP="007E20D5">
      <w:pPr>
        <w:widowControl w:val="0"/>
        <w:tabs>
          <w:tab w:val="left" w:pos="9160"/>
        </w:tabs>
        <w:suppressAutoHyphens/>
        <w:autoSpaceDE w:val="0"/>
        <w:autoSpaceDN w:val="0"/>
        <w:adjustRightInd w:val="0"/>
        <w:spacing w:before="33"/>
      </w:pPr>
      <w:r>
        <w:rPr>
          <w:b/>
          <w:bCs/>
          <w:spacing w:val="1"/>
          <w:u w:val="single"/>
        </w:rPr>
        <w:t>_______________________________________________________________________________________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  <w:spacing w:val="-1"/>
        </w:rPr>
        <w:t>Ф</w:t>
      </w:r>
      <w:r w:rsidRPr="00642E6D">
        <w:rPr>
          <w:b/>
          <w:bCs/>
          <w:spacing w:val="1"/>
        </w:rPr>
        <w:t>ИО)</w:t>
      </w:r>
      <w:r w:rsidRPr="00642E6D">
        <w:rPr>
          <w:b/>
          <w:bCs/>
        </w:rPr>
        <w:t>,</w:t>
      </w:r>
    </w:p>
    <w:p w:rsidR="007E20D5" w:rsidRPr="00642E6D" w:rsidRDefault="007E20D5" w:rsidP="007E20D5">
      <w:pPr>
        <w:widowControl w:val="0"/>
        <w:tabs>
          <w:tab w:val="left" w:pos="4760"/>
        </w:tabs>
        <w:suppressAutoHyphens/>
        <w:autoSpaceDE w:val="0"/>
        <w:autoSpaceDN w:val="0"/>
        <w:adjustRightInd w:val="0"/>
      </w:pPr>
      <w:r>
        <w:rPr>
          <w:b/>
          <w:bCs/>
          <w:u w:val="single"/>
        </w:rPr>
        <w:t>__________________________________________________________________(</w:t>
      </w:r>
      <w:r w:rsidRPr="00642E6D">
        <w:rPr>
          <w:b/>
          <w:bCs/>
          <w:spacing w:val="1"/>
        </w:rPr>
        <w:t>об</w:t>
      </w:r>
      <w:r w:rsidRPr="00642E6D">
        <w:rPr>
          <w:b/>
          <w:bCs/>
        </w:rPr>
        <w:t>р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  <w:spacing w:val="-1"/>
        </w:rPr>
        <w:t>з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в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л</w:t>
      </w:r>
      <w:r w:rsidRPr="00642E6D">
        <w:rPr>
          <w:b/>
          <w:bCs/>
        </w:rPr>
        <w:t>ьн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е</w:t>
      </w:r>
      <w:r w:rsidRPr="00642E6D">
        <w:rPr>
          <w:b/>
          <w:bCs/>
          <w:spacing w:val="-3"/>
        </w:rPr>
        <w:t xml:space="preserve"> </w:t>
      </w:r>
      <w:r w:rsidRPr="00642E6D">
        <w:rPr>
          <w:b/>
          <w:bCs/>
          <w:spacing w:val="1"/>
        </w:rPr>
        <w:t>уч</w:t>
      </w:r>
      <w:r w:rsidRPr="00642E6D">
        <w:rPr>
          <w:b/>
          <w:bCs/>
        </w:rPr>
        <w:t>ре</w:t>
      </w:r>
      <w:r w:rsidRPr="00642E6D">
        <w:rPr>
          <w:b/>
          <w:bCs/>
          <w:spacing w:val="-3"/>
        </w:rPr>
        <w:t>ж</w:t>
      </w:r>
      <w:r>
        <w:rPr>
          <w:b/>
          <w:bCs/>
        </w:rPr>
        <w:t>дение</w:t>
      </w:r>
      <w:r w:rsidRPr="00642E6D">
        <w:rPr>
          <w:b/>
          <w:bCs/>
        </w:rPr>
        <w:t>)</w:t>
      </w:r>
    </w:p>
    <w:p w:rsidR="007E20D5" w:rsidRPr="00642E6D" w:rsidRDefault="007E20D5" w:rsidP="007E20D5">
      <w:pPr>
        <w:widowControl w:val="0"/>
        <w:tabs>
          <w:tab w:val="left" w:pos="5660"/>
        </w:tabs>
        <w:suppressAutoHyphens/>
        <w:autoSpaceDE w:val="0"/>
        <w:autoSpaceDN w:val="0"/>
        <w:adjustRightInd w:val="0"/>
      </w:pPr>
      <w:r>
        <w:rPr>
          <w:b/>
          <w:bCs/>
          <w:u w:val="single"/>
        </w:rPr>
        <w:t>____________________________________________________</w:t>
      </w:r>
      <w:r>
        <w:rPr>
          <w:b/>
          <w:bCs/>
          <w:spacing w:val="1"/>
          <w:u w:val="single"/>
        </w:rPr>
        <w:t>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</w:rPr>
        <w:t>и</w:t>
      </w:r>
      <w:r w:rsidRPr="00642E6D">
        <w:rPr>
          <w:b/>
          <w:bCs/>
          <w:spacing w:val="1"/>
        </w:rPr>
        <w:t>м</w:t>
      </w:r>
      <w:r w:rsidRPr="00642E6D">
        <w:rPr>
          <w:b/>
          <w:bCs/>
        </w:rPr>
        <w:t>е</w:t>
      </w:r>
      <w:r w:rsidRPr="00642E6D">
        <w:rPr>
          <w:b/>
          <w:bCs/>
          <w:spacing w:val="-1"/>
        </w:rPr>
        <w:t>ю</w:t>
      </w:r>
      <w:r w:rsidRPr="00642E6D">
        <w:rPr>
          <w:b/>
          <w:bCs/>
          <w:spacing w:val="2"/>
        </w:rPr>
        <w:t>щ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яся к</w:t>
      </w:r>
      <w:r w:rsidRPr="00642E6D">
        <w:rPr>
          <w:b/>
          <w:bCs/>
          <w:spacing w:val="-2"/>
        </w:rPr>
        <w:t>в</w:t>
      </w:r>
      <w:r w:rsidRPr="00642E6D">
        <w:rPr>
          <w:b/>
          <w:bCs/>
          <w:spacing w:val="1"/>
        </w:rPr>
        <w:t>ал</w:t>
      </w:r>
      <w:r w:rsidRPr="00642E6D">
        <w:rPr>
          <w:b/>
          <w:bCs/>
        </w:rPr>
        <w:t>и</w:t>
      </w:r>
      <w:r w:rsidRPr="00642E6D">
        <w:rPr>
          <w:b/>
          <w:bCs/>
          <w:spacing w:val="-1"/>
        </w:rPr>
        <w:t>ф</w:t>
      </w:r>
      <w:r w:rsidRPr="00642E6D">
        <w:rPr>
          <w:b/>
          <w:bCs/>
        </w:rPr>
        <w:t>ик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ци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нн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я к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1"/>
        </w:rPr>
        <w:t>го</w:t>
      </w:r>
      <w:r w:rsidRPr="00642E6D">
        <w:rPr>
          <w:b/>
          <w:bCs/>
        </w:rPr>
        <w:t>рия)</w:t>
      </w:r>
    </w:p>
    <w:p w:rsidR="007E20D5" w:rsidRPr="00642E6D" w:rsidRDefault="007E20D5" w:rsidP="007E20D5">
      <w:pPr>
        <w:widowControl w:val="0"/>
        <w:tabs>
          <w:tab w:val="left" w:pos="6020"/>
        </w:tabs>
        <w:suppressAutoHyphens/>
        <w:autoSpaceDE w:val="0"/>
        <w:autoSpaceDN w:val="0"/>
        <w:adjustRightInd w:val="0"/>
      </w:pPr>
      <w:r>
        <w:rPr>
          <w:b/>
          <w:bCs/>
          <w:spacing w:val="1"/>
          <w:u w:val="single"/>
        </w:rPr>
        <w:t>________________________________________________________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</w:rPr>
        <w:t>к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го</w:t>
      </w:r>
      <w:r w:rsidRPr="00642E6D">
        <w:rPr>
          <w:b/>
          <w:bCs/>
        </w:rPr>
        <w:t xml:space="preserve">рия, </w:t>
      </w:r>
      <w:r w:rsidRPr="00642E6D">
        <w:rPr>
          <w:b/>
          <w:bCs/>
          <w:spacing w:val="-2"/>
        </w:rPr>
        <w:t>н</w:t>
      </w:r>
      <w:r w:rsidRPr="00642E6D">
        <w:rPr>
          <w:b/>
          <w:bCs/>
        </w:rPr>
        <w:t>а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</w:rPr>
        <w:t>к</w:t>
      </w:r>
      <w:r w:rsidRPr="00642E6D">
        <w:rPr>
          <w:b/>
          <w:bCs/>
          <w:spacing w:val="-1"/>
        </w:rPr>
        <w:t>о</w:t>
      </w:r>
      <w:r w:rsidRPr="00642E6D">
        <w:rPr>
          <w:b/>
          <w:bCs/>
          <w:spacing w:val="1"/>
        </w:rPr>
        <w:t>то</w:t>
      </w:r>
      <w:r w:rsidRPr="00642E6D">
        <w:rPr>
          <w:b/>
          <w:bCs/>
        </w:rPr>
        <w:t>р</w:t>
      </w:r>
      <w:r w:rsidRPr="00642E6D">
        <w:rPr>
          <w:b/>
          <w:bCs/>
          <w:spacing w:val="1"/>
        </w:rPr>
        <w:t>у</w:t>
      </w:r>
      <w:r w:rsidRPr="00642E6D">
        <w:rPr>
          <w:b/>
          <w:bCs/>
        </w:rPr>
        <w:t>ю</w:t>
      </w:r>
      <w:r w:rsidRPr="00642E6D">
        <w:rPr>
          <w:b/>
          <w:bCs/>
          <w:spacing w:val="-1"/>
        </w:rPr>
        <w:t xml:space="preserve"> </w:t>
      </w:r>
      <w:r w:rsidRPr="00642E6D">
        <w:rPr>
          <w:b/>
          <w:bCs/>
          <w:spacing w:val="2"/>
        </w:rPr>
        <w:t>В</w:t>
      </w:r>
      <w:r w:rsidRPr="00642E6D">
        <w:rPr>
          <w:b/>
          <w:bCs/>
        </w:rPr>
        <w:t>ы пр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5"/>
        </w:rPr>
        <w:t>т</w:t>
      </w:r>
      <w:r w:rsidRPr="00642E6D">
        <w:rPr>
          <w:b/>
          <w:bCs/>
        </w:rPr>
        <w:t>енд</w:t>
      </w:r>
      <w:r w:rsidRPr="00642E6D">
        <w:rPr>
          <w:b/>
          <w:bCs/>
          <w:spacing w:val="1"/>
        </w:rPr>
        <w:t>у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  <w:spacing w:val="1"/>
        </w:rPr>
        <w:t>е</w:t>
      </w:r>
      <w:r w:rsidRPr="00642E6D">
        <w:rPr>
          <w:b/>
          <w:bCs/>
        </w:rPr>
        <w:t>)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line="200" w:lineRule="exact"/>
      </w:pPr>
    </w:p>
    <w:p w:rsidR="007E20D5" w:rsidRPr="00534EDF" w:rsidRDefault="007E20D5" w:rsidP="007E20D5">
      <w:pPr>
        <w:widowControl w:val="0"/>
        <w:suppressAutoHyphens/>
        <w:autoSpaceDE w:val="0"/>
        <w:autoSpaceDN w:val="0"/>
        <w:adjustRightInd w:val="0"/>
        <w:ind w:right="102"/>
        <w:jc w:val="center"/>
        <w:rPr>
          <w:sz w:val="24"/>
          <w:szCs w:val="24"/>
        </w:rPr>
      </w:pPr>
      <w:r w:rsidRPr="00534EDF">
        <w:rPr>
          <w:b/>
          <w:bCs/>
          <w:spacing w:val="1"/>
          <w:sz w:val="24"/>
          <w:szCs w:val="24"/>
        </w:rPr>
        <w:t>Ув</w:t>
      </w:r>
      <w:r w:rsidRPr="00534EDF">
        <w:rPr>
          <w:b/>
          <w:bCs/>
          <w:sz w:val="24"/>
          <w:szCs w:val="24"/>
        </w:rPr>
        <w:t>а</w:t>
      </w:r>
      <w:r w:rsidRPr="00534EDF">
        <w:rPr>
          <w:b/>
          <w:bCs/>
          <w:spacing w:val="-4"/>
          <w:sz w:val="24"/>
          <w:szCs w:val="24"/>
        </w:rPr>
        <w:t>ж</w:t>
      </w:r>
      <w:r w:rsidRPr="00534EDF">
        <w:rPr>
          <w:b/>
          <w:bCs/>
          <w:sz w:val="24"/>
          <w:szCs w:val="24"/>
        </w:rPr>
        <w:t>ае</w:t>
      </w:r>
      <w:r w:rsidRPr="00534EDF">
        <w:rPr>
          <w:b/>
          <w:bCs/>
          <w:spacing w:val="1"/>
          <w:sz w:val="24"/>
          <w:szCs w:val="24"/>
        </w:rPr>
        <w:t>м</w:t>
      </w:r>
      <w:r w:rsidRPr="00534EDF">
        <w:rPr>
          <w:b/>
          <w:bCs/>
          <w:spacing w:val="-2"/>
          <w:sz w:val="24"/>
          <w:szCs w:val="24"/>
        </w:rPr>
        <w:t>ы</w:t>
      </w:r>
      <w:r w:rsidRPr="00534EDF">
        <w:rPr>
          <w:b/>
          <w:bCs/>
          <w:sz w:val="24"/>
          <w:szCs w:val="24"/>
        </w:rPr>
        <w:t>й инструктор по труду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line="271" w:lineRule="exact"/>
        <w:ind w:firstLine="708"/>
        <w:jc w:val="both"/>
        <w:rPr>
          <w:sz w:val="24"/>
          <w:szCs w:val="24"/>
        </w:rPr>
      </w:pPr>
      <w:r w:rsidRPr="00642E6D">
        <w:rPr>
          <w:spacing w:val="-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ша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я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я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z w:val="24"/>
          <w:szCs w:val="24"/>
        </w:rPr>
        <w:t>од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а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з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са</w:t>
      </w:r>
      <w:r w:rsidRPr="00642E6D">
        <w:rPr>
          <w:spacing w:val="2"/>
          <w:sz w:val="24"/>
          <w:szCs w:val="24"/>
        </w:rPr>
        <w:t>м</w:t>
      </w:r>
      <w:r w:rsidRPr="00642E6D">
        <w:rPr>
          <w:sz w:val="24"/>
          <w:szCs w:val="24"/>
        </w:rPr>
        <w:t>ых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ж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ых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z w:val="24"/>
          <w:szCs w:val="24"/>
        </w:rPr>
        <w:t>и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лож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2"/>
          <w:sz w:val="24"/>
          <w:szCs w:val="24"/>
        </w:rPr>
        <w:t>х</w:t>
      </w:r>
      <w:r w:rsidRPr="00642E6D">
        <w:rPr>
          <w:sz w:val="24"/>
          <w:szCs w:val="24"/>
        </w:rPr>
        <w:t>.</w:t>
      </w:r>
      <w:r w:rsidRPr="00642E6D">
        <w:rPr>
          <w:spacing w:val="20"/>
          <w:sz w:val="24"/>
          <w:szCs w:val="24"/>
        </w:rPr>
        <w:t xml:space="preserve"> </w:t>
      </w:r>
      <w:r w:rsidRPr="00642E6D">
        <w:rPr>
          <w:sz w:val="24"/>
          <w:szCs w:val="24"/>
        </w:rPr>
        <w:t>Для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ого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обы</w:t>
      </w:r>
      <w:r>
        <w:rPr>
          <w:sz w:val="24"/>
          <w:szCs w:val="24"/>
        </w:rPr>
        <w:t xml:space="preserve"> </w:t>
      </w:r>
      <w:r w:rsidRPr="00642E6D">
        <w:rPr>
          <w:sz w:val="24"/>
          <w:szCs w:val="24"/>
        </w:rPr>
        <w:t>бол</w:t>
      </w:r>
      <w:r w:rsidRPr="00642E6D">
        <w:rPr>
          <w:spacing w:val="1"/>
          <w:sz w:val="24"/>
          <w:szCs w:val="24"/>
        </w:rPr>
        <w:t>ь</w:t>
      </w:r>
      <w:r w:rsidRPr="00642E6D">
        <w:rPr>
          <w:sz w:val="24"/>
          <w:szCs w:val="24"/>
        </w:rPr>
        <w:t>ше</w:t>
      </w:r>
      <w:r w:rsidRPr="00642E6D">
        <w:rPr>
          <w:spacing w:val="26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зн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z w:val="24"/>
          <w:szCs w:val="24"/>
        </w:rPr>
        <w:t>о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м</w:t>
      </w:r>
      <w:r w:rsidRPr="00642E6D">
        <w:rPr>
          <w:sz w:val="24"/>
          <w:szCs w:val="24"/>
        </w:rPr>
        <w:t>,</w:t>
      </w:r>
      <w:r w:rsidRPr="00642E6D">
        <w:rPr>
          <w:spacing w:val="27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к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ки</w:t>
      </w:r>
      <w:r w:rsidRPr="00642E6D">
        <w:rPr>
          <w:sz w:val="24"/>
          <w:szCs w:val="24"/>
        </w:rPr>
        <w:t>е</w:t>
      </w:r>
      <w:r w:rsidRPr="00642E6D"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методы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ем</w:t>
      </w:r>
      <w:r w:rsidRPr="00642E6D">
        <w:rPr>
          <w:sz w:val="24"/>
          <w:szCs w:val="24"/>
        </w:rPr>
        <w:t>ы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</w:t>
      </w:r>
      <w:r w:rsidRPr="00642E6D">
        <w:rPr>
          <w:spacing w:val="28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ь</w:t>
      </w:r>
      <w:r w:rsidRPr="00642E6D">
        <w:rPr>
          <w:spacing w:val="4"/>
          <w:sz w:val="24"/>
          <w:szCs w:val="24"/>
        </w:rPr>
        <w:t>з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е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z w:val="24"/>
          <w:szCs w:val="24"/>
        </w:rPr>
        <w:t>в</w:t>
      </w:r>
      <w:r w:rsidRPr="00642E6D">
        <w:rPr>
          <w:spacing w:val="29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во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й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бо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,</w:t>
      </w:r>
      <w:r w:rsidRPr="00642E6D">
        <w:rPr>
          <w:spacing w:val="26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дл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г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 xml:space="preserve">м 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-1"/>
          <w:sz w:val="24"/>
          <w:szCs w:val="24"/>
        </w:rPr>
        <w:t>н</w:t>
      </w:r>
      <w:r w:rsidRPr="00642E6D">
        <w:rPr>
          <w:spacing w:val="1"/>
          <w:sz w:val="24"/>
          <w:szCs w:val="24"/>
        </w:rPr>
        <w:t>ит</w:t>
      </w:r>
      <w:r w:rsidRPr="00642E6D">
        <w:rPr>
          <w:sz w:val="24"/>
          <w:szCs w:val="24"/>
        </w:rPr>
        <w:t>ь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 xml:space="preserve">т </w:t>
      </w:r>
      <w:r w:rsidRPr="00642E6D">
        <w:rPr>
          <w:spacing w:val="-26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сам</w:t>
      </w:r>
      <w:r w:rsidRPr="00642E6D">
        <w:rPr>
          <w:sz w:val="24"/>
          <w:szCs w:val="24"/>
        </w:rPr>
        <w:t>оо</w:t>
      </w:r>
      <w:r w:rsidRPr="00642E6D">
        <w:rPr>
          <w:spacing w:val="1"/>
          <w:sz w:val="24"/>
          <w:szCs w:val="24"/>
        </w:rPr>
        <w:t>ц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нки</w:t>
      </w:r>
      <w:r w:rsidRPr="00642E6D">
        <w:rPr>
          <w:sz w:val="24"/>
          <w:szCs w:val="24"/>
        </w:rPr>
        <w:t>.</w:t>
      </w:r>
      <w:r w:rsidRPr="00642E6D">
        <w:rPr>
          <w:spacing w:val="20"/>
          <w:sz w:val="24"/>
          <w:szCs w:val="24"/>
        </w:rPr>
        <w:t xml:space="preserve"> </w:t>
      </w:r>
      <w:r w:rsidRPr="00642E6D">
        <w:rPr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еемс</w:t>
      </w:r>
      <w:r w:rsidRPr="00642E6D">
        <w:rPr>
          <w:sz w:val="24"/>
          <w:szCs w:val="24"/>
        </w:rPr>
        <w:t>я,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о,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3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дл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г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2"/>
          <w:sz w:val="24"/>
          <w:szCs w:val="24"/>
        </w:rPr>
        <w:t>е</w:t>
      </w:r>
      <w:r w:rsidRPr="00642E6D">
        <w:rPr>
          <w:spacing w:val="-1"/>
          <w:sz w:val="24"/>
          <w:szCs w:val="24"/>
        </w:rPr>
        <w:t>ма</w:t>
      </w:r>
      <w:r w:rsidRPr="00642E6D">
        <w:rPr>
          <w:sz w:val="24"/>
          <w:szCs w:val="24"/>
        </w:rPr>
        <w:t>я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ме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од</w:t>
      </w:r>
      <w:r w:rsidRPr="00642E6D">
        <w:rPr>
          <w:spacing w:val="1"/>
          <w:sz w:val="24"/>
          <w:szCs w:val="24"/>
        </w:rPr>
        <w:t>ик</w:t>
      </w:r>
      <w:r w:rsidRPr="00642E6D">
        <w:rPr>
          <w:sz w:val="24"/>
          <w:szCs w:val="24"/>
        </w:rPr>
        <w:t>а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5"/>
          <w:sz w:val="24"/>
          <w:szCs w:val="24"/>
        </w:rPr>
        <w:t>у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т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й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вов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ш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4"/>
          <w:sz w:val="24"/>
          <w:szCs w:val="24"/>
        </w:rPr>
        <w:t>м</w:t>
      </w:r>
      <w:r w:rsidRPr="00642E6D">
        <w:rPr>
          <w:sz w:val="24"/>
          <w:szCs w:val="24"/>
        </w:rPr>
        <w:t>у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</w:t>
      </w:r>
      <w:r w:rsidRPr="00642E6D">
        <w:rPr>
          <w:spacing w:val="2"/>
          <w:sz w:val="24"/>
          <w:szCs w:val="24"/>
        </w:rPr>
        <w:t>м</w:t>
      </w:r>
      <w:r w:rsidRPr="00642E6D">
        <w:rPr>
          <w:sz w:val="24"/>
          <w:szCs w:val="24"/>
        </w:rPr>
        <w:t>у</w:t>
      </w:r>
      <w:r w:rsidRPr="00642E6D">
        <w:rPr>
          <w:spacing w:val="-8"/>
          <w:sz w:val="24"/>
          <w:szCs w:val="24"/>
        </w:rPr>
        <w:t xml:space="preserve"> </w:t>
      </w:r>
      <w:r w:rsidRPr="00642E6D">
        <w:rPr>
          <w:sz w:val="24"/>
          <w:szCs w:val="24"/>
        </w:rPr>
        <w:t>р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з</w:t>
      </w:r>
      <w:r w:rsidRPr="00642E6D">
        <w:rPr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>т</w:t>
      </w:r>
      <w:r w:rsidRPr="00642E6D">
        <w:rPr>
          <w:spacing w:val="1"/>
          <w:sz w:val="24"/>
          <w:szCs w:val="24"/>
        </w:rPr>
        <w:t>ию</w:t>
      </w:r>
      <w:r w:rsidRPr="00642E6D">
        <w:rPr>
          <w:sz w:val="24"/>
          <w:szCs w:val="24"/>
        </w:rPr>
        <w:t xml:space="preserve">.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см</w:t>
      </w:r>
      <w:r w:rsidRPr="00642E6D">
        <w:rPr>
          <w:sz w:val="24"/>
          <w:szCs w:val="24"/>
        </w:rPr>
        <w:t>ож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е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z w:val="24"/>
          <w:szCs w:val="24"/>
        </w:rPr>
        <w:t>до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ин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2"/>
          <w:sz w:val="24"/>
          <w:szCs w:val="24"/>
        </w:rPr>
        <w:t>в</w:t>
      </w:r>
      <w:r w:rsidRPr="00642E6D">
        <w:rPr>
          <w:sz w:val="24"/>
          <w:szCs w:val="24"/>
        </w:rPr>
        <w:t>у</w:t>
      </w:r>
      <w:r w:rsidRPr="00642E6D">
        <w:rPr>
          <w:spacing w:val="-8"/>
          <w:sz w:val="24"/>
          <w:szCs w:val="24"/>
        </w:rPr>
        <w:t xml:space="preserve"> 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ц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нит</w:t>
      </w:r>
      <w:r w:rsidRPr="00642E6D">
        <w:rPr>
          <w:sz w:val="24"/>
          <w:szCs w:val="24"/>
        </w:rPr>
        <w:t>ь</w:t>
      </w:r>
      <w:r w:rsidRPr="00642E6D">
        <w:rPr>
          <w:spacing w:val="-1"/>
          <w:sz w:val="24"/>
          <w:szCs w:val="24"/>
        </w:rPr>
        <w:t xml:space="preserve"> с</w:t>
      </w:r>
      <w:r w:rsidRPr="00642E6D">
        <w:rPr>
          <w:sz w:val="24"/>
          <w:szCs w:val="24"/>
        </w:rPr>
        <w:t>об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нн</w:t>
      </w:r>
      <w:r w:rsidRPr="00642E6D">
        <w:rPr>
          <w:sz w:val="24"/>
          <w:szCs w:val="24"/>
        </w:rPr>
        <w:t>ые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ые</w:t>
      </w:r>
      <w:r w:rsidRPr="00642E6D">
        <w:rPr>
          <w:spacing w:val="1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-2"/>
          <w:sz w:val="24"/>
          <w:szCs w:val="24"/>
        </w:rPr>
        <w:t>т</w:t>
      </w:r>
      <w:r w:rsidRPr="00642E6D">
        <w:rPr>
          <w:sz w:val="24"/>
          <w:szCs w:val="24"/>
        </w:rPr>
        <w:t>оро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ы,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z w:val="24"/>
          <w:szCs w:val="24"/>
        </w:rPr>
        <w:t>выяв</w:t>
      </w:r>
      <w:r w:rsidRPr="00642E6D">
        <w:rPr>
          <w:spacing w:val="1"/>
          <w:sz w:val="24"/>
          <w:szCs w:val="24"/>
        </w:rPr>
        <w:t>ит</w:t>
      </w:r>
      <w:r w:rsidRPr="00642E6D">
        <w:rPr>
          <w:sz w:val="24"/>
          <w:szCs w:val="24"/>
        </w:rPr>
        <w:t>ь 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рвы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для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й</w:t>
      </w:r>
      <w:r w:rsidRPr="00642E6D">
        <w:rPr>
          <w:sz w:val="24"/>
          <w:szCs w:val="24"/>
        </w:rPr>
        <w:t>ш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го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на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ого ро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.</w:t>
      </w:r>
    </w:p>
    <w:p w:rsidR="007E20D5" w:rsidRPr="00D9462E" w:rsidRDefault="007E20D5" w:rsidP="007E20D5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spacing w:val="1"/>
          <w:sz w:val="24"/>
          <w:szCs w:val="24"/>
        </w:rPr>
      </w:pPr>
      <w:r w:rsidRPr="00D9462E">
        <w:rPr>
          <w:spacing w:val="1"/>
          <w:sz w:val="24"/>
          <w:szCs w:val="24"/>
        </w:rPr>
        <w:t xml:space="preserve">Вам </w:t>
      </w:r>
      <w:r w:rsidRPr="00642E6D">
        <w:rPr>
          <w:spacing w:val="1"/>
          <w:sz w:val="24"/>
          <w:szCs w:val="24"/>
        </w:rPr>
        <w:t>п</w:t>
      </w:r>
      <w:r w:rsidRPr="00D9462E">
        <w:rPr>
          <w:spacing w:val="1"/>
          <w:sz w:val="24"/>
          <w:szCs w:val="24"/>
        </w:rPr>
        <w:t>редлагае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ся о</w:t>
      </w:r>
      <w:r w:rsidRPr="00642E6D">
        <w:rPr>
          <w:spacing w:val="1"/>
          <w:sz w:val="24"/>
          <w:szCs w:val="24"/>
        </w:rPr>
        <w:t>ц</w:t>
      </w:r>
      <w:r w:rsidRPr="00D9462E">
        <w:rPr>
          <w:spacing w:val="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D9462E">
        <w:rPr>
          <w:spacing w:val="1"/>
          <w:sz w:val="24"/>
          <w:szCs w:val="24"/>
        </w:rPr>
        <w:t>ть ряд у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вержде</w:t>
      </w:r>
      <w:r w:rsidRPr="00642E6D">
        <w:rPr>
          <w:spacing w:val="1"/>
          <w:sz w:val="24"/>
          <w:szCs w:val="24"/>
        </w:rPr>
        <w:t>ни</w:t>
      </w:r>
      <w:r w:rsidRPr="00D9462E">
        <w:rPr>
          <w:spacing w:val="1"/>
          <w:sz w:val="24"/>
          <w:szCs w:val="24"/>
        </w:rPr>
        <w:t xml:space="preserve">й, </w:t>
      </w:r>
      <w:r w:rsidRPr="00642E6D">
        <w:rPr>
          <w:spacing w:val="1"/>
          <w:sz w:val="24"/>
          <w:szCs w:val="24"/>
        </w:rPr>
        <w:t>к</w:t>
      </w:r>
      <w:r w:rsidRPr="00D9462E">
        <w:rPr>
          <w:spacing w:val="1"/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орые 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ража</w:t>
      </w:r>
      <w:r w:rsidRPr="00642E6D">
        <w:rPr>
          <w:spacing w:val="1"/>
          <w:sz w:val="24"/>
          <w:szCs w:val="24"/>
        </w:rPr>
        <w:t>ю</w:t>
      </w:r>
      <w:r w:rsidRPr="00D9462E">
        <w:rPr>
          <w:spacing w:val="1"/>
          <w:sz w:val="24"/>
          <w:szCs w:val="24"/>
        </w:rPr>
        <w:t>т 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дел</w:t>
      </w:r>
      <w:r w:rsidRPr="00642E6D">
        <w:rPr>
          <w:spacing w:val="1"/>
          <w:sz w:val="24"/>
          <w:szCs w:val="24"/>
        </w:rPr>
        <w:t>ьн</w:t>
      </w:r>
      <w:r w:rsidRPr="00D9462E">
        <w:rPr>
          <w:spacing w:val="1"/>
          <w:sz w:val="24"/>
          <w:szCs w:val="24"/>
        </w:rPr>
        <w:t>ые де</w:t>
      </w:r>
      <w:r w:rsidRPr="00642E6D">
        <w:rPr>
          <w:spacing w:val="1"/>
          <w:sz w:val="24"/>
          <w:szCs w:val="24"/>
        </w:rPr>
        <w:t>й</w:t>
      </w:r>
      <w:r w:rsidRPr="00D9462E">
        <w:rPr>
          <w:spacing w:val="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D9462E">
        <w:rPr>
          <w:spacing w:val="1"/>
          <w:sz w:val="24"/>
          <w:szCs w:val="24"/>
        </w:rPr>
        <w:t>я и качества, необходимые для профессиональной педагогической деятельности, используя  5-ти балльную шкалу: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5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–</w:t>
      </w:r>
      <w:r w:rsidRPr="00642E6D">
        <w:rPr>
          <w:b/>
          <w:bCs/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proofErr w:type="gramStart"/>
      <w:r w:rsidRPr="00642E6D">
        <w:rPr>
          <w:spacing w:val="-1"/>
          <w:sz w:val="24"/>
          <w:szCs w:val="24"/>
        </w:rPr>
        <w:t>а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ютн</w:t>
      </w:r>
      <w:r w:rsidRPr="00642E6D">
        <w:rPr>
          <w:sz w:val="24"/>
          <w:szCs w:val="24"/>
        </w:rPr>
        <w:t>о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-1"/>
          <w:sz w:val="24"/>
          <w:szCs w:val="24"/>
        </w:rPr>
        <w:t>ас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proofErr w:type="gramEnd"/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</w:t>
      </w:r>
      <w:r w:rsidRPr="00642E6D">
        <w:rPr>
          <w:spacing w:val="3"/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9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4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к</w:t>
      </w:r>
      <w:r w:rsidRPr="00642E6D">
        <w:rPr>
          <w:sz w:val="24"/>
          <w:szCs w:val="24"/>
        </w:rPr>
        <w:t>ор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е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7"/>
          <w:sz w:val="24"/>
          <w:szCs w:val="24"/>
        </w:rPr>
        <w:t>у</w:t>
      </w:r>
      <w:r w:rsidRPr="00642E6D">
        <w:rPr>
          <w:spacing w:val="3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6"/>
        <w:ind w:left="838"/>
        <w:rPr>
          <w:sz w:val="24"/>
          <w:szCs w:val="24"/>
        </w:rPr>
      </w:pPr>
      <w:r w:rsidRPr="00642E6D">
        <w:rPr>
          <w:sz w:val="24"/>
          <w:szCs w:val="24"/>
        </w:rPr>
        <w:t>3</w:t>
      </w:r>
      <w:r w:rsidRPr="00642E6D">
        <w:rPr>
          <w:spacing w:val="5"/>
          <w:sz w:val="24"/>
          <w:szCs w:val="24"/>
        </w:rPr>
        <w:t xml:space="preserve"> </w:t>
      </w:r>
      <w:r w:rsidRPr="00642E6D">
        <w:rPr>
          <w:sz w:val="24"/>
          <w:szCs w:val="24"/>
        </w:rPr>
        <w:t xml:space="preserve">–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 выб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ае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 xml:space="preserve">о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ее</w:t>
      </w:r>
      <w:r w:rsidRPr="00642E6D">
        <w:rPr>
          <w:sz w:val="24"/>
          <w:szCs w:val="24"/>
        </w:rPr>
        <w:t xml:space="preserve">, </w:t>
      </w:r>
      <w:r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2"/>
          <w:sz w:val="24"/>
          <w:szCs w:val="24"/>
        </w:rPr>
        <w:t>ш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2"/>
          <w:sz w:val="24"/>
          <w:szCs w:val="24"/>
        </w:rPr>
        <w:t>м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си</w:t>
      </w:r>
      <w:r w:rsidRPr="00642E6D">
        <w:rPr>
          <w:sz w:val="24"/>
          <w:szCs w:val="24"/>
        </w:rPr>
        <w:t xml:space="preserve">т от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>т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ции</w:t>
      </w:r>
      <w:r w:rsidRPr="00642E6D">
        <w:rPr>
          <w:sz w:val="24"/>
          <w:szCs w:val="24"/>
        </w:rPr>
        <w:t>, об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оя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в</w:t>
      </w:r>
      <w:r w:rsidRPr="00642E6D">
        <w:rPr>
          <w:sz w:val="24"/>
          <w:szCs w:val="24"/>
        </w:rPr>
        <w:t>, до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-1"/>
          <w:sz w:val="24"/>
          <w:szCs w:val="24"/>
        </w:rPr>
        <w:t>н</w:t>
      </w:r>
      <w:r w:rsidRPr="00642E6D">
        <w:rPr>
          <w:spacing w:val="1"/>
          <w:sz w:val="24"/>
          <w:szCs w:val="24"/>
        </w:rPr>
        <w:t>ит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-1"/>
          <w:sz w:val="24"/>
          <w:szCs w:val="24"/>
        </w:rPr>
        <w:t>ь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ых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кт</w:t>
      </w:r>
      <w:r w:rsidRPr="00642E6D">
        <w:rPr>
          <w:spacing w:val="-2"/>
          <w:sz w:val="24"/>
          <w:szCs w:val="24"/>
        </w:rPr>
        <w:t>о</w:t>
      </w:r>
      <w:r w:rsidRPr="00642E6D">
        <w:rPr>
          <w:sz w:val="24"/>
          <w:szCs w:val="24"/>
        </w:rPr>
        <w:t>ров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6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2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к</w:t>
      </w:r>
      <w:r w:rsidRPr="00642E6D">
        <w:rPr>
          <w:sz w:val="24"/>
          <w:szCs w:val="24"/>
        </w:rPr>
        <w:t>ор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е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9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1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ютн</w:t>
      </w:r>
      <w:r w:rsidRPr="00642E6D">
        <w:rPr>
          <w:sz w:val="24"/>
          <w:szCs w:val="24"/>
        </w:rPr>
        <w:t>о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-1"/>
          <w:sz w:val="24"/>
          <w:szCs w:val="24"/>
        </w:rPr>
        <w:t>ас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31"/>
        <w:ind w:left="840"/>
        <w:rPr>
          <w:sz w:val="24"/>
          <w:szCs w:val="24"/>
        </w:rPr>
      </w:pPr>
      <w:r w:rsidRPr="00642E6D">
        <w:rPr>
          <w:b/>
          <w:bCs/>
          <w:spacing w:val="1"/>
          <w:sz w:val="24"/>
          <w:szCs w:val="24"/>
        </w:rPr>
        <w:t>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м</w:t>
      </w:r>
      <w:r w:rsidRPr="00642E6D">
        <w:rPr>
          <w:b/>
          <w:bCs/>
          <w:spacing w:val="-1"/>
          <w:sz w:val="24"/>
          <w:szCs w:val="24"/>
        </w:rPr>
        <w:t>еч</w:t>
      </w:r>
      <w:r w:rsidRPr="00642E6D">
        <w:rPr>
          <w:b/>
          <w:bCs/>
          <w:sz w:val="24"/>
          <w:szCs w:val="24"/>
        </w:rPr>
        <w:t>а</w:t>
      </w:r>
      <w:r w:rsidRPr="00642E6D">
        <w:rPr>
          <w:b/>
          <w:bCs/>
          <w:spacing w:val="1"/>
          <w:sz w:val="24"/>
          <w:szCs w:val="24"/>
        </w:rPr>
        <w:t>й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е</w:t>
      </w:r>
      <w:r w:rsidRPr="00642E6D">
        <w:rPr>
          <w:b/>
          <w:bCs/>
          <w:spacing w:val="-3"/>
          <w:sz w:val="24"/>
          <w:szCs w:val="24"/>
        </w:rPr>
        <w:t xml:space="preserve"> </w:t>
      </w:r>
      <w:r w:rsidRPr="00642E6D">
        <w:rPr>
          <w:b/>
          <w:bCs/>
          <w:spacing w:val="1"/>
          <w:sz w:val="24"/>
          <w:szCs w:val="24"/>
        </w:rPr>
        <w:t>В</w:t>
      </w:r>
      <w:r w:rsidRPr="00642E6D">
        <w:rPr>
          <w:b/>
          <w:bCs/>
          <w:sz w:val="24"/>
          <w:szCs w:val="24"/>
        </w:rPr>
        <w:t>аш</w:t>
      </w:r>
      <w:r w:rsidRPr="00642E6D">
        <w:rPr>
          <w:b/>
          <w:bCs/>
          <w:spacing w:val="-9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т з</w:t>
      </w:r>
      <w:r w:rsidRPr="00642E6D">
        <w:rPr>
          <w:b/>
          <w:bCs/>
          <w:spacing w:val="1"/>
          <w:sz w:val="24"/>
          <w:szCs w:val="24"/>
        </w:rPr>
        <w:t>н</w:t>
      </w:r>
      <w:r w:rsidRPr="00642E6D">
        <w:rPr>
          <w:b/>
          <w:bCs/>
          <w:sz w:val="24"/>
          <w:szCs w:val="24"/>
        </w:rPr>
        <w:t>а</w:t>
      </w:r>
      <w:r w:rsidRPr="00642E6D">
        <w:rPr>
          <w:b/>
          <w:bCs/>
          <w:spacing w:val="1"/>
          <w:sz w:val="24"/>
          <w:szCs w:val="24"/>
        </w:rPr>
        <w:t>к</w:t>
      </w:r>
      <w:r w:rsidRPr="00642E6D">
        <w:rPr>
          <w:b/>
          <w:bCs/>
          <w:sz w:val="24"/>
          <w:szCs w:val="24"/>
        </w:rPr>
        <w:t>ом</w:t>
      </w:r>
      <w:r w:rsidRPr="00642E6D">
        <w:rPr>
          <w:b/>
          <w:bCs/>
          <w:spacing w:val="-1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«+»</w:t>
      </w:r>
      <w:r w:rsidRPr="00642E6D">
        <w:rPr>
          <w:b/>
          <w:bCs/>
          <w:spacing w:val="-2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 xml:space="preserve"> с</w:t>
      </w:r>
      <w:r w:rsidRPr="00642E6D">
        <w:rPr>
          <w:b/>
          <w:bCs/>
          <w:sz w:val="24"/>
          <w:szCs w:val="24"/>
        </w:rPr>
        <w:t>оо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pacing w:val="-3"/>
          <w:sz w:val="24"/>
          <w:szCs w:val="24"/>
        </w:rPr>
        <w:t>с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ву</w:t>
      </w:r>
      <w:r w:rsidRPr="00642E6D">
        <w:rPr>
          <w:b/>
          <w:bCs/>
          <w:spacing w:val="1"/>
          <w:sz w:val="24"/>
          <w:szCs w:val="24"/>
        </w:rPr>
        <w:t>ю</w:t>
      </w:r>
      <w:r w:rsidRPr="00642E6D">
        <w:rPr>
          <w:b/>
          <w:bCs/>
          <w:spacing w:val="-6"/>
          <w:sz w:val="24"/>
          <w:szCs w:val="24"/>
        </w:rPr>
        <w:t>щ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й</w:t>
      </w:r>
      <w:r w:rsidRPr="00642E6D">
        <w:rPr>
          <w:b/>
          <w:bCs/>
          <w:spacing w:val="-4"/>
          <w:sz w:val="24"/>
          <w:szCs w:val="24"/>
        </w:rPr>
        <w:t xml:space="preserve"> </w:t>
      </w:r>
      <w:r w:rsidRPr="00642E6D">
        <w:rPr>
          <w:b/>
          <w:bCs/>
          <w:spacing w:val="1"/>
          <w:sz w:val="24"/>
          <w:szCs w:val="24"/>
        </w:rPr>
        <w:t>к</w:t>
      </w:r>
      <w:r w:rsidRPr="00642E6D">
        <w:rPr>
          <w:b/>
          <w:bCs/>
          <w:sz w:val="24"/>
          <w:szCs w:val="24"/>
        </w:rPr>
        <w:t>оло</w:t>
      </w:r>
      <w:r w:rsidRPr="00642E6D">
        <w:rPr>
          <w:b/>
          <w:bCs/>
          <w:spacing w:val="1"/>
          <w:sz w:val="24"/>
          <w:szCs w:val="24"/>
        </w:rPr>
        <w:t>нк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.</w:t>
      </w:r>
    </w:p>
    <w:p w:rsidR="007E20D5" w:rsidRDefault="007E20D5" w:rsidP="007E20D5">
      <w:pPr>
        <w:suppressAutoHyphens/>
        <w:jc w:val="center"/>
        <w:rPr>
          <w:b/>
          <w:bCs/>
        </w:rPr>
      </w:pPr>
      <w:r w:rsidRPr="00642E6D">
        <w:rPr>
          <w:b/>
          <w:bCs/>
          <w:spacing w:val="1"/>
        </w:rPr>
        <w:t>З</w:t>
      </w:r>
      <w:r w:rsidRPr="00642E6D">
        <w:rPr>
          <w:b/>
          <w:bCs/>
        </w:rPr>
        <w:t>аран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  <w:spacing w:val="-2"/>
        </w:rPr>
        <w:t>б</w:t>
      </w:r>
      <w:r w:rsidRPr="00642E6D">
        <w:rPr>
          <w:b/>
          <w:bCs/>
          <w:spacing w:val="1"/>
        </w:rPr>
        <w:t>л</w:t>
      </w:r>
      <w:r w:rsidRPr="00642E6D">
        <w:rPr>
          <w:b/>
          <w:bCs/>
        </w:rPr>
        <w:t>а</w:t>
      </w:r>
      <w:r w:rsidRPr="00642E6D">
        <w:rPr>
          <w:b/>
          <w:bCs/>
          <w:spacing w:val="1"/>
        </w:rPr>
        <w:t>г</w:t>
      </w:r>
      <w:r w:rsidRPr="00642E6D">
        <w:rPr>
          <w:b/>
          <w:bCs/>
          <w:spacing w:val="-2"/>
        </w:rPr>
        <w:t>о</w:t>
      </w:r>
      <w:r w:rsidRPr="00642E6D">
        <w:rPr>
          <w:b/>
          <w:bCs/>
          <w:spacing w:val="1"/>
        </w:rPr>
        <w:t>д</w:t>
      </w:r>
      <w:r w:rsidRPr="00642E6D">
        <w:rPr>
          <w:b/>
          <w:bCs/>
        </w:rPr>
        <w:t>ар</w:t>
      </w:r>
      <w:r w:rsidRPr="00642E6D">
        <w:rPr>
          <w:b/>
          <w:bCs/>
          <w:spacing w:val="-2"/>
        </w:rPr>
        <w:t>и</w:t>
      </w:r>
      <w:r w:rsidRPr="00642E6D">
        <w:rPr>
          <w:b/>
          <w:bCs/>
        </w:rPr>
        <w:t>м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</w:rPr>
        <w:t>за</w:t>
      </w:r>
      <w:r w:rsidRPr="00642E6D">
        <w:rPr>
          <w:b/>
          <w:bCs/>
          <w:spacing w:val="-2"/>
        </w:rPr>
        <w:t xml:space="preserve"> с</w:t>
      </w:r>
      <w:r w:rsidRPr="00642E6D">
        <w:rPr>
          <w:b/>
          <w:bCs/>
        </w:rPr>
        <w:t>отру</w:t>
      </w:r>
      <w:r w:rsidRPr="00642E6D">
        <w:rPr>
          <w:b/>
          <w:bCs/>
          <w:spacing w:val="1"/>
        </w:rPr>
        <w:t>д</w:t>
      </w:r>
      <w:r w:rsidRPr="00642E6D">
        <w:rPr>
          <w:b/>
          <w:bCs/>
        </w:rPr>
        <w:t>н</w:t>
      </w:r>
      <w:r w:rsidRPr="00642E6D">
        <w:rPr>
          <w:b/>
          <w:bCs/>
          <w:spacing w:val="-2"/>
        </w:rPr>
        <w:t>и</w:t>
      </w:r>
      <w:r w:rsidRPr="00642E6D">
        <w:rPr>
          <w:b/>
          <w:bCs/>
        </w:rPr>
        <w:t>чес</w:t>
      </w:r>
      <w:r w:rsidRPr="00642E6D">
        <w:rPr>
          <w:b/>
          <w:bCs/>
          <w:spacing w:val="-3"/>
        </w:rPr>
        <w:t>т</w:t>
      </w:r>
      <w:r w:rsidRPr="00642E6D">
        <w:rPr>
          <w:b/>
          <w:bCs/>
          <w:spacing w:val="1"/>
        </w:rPr>
        <w:t>в</w:t>
      </w:r>
      <w:r w:rsidRPr="00642E6D">
        <w:rPr>
          <w:b/>
          <w:bCs/>
        </w:rPr>
        <w:t>о!</w:t>
      </w:r>
    </w:p>
    <w:p w:rsidR="007E20D5" w:rsidRDefault="007E20D5" w:rsidP="007E20D5">
      <w:pPr>
        <w:suppressAutoHyphens/>
        <w:jc w:val="both"/>
        <w:rPr>
          <w:bCs/>
          <w:sz w:val="24"/>
          <w:szCs w:val="24"/>
        </w:rPr>
      </w:pPr>
      <w:r>
        <w:rPr>
          <w:b/>
          <w:bCs/>
        </w:rPr>
        <w:tab/>
      </w:r>
      <w:r>
        <w:rPr>
          <w:bCs/>
          <w:sz w:val="24"/>
          <w:szCs w:val="24"/>
        </w:rPr>
        <w:t>После заполнения каждого раздела листа самооценки, Вам необходимо просуммировать полученное количество баллов и разделить данный результат на 12. Отметьте это значение на той оси диаграммы, которая соответствует указанной педагогической компетентн</w:t>
      </w:r>
      <w:r>
        <w:rPr>
          <w:bCs/>
          <w:sz w:val="24"/>
          <w:szCs w:val="24"/>
        </w:rPr>
        <w:t>о</w:t>
      </w:r>
      <w:r>
        <w:rPr>
          <w:bCs/>
          <w:sz w:val="24"/>
          <w:szCs w:val="24"/>
        </w:rPr>
        <w:t>сти. Соедините полученные значения непрерывной линией.</w:t>
      </w:r>
    </w:p>
    <w:p w:rsidR="007E20D5" w:rsidRDefault="007E20D5" w:rsidP="007E20D5">
      <w:pPr>
        <w:widowControl w:val="0"/>
        <w:suppressAutoHyphens/>
        <w:autoSpaceDE w:val="0"/>
        <w:autoSpaceDN w:val="0"/>
        <w:adjustRightInd w:val="0"/>
        <w:spacing w:line="241" w:lineRule="auto"/>
        <w:ind w:right="133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Сложите полученные результаты по шести основным педагогическим компетенциям и разделите полученную сумму на 6. Итоговое значение запишите над диаграммой. 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1" w:line="10" w:lineRule="exact"/>
        <w:rPr>
          <w:sz w:val="2"/>
          <w:szCs w:val="2"/>
        </w:rPr>
      </w:pPr>
    </w:p>
    <w:tbl>
      <w:tblPr>
        <w:tblW w:w="9530" w:type="dxa"/>
        <w:tblInd w:w="1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11"/>
        <w:gridCol w:w="4819"/>
      </w:tblGrid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4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z w:val="24"/>
                <w:szCs w:val="24"/>
              </w:rPr>
              <w:t>У</w:t>
            </w:r>
            <w:r w:rsidRPr="00A10815">
              <w:rPr>
                <w:spacing w:val="-1"/>
                <w:sz w:val="24"/>
                <w:szCs w:val="24"/>
              </w:rPr>
              <w:t>р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ь</w:t>
            </w:r>
            <w:r w:rsidRPr="00A10815">
              <w:rPr>
                <w:spacing w:val="-1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2"/>
                <w:sz w:val="24"/>
                <w:szCs w:val="24"/>
              </w:rPr>
              <w:t>ф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1"/>
                <w:sz w:val="24"/>
                <w:szCs w:val="24"/>
              </w:rPr>
              <w:t>ц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Зн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z w:val="24"/>
                <w:szCs w:val="24"/>
              </w:rPr>
              <w:t>че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-3"/>
                <w:sz w:val="24"/>
                <w:szCs w:val="24"/>
              </w:rPr>
              <w:t xml:space="preserve"> </w:t>
            </w:r>
            <w:r w:rsidRPr="00A10815">
              <w:rPr>
                <w:spacing w:val="1"/>
                <w:sz w:val="24"/>
                <w:szCs w:val="24"/>
              </w:rPr>
              <w:t>п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>казате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z w:val="24"/>
                <w:szCs w:val="24"/>
              </w:rPr>
              <w:t xml:space="preserve">я </w:t>
            </w:r>
            <w:r w:rsidRPr="00A10815">
              <w:rPr>
                <w:spacing w:val="-4"/>
                <w:sz w:val="24"/>
                <w:szCs w:val="24"/>
              </w:rPr>
              <w:t>у</w:t>
            </w:r>
            <w:r w:rsidRPr="00A10815">
              <w:rPr>
                <w:spacing w:val="1"/>
                <w:sz w:val="24"/>
                <w:szCs w:val="24"/>
              </w:rPr>
              <w:t>ро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ли</w:t>
            </w:r>
            <w:r w:rsidRPr="00A10815">
              <w:rPr>
                <w:spacing w:val="1"/>
                <w:sz w:val="24"/>
                <w:szCs w:val="24"/>
              </w:rPr>
              <w:t>ф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ка</w:t>
            </w:r>
            <w:r w:rsidRPr="00A10815">
              <w:rPr>
                <w:spacing w:val="-1"/>
                <w:sz w:val="24"/>
                <w:szCs w:val="24"/>
              </w:rPr>
              <w:t>ц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и</w:t>
            </w:r>
          </w:p>
        </w:tc>
      </w:tr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8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-1"/>
                <w:sz w:val="24"/>
                <w:szCs w:val="24"/>
              </w:rPr>
              <w:t>П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1"/>
                <w:sz w:val="24"/>
                <w:szCs w:val="24"/>
              </w:rPr>
              <w:t>р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2"/>
                <w:sz w:val="24"/>
                <w:szCs w:val="24"/>
              </w:rPr>
              <w:t>ф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ц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ая кат</w:t>
            </w:r>
            <w:r w:rsidRPr="00A10815">
              <w:rPr>
                <w:spacing w:val="-2"/>
                <w:sz w:val="24"/>
                <w:szCs w:val="24"/>
              </w:rPr>
              <w:t>е</w:t>
            </w:r>
            <w:r w:rsidRPr="00A10815">
              <w:rPr>
                <w:sz w:val="24"/>
                <w:szCs w:val="24"/>
              </w:rPr>
              <w:t>г</w:t>
            </w:r>
            <w:r w:rsidRPr="00A10815">
              <w:rPr>
                <w:spacing w:val="-1"/>
                <w:sz w:val="24"/>
                <w:szCs w:val="24"/>
              </w:rPr>
              <w:t>ор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 xml:space="preserve">т </w:t>
            </w:r>
            <w:r w:rsidRPr="00A10815">
              <w:rPr>
                <w:spacing w:val="1"/>
                <w:sz w:val="24"/>
                <w:szCs w:val="24"/>
              </w:rPr>
              <w:t>3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z w:val="24"/>
                <w:szCs w:val="24"/>
              </w:rPr>
              <w:t>3</w:t>
            </w:r>
            <w:r w:rsidRPr="00A10815">
              <w:rPr>
                <w:spacing w:val="1"/>
                <w:sz w:val="24"/>
                <w:szCs w:val="24"/>
              </w:rPr>
              <w:t xml:space="preserve"> </w:t>
            </w:r>
            <w:r w:rsidRPr="00A10815">
              <w:rPr>
                <w:spacing w:val="-1"/>
                <w:sz w:val="24"/>
                <w:szCs w:val="24"/>
              </w:rPr>
              <w:t>д</w:t>
            </w:r>
            <w:r w:rsidRPr="00A10815">
              <w:rPr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 xml:space="preserve"> 4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pacing w:val="1"/>
                <w:sz w:val="24"/>
                <w:szCs w:val="24"/>
              </w:rPr>
              <w:t>2</w:t>
            </w:r>
            <w:r w:rsidRPr="00A10815">
              <w:rPr>
                <w:sz w:val="24"/>
                <w:szCs w:val="24"/>
              </w:rPr>
              <w:t>9</w:t>
            </w:r>
          </w:p>
        </w:tc>
      </w:tr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z w:val="24"/>
                <w:szCs w:val="24"/>
              </w:rPr>
              <w:t>В</w:t>
            </w:r>
            <w:r w:rsidRPr="00A10815">
              <w:rPr>
                <w:spacing w:val="1"/>
                <w:sz w:val="24"/>
                <w:szCs w:val="24"/>
              </w:rPr>
              <w:t>ы</w:t>
            </w:r>
            <w:r w:rsidRPr="00A10815">
              <w:rPr>
                <w:sz w:val="24"/>
                <w:szCs w:val="24"/>
              </w:rPr>
              <w:t>сш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z w:val="24"/>
                <w:szCs w:val="24"/>
              </w:rPr>
              <w:t>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ли</w:t>
            </w:r>
            <w:r w:rsidRPr="00A10815">
              <w:rPr>
                <w:spacing w:val="1"/>
                <w:sz w:val="24"/>
                <w:szCs w:val="24"/>
              </w:rPr>
              <w:t>ф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1"/>
                <w:sz w:val="24"/>
                <w:szCs w:val="24"/>
              </w:rPr>
              <w:t>ц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ая</w:t>
            </w:r>
            <w:r w:rsidRPr="00A10815">
              <w:rPr>
                <w:spacing w:val="-2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>кате</w:t>
            </w:r>
            <w:r w:rsidRPr="00A10815">
              <w:rPr>
                <w:spacing w:val="-2"/>
                <w:sz w:val="24"/>
                <w:szCs w:val="24"/>
              </w:rPr>
              <w:t>г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>ри</w:t>
            </w:r>
            <w:r w:rsidRPr="00A10815">
              <w:rPr>
                <w:sz w:val="24"/>
                <w:szCs w:val="24"/>
              </w:rPr>
              <w:t>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 xml:space="preserve">т </w:t>
            </w:r>
            <w:r w:rsidRPr="00A10815">
              <w:rPr>
                <w:spacing w:val="1"/>
                <w:sz w:val="24"/>
                <w:szCs w:val="24"/>
              </w:rPr>
              <w:t>4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pacing w:val="1"/>
                <w:sz w:val="24"/>
                <w:szCs w:val="24"/>
              </w:rPr>
              <w:t>3</w:t>
            </w:r>
            <w:r w:rsidRPr="00A10815">
              <w:rPr>
                <w:sz w:val="24"/>
                <w:szCs w:val="24"/>
              </w:rPr>
              <w:t>-х</w:t>
            </w:r>
            <w:r w:rsidRPr="00A10815">
              <w:rPr>
                <w:spacing w:val="-2"/>
                <w:sz w:val="24"/>
                <w:szCs w:val="24"/>
              </w:rPr>
              <w:t xml:space="preserve"> </w:t>
            </w:r>
            <w:r w:rsidRPr="00A10815">
              <w:rPr>
                <w:spacing w:val="1"/>
                <w:sz w:val="24"/>
                <w:szCs w:val="24"/>
              </w:rPr>
              <w:t>б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лл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>в</w:t>
            </w:r>
            <w:r w:rsidRPr="00A10815">
              <w:rPr>
                <w:spacing w:val="-3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 xml:space="preserve">и </w:t>
            </w:r>
            <w:r w:rsidRPr="00A10815">
              <w:rPr>
                <w:spacing w:val="-1"/>
                <w:sz w:val="24"/>
                <w:szCs w:val="24"/>
              </w:rPr>
              <w:t>вы</w:t>
            </w:r>
            <w:r w:rsidRPr="00A10815">
              <w:rPr>
                <w:sz w:val="24"/>
                <w:szCs w:val="24"/>
              </w:rPr>
              <w:t>ше</w:t>
            </w:r>
          </w:p>
        </w:tc>
      </w:tr>
    </w:tbl>
    <w:p w:rsidR="007E20D5" w:rsidRDefault="007E20D5" w:rsidP="007E20D5">
      <w:pPr>
        <w:suppressAutoHyphens/>
        <w:rPr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91250" cy="3486150"/>
            <wp:effectExtent l="0" t="0" r="0" b="0"/>
            <wp:docPr id="18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E20D5" w:rsidRPr="001337EE" w:rsidRDefault="007E20D5" w:rsidP="007E20D5">
      <w:pPr>
        <w:suppressAutoHyphens/>
        <w:jc w:val="center"/>
        <w:rPr>
          <w:b/>
          <w:bCs/>
          <w:spacing w:val="1"/>
          <w:sz w:val="24"/>
          <w:szCs w:val="24"/>
        </w:rPr>
      </w:pPr>
      <w:r>
        <w:rPr>
          <w:bCs/>
          <w:sz w:val="24"/>
          <w:szCs w:val="24"/>
        </w:rPr>
        <w:br w:type="page"/>
      </w:r>
      <w:r w:rsidRPr="001337EE">
        <w:rPr>
          <w:b/>
          <w:bCs/>
          <w:spacing w:val="1"/>
          <w:sz w:val="24"/>
          <w:szCs w:val="24"/>
        </w:rPr>
        <w:lastRenderedPageBreak/>
        <w:t>Лист самооценки педагогической деятельности инструктора по труду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73"/>
        <w:gridCol w:w="5781"/>
        <w:gridCol w:w="542"/>
        <w:gridCol w:w="567"/>
        <w:gridCol w:w="11"/>
        <w:gridCol w:w="556"/>
        <w:gridCol w:w="567"/>
        <w:gridCol w:w="709"/>
      </w:tblGrid>
      <w:tr w:rsidR="007E20D5" w:rsidTr="00130378">
        <w:tc>
          <w:tcPr>
            <w:tcW w:w="873" w:type="dxa"/>
          </w:tcPr>
          <w:p w:rsidR="007E20D5" w:rsidRPr="004900FE" w:rsidRDefault="007E20D5" w:rsidP="00130378">
            <w:pPr>
              <w:suppressAutoHyphens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2"/>
                <w:szCs w:val="24"/>
              </w:rPr>
              <w:t xml:space="preserve">№ </w:t>
            </w:r>
            <w:proofErr w:type="spellStart"/>
            <w:proofErr w:type="gramStart"/>
            <w:r w:rsidRPr="004900FE">
              <w:rPr>
                <w:bCs/>
                <w:sz w:val="22"/>
                <w:szCs w:val="24"/>
              </w:rPr>
              <w:t>п</w:t>
            </w:r>
            <w:proofErr w:type="spellEnd"/>
            <w:proofErr w:type="gramEnd"/>
            <w:r w:rsidRPr="004900FE">
              <w:rPr>
                <w:bCs/>
                <w:sz w:val="22"/>
                <w:szCs w:val="24"/>
              </w:rPr>
              <w:t>/</w:t>
            </w:r>
            <w:proofErr w:type="spellStart"/>
            <w:r w:rsidRPr="004900FE">
              <w:rPr>
                <w:bCs/>
                <w:sz w:val="22"/>
                <w:szCs w:val="24"/>
              </w:rPr>
              <w:t>п</w:t>
            </w:r>
            <w:proofErr w:type="spellEnd"/>
          </w:p>
        </w:tc>
        <w:tc>
          <w:tcPr>
            <w:tcW w:w="5781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Утверждения для оценивания</w:t>
            </w:r>
          </w:p>
        </w:tc>
        <w:tc>
          <w:tcPr>
            <w:tcW w:w="542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5</w:t>
            </w:r>
          </w:p>
        </w:tc>
      </w:tr>
      <w:tr w:rsidR="007E20D5" w:rsidRPr="001337EE" w:rsidTr="00130378">
        <w:tc>
          <w:tcPr>
            <w:tcW w:w="9606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1</w:t>
            </w:r>
            <w:r w:rsidRPr="001337EE">
              <w:rPr>
                <w:b/>
                <w:bCs/>
                <w:sz w:val="22"/>
                <w:szCs w:val="22"/>
              </w:rPr>
              <w:t>.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z w:val="22"/>
                <w:szCs w:val="22"/>
              </w:rPr>
              <w:t>К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п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е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ь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z w:val="22"/>
                <w:szCs w:val="22"/>
              </w:rPr>
              <w:t>в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б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л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1337EE">
              <w:rPr>
                <w:b/>
                <w:bCs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>и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л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и</w:t>
            </w:r>
            <w:r w:rsidRPr="001337EE">
              <w:rPr>
                <w:b/>
                <w:bCs/>
                <w:sz w:val="22"/>
                <w:szCs w:val="22"/>
              </w:rPr>
              <w:t>ч</w:t>
            </w:r>
            <w:r w:rsidRPr="001337EE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тны</w:t>
            </w:r>
            <w:r w:rsidRPr="001337EE">
              <w:rPr>
                <w:b/>
                <w:bCs/>
                <w:sz w:val="22"/>
                <w:szCs w:val="22"/>
              </w:rPr>
              <w:t>х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1337EE">
              <w:rPr>
                <w:b/>
                <w:bCs/>
                <w:spacing w:val="-1"/>
                <w:sz w:val="22"/>
                <w:szCs w:val="22"/>
              </w:rPr>
              <w:t>к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а</w:t>
            </w:r>
            <w:r w:rsidRPr="001337EE">
              <w:rPr>
                <w:b/>
                <w:bCs/>
                <w:sz w:val="22"/>
                <w:szCs w:val="22"/>
              </w:rPr>
              <w:t>че</w:t>
            </w:r>
            <w:r w:rsidRPr="001337EE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1337EE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1337EE">
              <w:rPr>
                <w:b/>
                <w:bCs/>
                <w:sz w:val="22"/>
                <w:szCs w:val="22"/>
              </w:rPr>
              <w:t xml:space="preserve">в </w:t>
            </w: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pacing w:val="2"/>
                <w:sz w:val="22"/>
                <w:szCs w:val="22"/>
              </w:rPr>
              <w:t>В</w:t>
            </w:r>
            <w:r w:rsidRPr="00AB0C2B">
              <w:rPr>
                <w:sz w:val="22"/>
                <w:szCs w:val="22"/>
              </w:rPr>
              <w:t xml:space="preserve">се 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б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z w:val="22"/>
                <w:szCs w:val="22"/>
              </w:rPr>
              <w:t>ющ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3"/>
                <w:sz w:val="22"/>
                <w:szCs w:val="22"/>
              </w:rPr>
              <w:t>с</w:t>
            </w:r>
            <w:r w:rsidRPr="00AB0C2B">
              <w:rPr>
                <w:sz w:val="22"/>
                <w:szCs w:val="22"/>
              </w:rPr>
              <w:t>я бе</w:t>
            </w:r>
            <w:r w:rsidRPr="00AB0C2B">
              <w:rPr>
                <w:spacing w:val="3"/>
                <w:sz w:val="22"/>
                <w:szCs w:val="22"/>
              </w:rPr>
              <w:t>з</w:t>
            </w:r>
            <w:r w:rsidRPr="00AB0C2B">
              <w:rPr>
                <w:sz w:val="22"/>
                <w:szCs w:val="22"/>
              </w:rPr>
              <w:t>б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я</w:t>
            </w:r>
            <w:r w:rsidRPr="00AB0C2B">
              <w:rPr>
                <w:spacing w:val="1"/>
                <w:sz w:val="22"/>
                <w:szCs w:val="22"/>
              </w:rPr>
              <w:t>з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 xml:space="preserve">о 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б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ащаю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 xml:space="preserve">ся ко мне </w:t>
            </w:r>
            <w:r w:rsidRPr="00AB0C2B">
              <w:rPr>
                <w:spacing w:val="1"/>
                <w:sz w:val="22"/>
                <w:szCs w:val="22"/>
              </w:rPr>
              <w:t>з</w:t>
            </w:r>
            <w:r w:rsidRPr="00AB0C2B">
              <w:rPr>
                <w:sz w:val="22"/>
                <w:szCs w:val="22"/>
              </w:rPr>
              <w:t xml:space="preserve">а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омо</w:t>
            </w:r>
            <w:r w:rsidRPr="00AB0C2B">
              <w:rPr>
                <w:sz w:val="22"/>
                <w:szCs w:val="22"/>
              </w:rPr>
              <w:t>щью, 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pacing w:val="2"/>
                <w:sz w:val="22"/>
                <w:szCs w:val="22"/>
              </w:rPr>
              <w:t>к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у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3"/>
                <w:sz w:val="22"/>
                <w:szCs w:val="22"/>
              </w:rPr>
              <w:t>ш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 xml:space="preserve">сь с 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4"/>
                <w:sz w:val="22"/>
                <w:szCs w:val="22"/>
              </w:rPr>
              <w:t>р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2"/>
                <w:sz w:val="22"/>
                <w:szCs w:val="22"/>
              </w:rPr>
              <w:t>д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я</w:t>
            </w:r>
            <w:r w:rsidRPr="00AB0C2B">
              <w:rPr>
                <w:spacing w:val="4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еше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го</w:t>
            </w:r>
            <w:r w:rsidRPr="00AB0C2B">
              <w:rPr>
                <w:spacing w:val="1"/>
                <w:sz w:val="22"/>
                <w:szCs w:val="22"/>
              </w:rPr>
              <w:t xml:space="preserve"> ил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го</w:t>
            </w:r>
            <w:r w:rsidRPr="00AB0C2B">
              <w:rPr>
                <w:spacing w:val="1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ро</w:t>
            </w:r>
            <w:r w:rsidRPr="00AB0C2B">
              <w:rPr>
                <w:sz w:val="22"/>
                <w:szCs w:val="22"/>
              </w:rPr>
              <w:t>са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pacing w:val="1"/>
                <w:sz w:val="22"/>
                <w:szCs w:val="22"/>
              </w:rPr>
              <w:t>Я ум</w:t>
            </w:r>
            <w:r w:rsidRPr="00AB0C2B">
              <w:rPr>
                <w:sz w:val="22"/>
                <w:szCs w:val="22"/>
              </w:rPr>
              <w:t>ею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1"/>
                <w:sz w:val="22"/>
                <w:szCs w:val="22"/>
              </w:rPr>
              <w:t>мо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 xml:space="preserve">ь 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>а с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2"/>
                <w:sz w:val="22"/>
                <w:szCs w:val="22"/>
              </w:rPr>
              <w:t>т</w:t>
            </w:r>
            <w:r w:rsidRPr="00AB0C2B">
              <w:rPr>
                <w:spacing w:val="-1"/>
                <w:sz w:val="22"/>
                <w:szCs w:val="22"/>
              </w:rPr>
              <w:t>у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ци</w:t>
            </w:r>
            <w:r w:rsidRPr="00AB0C2B">
              <w:rPr>
                <w:sz w:val="22"/>
                <w:szCs w:val="22"/>
              </w:rPr>
              <w:t xml:space="preserve">ю с 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оч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з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я</w:t>
            </w:r>
            <w:r w:rsidRPr="00AB0C2B">
              <w:rPr>
                <w:spacing w:val="-1"/>
                <w:sz w:val="22"/>
                <w:szCs w:val="22"/>
              </w:rPr>
              <w:t xml:space="preserve"> д</w:t>
            </w:r>
            <w:r w:rsidRPr="00AB0C2B">
              <w:rPr>
                <w:spacing w:val="4"/>
                <w:sz w:val="22"/>
                <w:szCs w:val="22"/>
              </w:rPr>
              <w:t>р</w:t>
            </w:r>
            <w:r w:rsidRPr="00AB0C2B">
              <w:rPr>
                <w:spacing w:val="-1"/>
                <w:sz w:val="22"/>
                <w:szCs w:val="22"/>
              </w:rPr>
              <w:t>у</w:t>
            </w:r>
            <w:r w:rsidRPr="00AB0C2B">
              <w:rPr>
                <w:sz w:val="22"/>
                <w:szCs w:val="22"/>
              </w:rPr>
              <w:t>г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х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 xml:space="preserve"> </w:t>
            </w:r>
            <w:r w:rsidRPr="00AB0C2B">
              <w:rPr>
                <w:spacing w:val="2"/>
                <w:sz w:val="22"/>
                <w:szCs w:val="22"/>
              </w:rPr>
              <w:t>д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ти</w:t>
            </w:r>
            <w:r w:rsidRPr="00AB0C2B">
              <w:rPr>
                <w:sz w:val="22"/>
                <w:szCs w:val="22"/>
              </w:rPr>
              <w:t>га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ь в</w:t>
            </w:r>
            <w:r w:rsidRPr="00AB0C2B">
              <w:rPr>
                <w:spacing w:val="1"/>
                <w:sz w:val="22"/>
                <w:szCs w:val="22"/>
              </w:rPr>
              <w:t>з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мо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он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я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pacing w:val="1"/>
                <w:sz w:val="22"/>
                <w:szCs w:val="22"/>
              </w:rPr>
              <w:t>Я ум</w:t>
            </w:r>
            <w:r w:rsidRPr="00AB0C2B">
              <w:rPr>
                <w:sz w:val="22"/>
                <w:szCs w:val="22"/>
              </w:rPr>
              <w:t>ею</w:t>
            </w:r>
            <w:r w:rsidRPr="00AB0C2B">
              <w:rPr>
                <w:spacing w:val="-1"/>
                <w:sz w:val="22"/>
                <w:szCs w:val="22"/>
              </w:rPr>
              <w:t xml:space="preserve"> п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дде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pacing w:val="-1"/>
                <w:sz w:val="22"/>
                <w:szCs w:val="22"/>
              </w:rPr>
              <w:t>ж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 xml:space="preserve">ь 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б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2"/>
                <w:sz w:val="22"/>
                <w:szCs w:val="22"/>
              </w:rPr>
              <w:t>ю</w:t>
            </w:r>
            <w:r w:rsidRPr="00AB0C2B">
              <w:rPr>
                <w:spacing w:val="3"/>
                <w:sz w:val="22"/>
                <w:szCs w:val="22"/>
              </w:rPr>
              <w:t>щ</w:t>
            </w:r>
            <w:r w:rsidRPr="00AB0C2B">
              <w:rPr>
                <w:spacing w:val="-1"/>
                <w:sz w:val="22"/>
                <w:szCs w:val="22"/>
              </w:rPr>
              <w:t>их</w:t>
            </w:r>
            <w:r w:rsidRPr="00AB0C2B">
              <w:rPr>
                <w:spacing w:val="3"/>
                <w:sz w:val="22"/>
                <w:szCs w:val="22"/>
              </w:rPr>
              <w:t>с</w:t>
            </w:r>
            <w:r w:rsidRPr="00AB0C2B">
              <w:rPr>
                <w:sz w:val="22"/>
                <w:szCs w:val="22"/>
              </w:rPr>
              <w:t>я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pacing w:val="4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лл</w:t>
            </w:r>
            <w:r w:rsidRPr="00AB0C2B">
              <w:rPr>
                <w:sz w:val="22"/>
                <w:szCs w:val="22"/>
              </w:rPr>
              <w:t>ег</w:t>
            </w:r>
            <w:r w:rsidRPr="00AB0C2B">
              <w:rPr>
                <w:spacing w:val="2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z w:val="22"/>
                <w:szCs w:val="22"/>
              </w:rPr>
              <w:t>о</w:t>
            </w:r>
            <w:r w:rsidRPr="00AB0C2B">
              <w:rPr>
                <w:spacing w:val="1"/>
                <w:sz w:val="22"/>
                <w:szCs w:val="22"/>
              </w:rPr>
              <w:t xml:space="preserve"> р</w:t>
            </w:r>
            <w:r w:rsidRPr="00AB0C2B">
              <w:rPr>
                <w:sz w:val="22"/>
                <w:szCs w:val="22"/>
              </w:rPr>
              <w:t>аб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е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pacing w:val="1"/>
                <w:sz w:val="22"/>
                <w:szCs w:val="22"/>
              </w:rPr>
              <w:t>Я ум</w:t>
            </w:r>
            <w:r w:rsidRPr="00AB0C2B">
              <w:rPr>
                <w:sz w:val="22"/>
                <w:szCs w:val="22"/>
              </w:rPr>
              <w:t>ею</w:t>
            </w:r>
            <w:r w:rsidRPr="00AB0C2B">
              <w:rPr>
                <w:spacing w:val="-1"/>
                <w:sz w:val="22"/>
                <w:szCs w:val="22"/>
              </w:rPr>
              <w:t xml:space="preserve"> н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х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д</w:t>
            </w:r>
            <w:r w:rsidRPr="00AB0C2B">
              <w:rPr>
                <w:spacing w:val="-1"/>
                <w:sz w:val="22"/>
                <w:szCs w:val="22"/>
              </w:rPr>
              <w:t>ит</w:t>
            </w:r>
            <w:r w:rsidRPr="00AB0C2B">
              <w:rPr>
                <w:sz w:val="22"/>
                <w:szCs w:val="22"/>
              </w:rPr>
              <w:t xml:space="preserve">ь </w:t>
            </w:r>
            <w:r w:rsidRPr="00AB0C2B">
              <w:rPr>
                <w:spacing w:val="3"/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ил</w:t>
            </w:r>
            <w:r w:rsidRPr="00AB0C2B">
              <w:rPr>
                <w:spacing w:val="3"/>
                <w:sz w:val="22"/>
                <w:szCs w:val="22"/>
              </w:rPr>
              <w:t>ь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>е с</w:t>
            </w:r>
            <w:r w:rsidRPr="00AB0C2B">
              <w:rPr>
                <w:spacing w:val="2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оро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>ы и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2"/>
                <w:sz w:val="22"/>
                <w:szCs w:val="22"/>
              </w:rPr>
              <w:t>к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 xml:space="preserve">вы 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з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2"/>
                <w:sz w:val="22"/>
                <w:szCs w:val="22"/>
              </w:rPr>
              <w:t>т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я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pacing w:val="2"/>
                <w:sz w:val="22"/>
                <w:szCs w:val="22"/>
              </w:rPr>
              <w:t>д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я</w:t>
            </w:r>
            <w:r w:rsidRPr="00AB0C2B">
              <w:rPr>
                <w:spacing w:val="-1"/>
                <w:sz w:val="22"/>
                <w:szCs w:val="22"/>
              </w:rPr>
              <w:t xml:space="preserve"> к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ж</w:t>
            </w:r>
            <w:r w:rsidRPr="00AB0C2B">
              <w:rPr>
                <w:sz w:val="22"/>
                <w:szCs w:val="22"/>
              </w:rPr>
              <w:t>д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 xml:space="preserve">го 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б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ающег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ся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pacing w:val="1"/>
                <w:sz w:val="22"/>
                <w:szCs w:val="22"/>
              </w:rPr>
              <w:t>Я ум</w:t>
            </w:r>
            <w:r w:rsidRPr="00AB0C2B">
              <w:rPr>
                <w:sz w:val="22"/>
                <w:szCs w:val="22"/>
              </w:rPr>
              <w:t>ею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л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з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ро</w:t>
            </w:r>
            <w:r w:rsidRPr="00AB0C2B">
              <w:rPr>
                <w:sz w:val="22"/>
                <w:szCs w:val="22"/>
              </w:rPr>
              <w:t>ва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ь</w:t>
            </w:r>
            <w:r w:rsidRPr="00AB0C2B">
              <w:rPr>
                <w:spacing w:val="2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3"/>
                <w:sz w:val="22"/>
                <w:szCs w:val="22"/>
              </w:rPr>
              <w:t>ч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 xml:space="preserve">ы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2"/>
                <w:sz w:val="22"/>
                <w:szCs w:val="22"/>
              </w:rPr>
              <w:t>т</w:t>
            </w:r>
            <w:r w:rsidRPr="00AB0C2B">
              <w:rPr>
                <w:spacing w:val="-1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п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вед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я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б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аю</w:t>
            </w:r>
            <w:r w:rsidRPr="00AB0C2B">
              <w:rPr>
                <w:spacing w:val="3"/>
                <w:sz w:val="22"/>
                <w:szCs w:val="22"/>
              </w:rPr>
              <w:t>щ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pacing w:val="-1"/>
                <w:sz w:val="22"/>
                <w:szCs w:val="22"/>
              </w:rPr>
              <w:t>х</w:t>
            </w:r>
            <w:r w:rsidRPr="00AB0C2B">
              <w:rPr>
                <w:sz w:val="22"/>
                <w:szCs w:val="22"/>
              </w:rPr>
              <w:t>ся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pacing w:val="1"/>
                <w:sz w:val="22"/>
                <w:szCs w:val="22"/>
              </w:rPr>
              <w:t>Я ум</w:t>
            </w:r>
            <w:r w:rsidRPr="00AB0C2B">
              <w:rPr>
                <w:sz w:val="22"/>
                <w:szCs w:val="22"/>
              </w:rPr>
              <w:t xml:space="preserve">ею </w:t>
            </w:r>
            <w:r w:rsidRPr="00AB0C2B">
              <w:rPr>
                <w:spacing w:val="1"/>
                <w:sz w:val="22"/>
                <w:szCs w:val="22"/>
              </w:rPr>
              <w:t>ор</w:t>
            </w:r>
            <w:r w:rsidRPr="00AB0C2B">
              <w:rPr>
                <w:sz w:val="22"/>
                <w:szCs w:val="22"/>
              </w:rPr>
              <w:t>га</w:t>
            </w:r>
            <w:r w:rsidRPr="00AB0C2B">
              <w:rPr>
                <w:spacing w:val="-1"/>
                <w:sz w:val="22"/>
                <w:szCs w:val="22"/>
              </w:rPr>
              <w:t>ни</w:t>
            </w:r>
            <w:r w:rsidRPr="00AB0C2B">
              <w:rPr>
                <w:spacing w:val="1"/>
                <w:sz w:val="22"/>
                <w:szCs w:val="22"/>
              </w:rPr>
              <w:t>зо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ь св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ю де</w:t>
            </w:r>
            <w:r w:rsidRPr="00AB0C2B">
              <w:rPr>
                <w:spacing w:val="2"/>
                <w:sz w:val="22"/>
                <w:szCs w:val="22"/>
              </w:rPr>
              <w:t>я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pacing w:val="3"/>
                <w:sz w:val="22"/>
                <w:szCs w:val="22"/>
              </w:rPr>
              <w:t>ь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ь и дея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pacing w:val="3"/>
                <w:sz w:val="22"/>
                <w:szCs w:val="22"/>
              </w:rPr>
              <w:t>ь</w:t>
            </w:r>
            <w:r w:rsidRPr="00AB0C2B">
              <w:rPr>
                <w:spacing w:val="1"/>
                <w:sz w:val="22"/>
                <w:szCs w:val="22"/>
              </w:rPr>
              <w:t>но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 xml:space="preserve">ь </w:t>
            </w:r>
            <w:r w:rsidRPr="00AB0C2B">
              <w:rPr>
                <w:spacing w:val="1"/>
                <w:sz w:val="22"/>
                <w:szCs w:val="22"/>
              </w:rPr>
              <w:t>воспитанников</w:t>
            </w:r>
            <w:r w:rsidRPr="00AB0C2B">
              <w:rPr>
                <w:sz w:val="22"/>
                <w:szCs w:val="22"/>
              </w:rPr>
              <w:t xml:space="preserve"> </w:t>
            </w:r>
            <w:r w:rsidRPr="00AB0C2B">
              <w:rPr>
                <w:spacing w:val="2"/>
                <w:sz w:val="22"/>
                <w:szCs w:val="22"/>
              </w:rPr>
              <w:t>д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я д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pacing w:val="-1"/>
                <w:sz w:val="22"/>
                <w:szCs w:val="22"/>
              </w:rPr>
              <w:t>ж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я</w:t>
            </w:r>
            <w:r w:rsidRPr="00AB0C2B">
              <w:rPr>
                <w:spacing w:val="3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нн</w:t>
            </w:r>
            <w:r w:rsidRPr="00AB0C2B">
              <w:rPr>
                <w:spacing w:val="3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>х</w:t>
            </w:r>
            <w:r w:rsidRPr="00AB0C2B">
              <w:rPr>
                <w:spacing w:val="1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ц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ей</w:t>
            </w:r>
            <w:r w:rsidRPr="00AB0C2B">
              <w:rPr>
                <w:spacing w:val="1"/>
                <w:sz w:val="22"/>
                <w:szCs w:val="22"/>
              </w:rPr>
              <w:t xml:space="preserve"> </w:t>
            </w:r>
            <w:r w:rsidRPr="00AB0C2B">
              <w:rPr>
                <w:spacing w:val="-4"/>
                <w:sz w:val="22"/>
                <w:szCs w:val="22"/>
              </w:rPr>
              <w:t>занятия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pacing w:val="2"/>
                <w:sz w:val="22"/>
                <w:szCs w:val="22"/>
              </w:rPr>
              <w:t>Мое р</w:t>
            </w:r>
            <w:r w:rsidRPr="00AB0C2B">
              <w:rPr>
                <w:sz w:val="22"/>
                <w:szCs w:val="22"/>
              </w:rPr>
              <w:t>аб</w:t>
            </w:r>
            <w:r w:rsidRPr="00AB0C2B">
              <w:rPr>
                <w:spacing w:val="1"/>
                <w:sz w:val="22"/>
                <w:szCs w:val="22"/>
              </w:rPr>
              <w:t>оч</w:t>
            </w:r>
            <w:r w:rsidRPr="00AB0C2B">
              <w:rPr>
                <w:sz w:val="22"/>
                <w:szCs w:val="22"/>
              </w:rPr>
              <w:t xml:space="preserve">ее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ро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во</w:t>
            </w:r>
            <w:r w:rsidRPr="00AB0C2B">
              <w:rPr>
                <w:spacing w:val="3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х</w:t>
            </w:r>
            <w:r w:rsidRPr="00AB0C2B">
              <w:rPr>
                <w:spacing w:val="1"/>
                <w:sz w:val="22"/>
                <w:szCs w:val="22"/>
              </w:rPr>
              <w:t>оро</w:t>
            </w:r>
            <w:r w:rsidRPr="00AB0C2B">
              <w:rPr>
                <w:sz w:val="22"/>
                <w:szCs w:val="22"/>
              </w:rPr>
              <w:t>шо</w:t>
            </w:r>
            <w:r w:rsidRPr="00AB0C2B">
              <w:rPr>
                <w:spacing w:val="1"/>
                <w:sz w:val="22"/>
                <w:szCs w:val="22"/>
              </w:rPr>
              <w:t xml:space="preserve"> ор</w:t>
            </w:r>
            <w:r w:rsidRPr="00AB0C2B">
              <w:rPr>
                <w:sz w:val="22"/>
                <w:szCs w:val="22"/>
              </w:rPr>
              <w:t>га</w:t>
            </w:r>
            <w:r w:rsidRPr="00AB0C2B">
              <w:rPr>
                <w:spacing w:val="-1"/>
                <w:sz w:val="22"/>
                <w:szCs w:val="22"/>
              </w:rPr>
              <w:t>ни</w:t>
            </w:r>
            <w:r w:rsidRPr="00AB0C2B">
              <w:rPr>
                <w:spacing w:val="1"/>
                <w:sz w:val="22"/>
                <w:szCs w:val="22"/>
              </w:rPr>
              <w:t>зо</w:t>
            </w:r>
            <w:r w:rsidRPr="00AB0C2B">
              <w:rPr>
                <w:sz w:val="22"/>
                <w:szCs w:val="22"/>
              </w:rPr>
              <w:t>ва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>о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4"/>
                <w:sz w:val="22"/>
                <w:szCs w:val="22"/>
              </w:rPr>
              <w:t>р</w:t>
            </w:r>
            <w:r w:rsidRPr="00AB0C2B">
              <w:rPr>
                <w:spacing w:val="-1"/>
                <w:sz w:val="22"/>
                <w:szCs w:val="22"/>
              </w:rPr>
              <w:t>у</w:t>
            </w:r>
            <w:r w:rsidRPr="00AB0C2B">
              <w:rPr>
                <w:spacing w:val="2"/>
                <w:sz w:val="22"/>
                <w:szCs w:val="22"/>
              </w:rPr>
              <w:t>к</w:t>
            </w:r>
            <w:r w:rsidRPr="00AB0C2B">
              <w:rPr>
                <w:spacing w:val="-1"/>
                <w:sz w:val="22"/>
                <w:szCs w:val="22"/>
              </w:rPr>
              <w:t>ти</w:t>
            </w:r>
            <w:r w:rsidRPr="00AB0C2B">
              <w:rPr>
                <w:spacing w:val="2"/>
                <w:sz w:val="22"/>
                <w:szCs w:val="22"/>
              </w:rPr>
              <w:t>в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>о</w:t>
            </w:r>
            <w:r w:rsidRPr="00AB0C2B">
              <w:rPr>
                <w:spacing w:val="1"/>
                <w:sz w:val="22"/>
                <w:szCs w:val="22"/>
              </w:rPr>
              <w:t xml:space="preserve"> р</w:t>
            </w:r>
            <w:r w:rsidRPr="00AB0C2B">
              <w:rPr>
                <w:sz w:val="22"/>
                <w:szCs w:val="22"/>
              </w:rPr>
              <w:t>еаг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4"/>
                <w:sz w:val="22"/>
                <w:szCs w:val="22"/>
              </w:rPr>
              <w:t>р</w:t>
            </w:r>
            <w:r w:rsidRPr="00AB0C2B">
              <w:rPr>
                <w:spacing w:val="-4"/>
                <w:sz w:val="22"/>
                <w:szCs w:val="22"/>
              </w:rPr>
              <w:t>ую</w:t>
            </w:r>
            <w:r w:rsidRPr="00AB0C2B">
              <w:rPr>
                <w:spacing w:val="-1"/>
                <w:sz w:val="22"/>
                <w:szCs w:val="22"/>
              </w:rPr>
              <w:t xml:space="preserve"> н</w:t>
            </w:r>
            <w:r w:rsidRPr="00AB0C2B">
              <w:rPr>
                <w:sz w:val="22"/>
                <w:szCs w:val="22"/>
              </w:rPr>
              <w:t xml:space="preserve">а 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ш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б</w:t>
            </w:r>
            <w:r w:rsidRPr="00AB0C2B">
              <w:rPr>
                <w:spacing w:val="2"/>
                <w:sz w:val="22"/>
                <w:szCs w:val="22"/>
              </w:rPr>
              <w:t>к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49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4"/>
                <w:sz w:val="22"/>
                <w:szCs w:val="22"/>
              </w:rPr>
              <w:t>р</w:t>
            </w:r>
            <w:r w:rsidRPr="00AB0C2B">
              <w:rPr>
                <w:spacing w:val="-1"/>
                <w:sz w:val="22"/>
                <w:szCs w:val="22"/>
              </w:rPr>
              <w:t>у</w:t>
            </w:r>
            <w:r w:rsidRPr="00AB0C2B">
              <w:rPr>
                <w:sz w:val="22"/>
                <w:szCs w:val="22"/>
              </w:rPr>
              <w:t>д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3"/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ти</w:t>
            </w:r>
            <w:r w:rsidRPr="00AB0C2B">
              <w:rPr>
                <w:sz w:val="22"/>
                <w:szCs w:val="22"/>
              </w:rPr>
              <w:t>, в</w:t>
            </w:r>
            <w:r w:rsidRPr="00AB0C2B">
              <w:rPr>
                <w:spacing w:val="1"/>
                <w:sz w:val="22"/>
                <w:szCs w:val="22"/>
              </w:rPr>
              <w:t>озн</w:t>
            </w:r>
            <w:r w:rsidRPr="00AB0C2B">
              <w:rPr>
                <w:spacing w:val="-1"/>
                <w:sz w:val="22"/>
                <w:szCs w:val="22"/>
              </w:rPr>
              <w:t>ик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2"/>
                <w:sz w:val="22"/>
                <w:szCs w:val="22"/>
              </w:rPr>
              <w:t>ю</w:t>
            </w:r>
            <w:r w:rsidRPr="00AB0C2B">
              <w:rPr>
                <w:sz w:val="22"/>
                <w:szCs w:val="22"/>
              </w:rPr>
              <w:t>щ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е в</w:t>
            </w:r>
            <w:r w:rsidRPr="00AB0C2B">
              <w:rPr>
                <w:spacing w:val="1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ро</w:t>
            </w:r>
            <w:r w:rsidRPr="00AB0C2B">
              <w:rPr>
                <w:spacing w:val="-1"/>
                <w:sz w:val="22"/>
                <w:szCs w:val="22"/>
              </w:rPr>
              <w:t>ц</w:t>
            </w:r>
            <w:r w:rsidRPr="00AB0C2B">
              <w:rPr>
                <w:sz w:val="22"/>
                <w:szCs w:val="22"/>
              </w:rPr>
              <w:t xml:space="preserve">ессе 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еа</w:t>
            </w:r>
            <w:r w:rsidRPr="00AB0C2B">
              <w:rPr>
                <w:spacing w:val="-1"/>
                <w:sz w:val="22"/>
                <w:szCs w:val="22"/>
              </w:rPr>
              <w:t>ли</w:t>
            </w:r>
            <w:r w:rsidRPr="00AB0C2B">
              <w:rPr>
                <w:spacing w:val="1"/>
                <w:sz w:val="22"/>
                <w:szCs w:val="22"/>
              </w:rPr>
              <w:t>з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ци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z w:val="22"/>
                <w:szCs w:val="22"/>
              </w:rPr>
              <w:t>ед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z w:val="22"/>
                <w:szCs w:val="22"/>
              </w:rPr>
              <w:t>г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г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ес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pacing w:val="4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й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дея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ь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2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pacing w:val="-1"/>
                <w:sz w:val="22"/>
                <w:szCs w:val="22"/>
              </w:rPr>
              <w:t>С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в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>о</w:t>
            </w:r>
            <w:r w:rsidRPr="00AB0C2B">
              <w:rPr>
                <w:spacing w:val="13"/>
                <w:sz w:val="22"/>
                <w:szCs w:val="22"/>
              </w:rPr>
              <w:t xml:space="preserve"> </w:t>
            </w:r>
            <w:r w:rsidRPr="00AB0C2B">
              <w:rPr>
                <w:spacing w:val="2"/>
                <w:sz w:val="22"/>
                <w:szCs w:val="22"/>
              </w:rPr>
              <w:t>в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ошу</w:t>
            </w:r>
            <w:r w:rsidRPr="00AB0C2B">
              <w:rPr>
                <w:spacing w:val="13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pacing w:val="1"/>
                <w:sz w:val="22"/>
                <w:szCs w:val="22"/>
              </w:rPr>
              <w:t>орр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pacing w:val="2"/>
                <w:sz w:val="22"/>
                <w:szCs w:val="22"/>
              </w:rPr>
              <w:t>т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вы</w:t>
            </w:r>
            <w:r w:rsidRPr="00AB0C2B">
              <w:rPr>
                <w:spacing w:val="14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13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нн</w:t>
            </w:r>
            <w:r w:rsidRPr="00AB0C2B">
              <w:rPr>
                <w:spacing w:val="3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>й</w:t>
            </w:r>
            <w:r w:rsidRPr="00AB0C2B">
              <w:rPr>
                <w:spacing w:val="13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п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ан</w:t>
            </w:r>
            <w:r w:rsidRPr="00AB0C2B">
              <w:rPr>
                <w:spacing w:val="15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занятия</w:t>
            </w:r>
            <w:r w:rsidRPr="00AB0C2B">
              <w:rPr>
                <w:spacing w:val="12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11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з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2"/>
                <w:sz w:val="22"/>
                <w:szCs w:val="22"/>
              </w:rPr>
              <w:t>в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мо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2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10"/>
                <w:sz w:val="22"/>
                <w:szCs w:val="22"/>
              </w:rPr>
              <w:t xml:space="preserve"> </w:t>
            </w:r>
            <w:r w:rsidRPr="00AB0C2B">
              <w:rPr>
                <w:spacing w:val="4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т с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ж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вш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й</w:t>
            </w:r>
            <w:r w:rsidRPr="00AB0C2B">
              <w:rPr>
                <w:sz w:val="22"/>
                <w:szCs w:val="22"/>
              </w:rPr>
              <w:t>ся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pacing w:val="2"/>
                <w:sz w:val="22"/>
                <w:szCs w:val="22"/>
              </w:rPr>
              <w:t>т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ц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pacing w:val="-1"/>
                <w:sz w:val="22"/>
                <w:szCs w:val="22"/>
              </w:rPr>
              <w:t>С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х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>яю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са</w:t>
            </w:r>
            <w:r w:rsidRPr="00AB0C2B">
              <w:rPr>
                <w:spacing w:val="1"/>
                <w:sz w:val="22"/>
                <w:szCs w:val="22"/>
              </w:rPr>
              <w:t>моо</w:t>
            </w:r>
            <w:r w:rsidRPr="00AB0C2B">
              <w:rPr>
                <w:sz w:val="22"/>
                <w:szCs w:val="22"/>
              </w:rPr>
              <w:t>б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ад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ни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 xml:space="preserve"> </w:t>
            </w:r>
            <w:r w:rsidRPr="00AB0C2B">
              <w:rPr>
                <w:spacing w:val="2"/>
                <w:sz w:val="22"/>
                <w:szCs w:val="22"/>
              </w:rPr>
              <w:t>д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ж</w:t>
            </w:r>
            <w:r w:rsidRPr="00AB0C2B">
              <w:rPr>
                <w:sz w:val="22"/>
                <w:szCs w:val="22"/>
              </w:rPr>
              <w:t>е в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pacing w:val="2"/>
                <w:sz w:val="22"/>
                <w:szCs w:val="22"/>
              </w:rPr>
              <w:t>т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ц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ях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с в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4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й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эмо</w:t>
            </w:r>
            <w:r w:rsidRPr="00AB0C2B">
              <w:rPr>
                <w:spacing w:val="-1"/>
                <w:sz w:val="22"/>
                <w:szCs w:val="22"/>
              </w:rPr>
              <w:t>ци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pacing w:val="3"/>
                <w:sz w:val="22"/>
                <w:szCs w:val="22"/>
              </w:rPr>
              <w:t>ь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 xml:space="preserve">й 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>аг</w:t>
            </w:r>
            <w:r w:rsidRPr="00AB0C2B">
              <w:rPr>
                <w:spacing w:val="4"/>
                <w:sz w:val="22"/>
                <w:szCs w:val="22"/>
              </w:rPr>
              <w:t>р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3"/>
                <w:sz w:val="22"/>
                <w:szCs w:val="22"/>
              </w:rPr>
              <w:t>з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й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z w:val="22"/>
                <w:szCs w:val="22"/>
              </w:rPr>
              <w:t>Об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z w:val="22"/>
                <w:szCs w:val="22"/>
              </w:rPr>
              <w:t>даю</w:t>
            </w:r>
            <w:r w:rsidRPr="00AB0C2B">
              <w:rPr>
                <w:spacing w:val="19"/>
                <w:sz w:val="22"/>
                <w:szCs w:val="22"/>
              </w:rPr>
              <w:t xml:space="preserve"> </w:t>
            </w:r>
            <w:r w:rsidRPr="00AB0C2B">
              <w:rPr>
                <w:spacing w:val="3"/>
                <w:sz w:val="22"/>
                <w:szCs w:val="22"/>
              </w:rPr>
              <w:t>ш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ро</w:t>
            </w:r>
            <w:r w:rsidRPr="00AB0C2B">
              <w:rPr>
                <w:spacing w:val="-1"/>
                <w:sz w:val="22"/>
                <w:szCs w:val="22"/>
              </w:rPr>
              <w:t>ки</w:t>
            </w:r>
            <w:r w:rsidRPr="00AB0C2B">
              <w:rPr>
                <w:sz w:val="22"/>
                <w:szCs w:val="22"/>
              </w:rPr>
              <w:t>м</w:t>
            </w:r>
            <w:r w:rsidRPr="00AB0C2B">
              <w:rPr>
                <w:spacing w:val="24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pacing w:val="4"/>
                <w:sz w:val="22"/>
                <w:szCs w:val="22"/>
              </w:rPr>
              <w:t>р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z w:val="22"/>
                <w:szCs w:val="22"/>
              </w:rPr>
              <w:t>г</w:t>
            </w:r>
            <w:r w:rsidRPr="00AB0C2B">
              <w:rPr>
                <w:spacing w:val="1"/>
                <w:sz w:val="22"/>
                <w:szCs w:val="22"/>
              </w:rPr>
              <w:t>озором</w:t>
            </w:r>
            <w:r w:rsidRPr="00AB0C2B">
              <w:rPr>
                <w:sz w:val="22"/>
                <w:szCs w:val="22"/>
              </w:rPr>
              <w:t>,</w:t>
            </w:r>
            <w:r w:rsidRPr="00AB0C2B">
              <w:rPr>
                <w:spacing w:val="22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ег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z w:val="22"/>
                <w:szCs w:val="22"/>
              </w:rPr>
              <w:t>о</w:t>
            </w:r>
            <w:r w:rsidRPr="00AB0C2B">
              <w:rPr>
                <w:spacing w:val="22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дде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pacing w:val="2"/>
                <w:sz w:val="22"/>
                <w:szCs w:val="22"/>
              </w:rPr>
              <w:t>ж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ваю</w:t>
            </w:r>
            <w:r w:rsidRPr="00AB0C2B">
              <w:rPr>
                <w:spacing w:val="20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з</w:t>
            </w:r>
            <w:r w:rsidRPr="00AB0C2B">
              <w:rPr>
                <w:sz w:val="22"/>
                <w:szCs w:val="22"/>
              </w:rPr>
              <w:t>г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1"/>
                <w:sz w:val="22"/>
                <w:szCs w:val="22"/>
              </w:rPr>
              <w:t>ор</w:t>
            </w:r>
            <w:r w:rsidRPr="00AB0C2B">
              <w:rPr>
                <w:sz w:val="22"/>
                <w:szCs w:val="22"/>
              </w:rPr>
              <w:t>ы</w:t>
            </w:r>
            <w:r w:rsidRPr="00AB0C2B">
              <w:rPr>
                <w:spacing w:val="22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21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з</w:t>
            </w:r>
            <w:r w:rsidRPr="00AB0C2B">
              <w:rPr>
                <w:spacing w:val="-1"/>
                <w:sz w:val="22"/>
                <w:szCs w:val="22"/>
              </w:rPr>
              <w:t>ли</w:t>
            </w:r>
            <w:r w:rsidRPr="00AB0C2B">
              <w:rPr>
                <w:spacing w:val="3"/>
                <w:sz w:val="22"/>
                <w:szCs w:val="22"/>
              </w:rPr>
              <w:t>ч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 xml:space="preserve">е 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ы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z w:val="22"/>
                <w:szCs w:val="22"/>
              </w:rPr>
              <w:t>Мое п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веде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е и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pacing w:val="2"/>
                <w:sz w:val="22"/>
                <w:szCs w:val="22"/>
              </w:rPr>
              <w:t>в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3"/>
                <w:sz w:val="22"/>
                <w:szCs w:val="22"/>
              </w:rPr>
              <w:t>ш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й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pacing w:val="2"/>
                <w:sz w:val="22"/>
                <w:szCs w:val="22"/>
              </w:rPr>
              <w:t>в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д</w:t>
            </w:r>
            <w:r w:rsidRPr="00AB0C2B">
              <w:rPr>
                <w:spacing w:val="1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1"/>
                <w:sz w:val="22"/>
                <w:szCs w:val="22"/>
              </w:rPr>
              <w:t>оо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ве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3"/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2"/>
                <w:sz w:val="22"/>
                <w:szCs w:val="22"/>
              </w:rPr>
              <w:t>в</w:t>
            </w:r>
            <w:r w:rsidRPr="00AB0C2B">
              <w:rPr>
                <w:spacing w:val="-1"/>
                <w:sz w:val="22"/>
                <w:szCs w:val="22"/>
              </w:rPr>
              <w:t>у</w:t>
            </w:r>
            <w:r w:rsidRPr="00AB0C2B">
              <w:rPr>
                <w:sz w:val="22"/>
                <w:szCs w:val="22"/>
              </w:rPr>
              <w:t>ют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э</w:t>
            </w:r>
            <w:r w:rsidRPr="00AB0C2B">
              <w:rPr>
                <w:spacing w:val="2"/>
                <w:sz w:val="22"/>
                <w:szCs w:val="22"/>
              </w:rPr>
              <w:t>т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ки</w:t>
            </w:r>
            <w:r w:rsidRPr="00AB0C2B">
              <w:rPr>
                <w:sz w:val="22"/>
                <w:szCs w:val="22"/>
              </w:rPr>
              <w:t>м</w:t>
            </w:r>
            <w:r w:rsidRPr="00AB0C2B">
              <w:rPr>
                <w:spacing w:val="1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орм</w:t>
            </w:r>
            <w:r w:rsidRPr="00AB0C2B">
              <w:rPr>
                <w:sz w:val="22"/>
                <w:szCs w:val="22"/>
              </w:rPr>
              <w:t>ам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</w:p>
        </w:tc>
        <w:tc>
          <w:tcPr>
            <w:tcW w:w="2952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52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9606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2. Компетентность в области постановки целей и задач педагогической деятельности</w:t>
            </w: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pacing w:val="1"/>
                <w:sz w:val="22"/>
                <w:szCs w:val="22"/>
              </w:rPr>
              <w:t>Я ум</w:t>
            </w:r>
            <w:r w:rsidRPr="00AB0C2B">
              <w:rPr>
                <w:sz w:val="22"/>
                <w:szCs w:val="22"/>
              </w:rPr>
              <w:t>ею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 xml:space="preserve">ь 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б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z w:val="22"/>
                <w:szCs w:val="22"/>
              </w:rPr>
              <w:t>ющ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pacing w:val="-1"/>
                <w:sz w:val="22"/>
                <w:szCs w:val="22"/>
              </w:rPr>
              <w:t>х</w:t>
            </w:r>
            <w:r w:rsidRPr="00AB0C2B">
              <w:rPr>
                <w:spacing w:val="3"/>
                <w:sz w:val="22"/>
                <w:szCs w:val="22"/>
              </w:rPr>
              <w:t>с</w:t>
            </w:r>
            <w:proofErr w:type="gramStart"/>
            <w:r w:rsidRPr="00AB0C2B">
              <w:rPr>
                <w:sz w:val="22"/>
                <w:szCs w:val="22"/>
              </w:rPr>
              <w:t>я</w:t>
            </w:r>
            <w:r w:rsidRPr="00AB0C2B">
              <w:rPr>
                <w:spacing w:val="-1"/>
                <w:sz w:val="22"/>
                <w:szCs w:val="22"/>
              </w:rPr>
              <w:t>(</w:t>
            </w:r>
            <w:proofErr w:type="gramEnd"/>
            <w:r w:rsidRPr="00AB0C2B">
              <w:rPr>
                <w:spacing w:val="-1"/>
                <w:sz w:val="22"/>
                <w:szCs w:val="22"/>
              </w:rPr>
              <w:t xml:space="preserve">воспитанников) 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-1"/>
                <w:sz w:val="22"/>
                <w:szCs w:val="22"/>
              </w:rPr>
              <w:t xml:space="preserve"> п</w:t>
            </w:r>
            <w:r w:rsidRPr="00AB0C2B">
              <w:rPr>
                <w:spacing w:val="1"/>
                <w:sz w:val="22"/>
                <w:szCs w:val="22"/>
              </w:rPr>
              <w:t>ро</w:t>
            </w:r>
            <w:r w:rsidRPr="00AB0C2B">
              <w:rPr>
                <w:spacing w:val="-1"/>
                <w:sz w:val="22"/>
                <w:szCs w:val="22"/>
              </w:rPr>
              <w:t>ц</w:t>
            </w:r>
            <w:r w:rsidRPr="00AB0C2B">
              <w:rPr>
                <w:sz w:val="22"/>
                <w:szCs w:val="22"/>
              </w:rPr>
              <w:t xml:space="preserve">есс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2"/>
                <w:sz w:val="22"/>
                <w:szCs w:val="22"/>
              </w:rPr>
              <w:t>к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ц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z w:val="22"/>
                <w:szCs w:val="22"/>
              </w:rPr>
              <w:t>й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з</w:t>
            </w:r>
            <w:r w:rsidRPr="00AB0C2B">
              <w:rPr>
                <w:sz w:val="22"/>
                <w:szCs w:val="22"/>
              </w:rPr>
              <w:t>адач</w:t>
            </w:r>
            <w:r w:rsidRPr="00AB0C2B">
              <w:rPr>
                <w:spacing w:val="2"/>
                <w:sz w:val="22"/>
                <w:szCs w:val="22"/>
              </w:rPr>
              <w:t xml:space="preserve"> </w:t>
            </w:r>
            <w:r w:rsidRPr="00AB0C2B">
              <w:rPr>
                <w:spacing w:val="-4"/>
                <w:sz w:val="22"/>
                <w:szCs w:val="22"/>
              </w:rPr>
              <w:t>занятия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ед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агаю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б</w:t>
            </w:r>
            <w:r w:rsidRPr="00AB0C2B">
              <w:rPr>
                <w:spacing w:val="-1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аю</w:t>
            </w:r>
            <w:r w:rsidRPr="00AB0C2B">
              <w:rPr>
                <w:spacing w:val="3"/>
                <w:sz w:val="22"/>
                <w:szCs w:val="22"/>
              </w:rPr>
              <w:t>щ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с</w:t>
            </w:r>
            <w:proofErr w:type="gramStart"/>
            <w:r w:rsidRPr="00AB0C2B">
              <w:rPr>
                <w:sz w:val="22"/>
                <w:szCs w:val="22"/>
              </w:rPr>
              <w:t>я</w:t>
            </w:r>
            <w:r w:rsidRPr="00AB0C2B">
              <w:rPr>
                <w:spacing w:val="-1"/>
                <w:sz w:val="22"/>
                <w:szCs w:val="22"/>
              </w:rPr>
              <w:t>(</w:t>
            </w:r>
            <w:proofErr w:type="gramEnd"/>
            <w:r w:rsidRPr="00AB0C2B">
              <w:rPr>
                <w:spacing w:val="-1"/>
                <w:sz w:val="22"/>
                <w:szCs w:val="22"/>
              </w:rPr>
              <w:t xml:space="preserve">воспитанникам) 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з</w:t>
            </w:r>
            <w:r w:rsidRPr="00AB0C2B">
              <w:rPr>
                <w:sz w:val="22"/>
                <w:szCs w:val="22"/>
              </w:rPr>
              <w:t>ва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 xml:space="preserve">ь 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3"/>
                <w:sz w:val="22"/>
                <w:szCs w:val="22"/>
              </w:rPr>
              <w:t>з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pacing w:val="3"/>
                <w:sz w:val="22"/>
                <w:szCs w:val="22"/>
              </w:rPr>
              <w:t>ь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ы д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z w:val="22"/>
                <w:szCs w:val="22"/>
              </w:rPr>
              <w:t>я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ь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4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2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занятии</w:t>
            </w:r>
            <w:r w:rsidRPr="00AB0C2B">
              <w:rPr>
                <w:sz w:val="22"/>
                <w:szCs w:val="22"/>
              </w:rPr>
              <w:t xml:space="preserve"> и с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 xml:space="preserve">бы 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х</w:t>
            </w:r>
            <w:r w:rsidRPr="00AB0C2B">
              <w:rPr>
                <w:spacing w:val="1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д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pacing w:val="-1"/>
                <w:sz w:val="22"/>
                <w:szCs w:val="22"/>
              </w:rPr>
              <w:t>ж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ни</w:t>
            </w:r>
            <w:r w:rsidRPr="00AB0C2B">
              <w:rPr>
                <w:sz w:val="22"/>
                <w:szCs w:val="22"/>
              </w:rPr>
              <w:t>я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ед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агаю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б</w:t>
            </w:r>
            <w:r w:rsidRPr="00AB0C2B">
              <w:rPr>
                <w:spacing w:val="-1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аю</w:t>
            </w:r>
            <w:r w:rsidRPr="00AB0C2B">
              <w:rPr>
                <w:spacing w:val="3"/>
                <w:sz w:val="22"/>
                <w:szCs w:val="22"/>
              </w:rPr>
              <w:t>щ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с</w:t>
            </w:r>
            <w:proofErr w:type="gramStart"/>
            <w:r w:rsidRPr="00AB0C2B">
              <w:rPr>
                <w:sz w:val="22"/>
                <w:szCs w:val="22"/>
              </w:rPr>
              <w:t>я</w:t>
            </w:r>
            <w:r w:rsidRPr="00AB0C2B">
              <w:rPr>
                <w:spacing w:val="-1"/>
                <w:sz w:val="22"/>
                <w:szCs w:val="22"/>
              </w:rPr>
              <w:t>(</w:t>
            </w:r>
            <w:proofErr w:type="gramEnd"/>
            <w:r w:rsidRPr="00AB0C2B">
              <w:rPr>
                <w:spacing w:val="-1"/>
                <w:sz w:val="22"/>
                <w:szCs w:val="22"/>
              </w:rPr>
              <w:t xml:space="preserve">воспитанников) </w:t>
            </w:r>
            <w:r w:rsidRPr="00AB0C2B">
              <w:rPr>
                <w:spacing w:val="3"/>
                <w:sz w:val="22"/>
                <w:szCs w:val="22"/>
              </w:rPr>
              <w:t>с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мо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я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ь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>о</w:t>
            </w:r>
            <w:r w:rsidRPr="00AB0C2B">
              <w:rPr>
                <w:spacing w:val="1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1"/>
                <w:sz w:val="22"/>
                <w:szCs w:val="22"/>
              </w:rPr>
              <w:t>фор</w:t>
            </w:r>
            <w:r w:rsidRPr="00AB0C2B">
              <w:rPr>
                <w:spacing w:val="4"/>
                <w:sz w:val="22"/>
                <w:szCs w:val="22"/>
              </w:rPr>
              <w:t>м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л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ро</w:t>
            </w:r>
            <w:r w:rsidRPr="00AB0C2B">
              <w:rPr>
                <w:spacing w:val="2"/>
                <w:sz w:val="22"/>
                <w:szCs w:val="22"/>
              </w:rPr>
              <w:t>в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 xml:space="preserve">ь </w:t>
            </w:r>
            <w:r w:rsidRPr="00AB0C2B">
              <w:rPr>
                <w:spacing w:val="-1"/>
                <w:sz w:val="22"/>
                <w:szCs w:val="22"/>
              </w:rPr>
              <w:t>ц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ь</w:t>
            </w:r>
            <w:r w:rsidRPr="00AB0C2B">
              <w:rPr>
                <w:spacing w:val="2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занятия</w:t>
            </w:r>
            <w:r w:rsidRPr="00AB0C2B">
              <w:rPr>
                <w:sz w:val="22"/>
                <w:szCs w:val="22"/>
              </w:rPr>
              <w:t xml:space="preserve"> в с</w:t>
            </w:r>
            <w:r w:rsidRPr="00AB0C2B">
              <w:rPr>
                <w:spacing w:val="1"/>
                <w:sz w:val="22"/>
                <w:szCs w:val="22"/>
              </w:rPr>
              <w:t>оо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ве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2"/>
                <w:sz w:val="22"/>
                <w:szCs w:val="22"/>
              </w:rPr>
              <w:t>в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2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3"/>
                <w:sz w:val="22"/>
                <w:szCs w:val="22"/>
              </w:rPr>
              <w:t>з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ае</w:t>
            </w:r>
            <w:r w:rsidRPr="00AB0C2B">
              <w:rPr>
                <w:spacing w:val="1"/>
                <w:sz w:val="22"/>
                <w:szCs w:val="22"/>
              </w:rPr>
              <w:t>мо</w:t>
            </w:r>
            <w:r w:rsidRPr="00AB0C2B">
              <w:rPr>
                <w:sz w:val="22"/>
                <w:szCs w:val="22"/>
              </w:rPr>
              <w:t>й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мо</w:t>
            </w:r>
            <w:r w:rsidRPr="00AB0C2B">
              <w:rPr>
                <w:sz w:val="22"/>
                <w:szCs w:val="22"/>
              </w:rPr>
              <w:t>й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pacing w:val="-1"/>
                <w:sz w:val="22"/>
                <w:szCs w:val="22"/>
              </w:rPr>
              <w:t>Сп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3"/>
                <w:sz w:val="22"/>
                <w:szCs w:val="22"/>
              </w:rPr>
              <w:t>ш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ваю,</w:t>
            </w:r>
            <w:r w:rsidRPr="00AB0C2B">
              <w:rPr>
                <w:spacing w:val="2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z w:val="22"/>
                <w:szCs w:val="22"/>
              </w:rPr>
              <w:t>ак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б</w:t>
            </w:r>
            <w:r w:rsidRPr="00AB0C2B">
              <w:rPr>
                <w:spacing w:val="-1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аю</w:t>
            </w:r>
            <w:r w:rsidRPr="00AB0C2B">
              <w:rPr>
                <w:spacing w:val="3"/>
                <w:sz w:val="22"/>
                <w:szCs w:val="22"/>
              </w:rPr>
              <w:t>щ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еся</w:t>
            </w:r>
            <w:r w:rsidRPr="00AB0C2B">
              <w:rPr>
                <w:spacing w:val="-1"/>
                <w:sz w:val="22"/>
                <w:szCs w:val="22"/>
              </w:rPr>
              <w:t xml:space="preserve"> п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2"/>
                <w:sz w:val="22"/>
                <w:szCs w:val="22"/>
              </w:rPr>
              <w:t>я</w:t>
            </w:r>
            <w:r w:rsidRPr="00AB0C2B">
              <w:rPr>
                <w:spacing w:val="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-1"/>
                <w:sz w:val="22"/>
                <w:szCs w:val="22"/>
              </w:rPr>
              <w:t xml:space="preserve"> ц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з</w:t>
            </w:r>
            <w:r w:rsidRPr="00AB0C2B">
              <w:rPr>
                <w:sz w:val="22"/>
                <w:szCs w:val="22"/>
              </w:rPr>
              <w:t>ада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 xml:space="preserve"> </w:t>
            </w:r>
            <w:r w:rsidRPr="00AB0C2B">
              <w:rPr>
                <w:spacing w:val="-4"/>
                <w:sz w:val="22"/>
                <w:szCs w:val="22"/>
              </w:rPr>
              <w:t>занятия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б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2"/>
                <w:sz w:val="22"/>
                <w:szCs w:val="22"/>
              </w:rPr>
              <w:t>ю</w:t>
            </w:r>
            <w:r w:rsidRPr="00AB0C2B">
              <w:rPr>
                <w:sz w:val="22"/>
                <w:szCs w:val="22"/>
              </w:rPr>
              <w:t>щ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3"/>
                <w:sz w:val="22"/>
                <w:szCs w:val="22"/>
              </w:rPr>
              <w:t>с</w:t>
            </w:r>
            <w:r w:rsidRPr="00AB0C2B">
              <w:rPr>
                <w:sz w:val="22"/>
                <w:szCs w:val="22"/>
              </w:rPr>
              <w:t>я</w:t>
            </w:r>
            <w:r w:rsidRPr="00AB0C2B">
              <w:rPr>
                <w:spacing w:val="-1"/>
                <w:sz w:val="22"/>
                <w:szCs w:val="22"/>
              </w:rPr>
              <w:t xml:space="preserve"> п</w:t>
            </w:r>
            <w:r w:rsidRPr="00AB0C2B">
              <w:rPr>
                <w:spacing w:val="1"/>
                <w:sz w:val="22"/>
                <w:szCs w:val="22"/>
              </w:rPr>
              <w:t>ри</w:t>
            </w:r>
            <w:r w:rsidRPr="00AB0C2B">
              <w:rPr>
                <w:spacing w:val="-1"/>
                <w:sz w:val="22"/>
                <w:szCs w:val="22"/>
              </w:rPr>
              <w:t>ни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2"/>
                <w:sz w:val="22"/>
                <w:szCs w:val="22"/>
              </w:rPr>
              <w:t>ю</w:t>
            </w:r>
            <w:r w:rsidRPr="00AB0C2B">
              <w:rPr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ас</w:t>
            </w:r>
            <w:r w:rsidRPr="00AB0C2B">
              <w:rPr>
                <w:spacing w:val="-1"/>
                <w:sz w:val="22"/>
                <w:szCs w:val="22"/>
              </w:rPr>
              <w:t>ти</w:t>
            </w:r>
            <w:r w:rsidRPr="00AB0C2B">
              <w:rPr>
                <w:sz w:val="22"/>
                <w:szCs w:val="22"/>
              </w:rPr>
              <w:t>е в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фор</w:t>
            </w:r>
            <w:r w:rsidRPr="00AB0C2B">
              <w:rPr>
                <w:spacing w:val="4"/>
                <w:sz w:val="22"/>
                <w:szCs w:val="22"/>
              </w:rPr>
              <w:t>м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л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ро</w:t>
            </w:r>
            <w:r w:rsidRPr="00AB0C2B">
              <w:rPr>
                <w:sz w:val="22"/>
                <w:szCs w:val="22"/>
              </w:rPr>
              <w:t>ва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 xml:space="preserve"> ц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ей</w:t>
            </w:r>
            <w:r w:rsidRPr="00AB0C2B">
              <w:rPr>
                <w:spacing w:val="1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з</w:t>
            </w:r>
            <w:r w:rsidRPr="00AB0C2B">
              <w:rPr>
                <w:sz w:val="22"/>
                <w:szCs w:val="22"/>
              </w:rPr>
              <w:t>адач</w:t>
            </w:r>
            <w:r w:rsidRPr="00AB0C2B">
              <w:rPr>
                <w:spacing w:val="2"/>
                <w:sz w:val="22"/>
                <w:szCs w:val="22"/>
              </w:rPr>
              <w:t xml:space="preserve"> </w:t>
            </w:r>
            <w:r w:rsidRPr="00AB0C2B">
              <w:rPr>
                <w:spacing w:val="-4"/>
                <w:sz w:val="22"/>
                <w:szCs w:val="22"/>
              </w:rPr>
              <w:t>занятия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pacing w:val="1"/>
                <w:sz w:val="22"/>
                <w:szCs w:val="22"/>
              </w:rPr>
              <w:t>Я ум</w:t>
            </w:r>
            <w:r w:rsidRPr="00AB0C2B">
              <w:rPr>
                <w:sz w:val="22"/>
                <w:szCs w:val="22"/>
              </w:rPr>
              <w:t>ею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форм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л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ро</w:t>
            </w:r>
            <w:r w:rsidRPr="00AB0C2B">
              <w:rPr>
                <w:sz w:val="22"/>
                <w:szCs w:val="22"/>
              </w:rPr>
              <w:t>ва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 xml:space="preserve">ь </w:t>
            </w:r>
            <w:r w:rsidRPr="00AB0C2B">
              <w:rPr>
                <w:spacing w:val="-1"/>
                <w:sz w:val="22"/>
                <w:szCs w:val="22"/>
              </w:rPr>
              <w:t>ц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з</w:t>
            </w:r>
            <w:r w:rsidRPr="00AB0C2B">
              <w:rPr>
                <w:sz w:val="22"/>
                <w:szCs w:val="22"/>
              </w:rPr>
              <w:t>ада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 xml:space="preserve">а 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 xml:space="preserve">ве 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ы</w:t>
            </w:r>
            <w:r w:rsidRPr="00AB0C2B">
              <w:rPr>
                <w:spacing w:val="2"/>
                <w:sz w:val="22"/>
                <w:szCs w:val="22"/>
              </w:rPr>
              <w:t xml:space="preserve"> </w:t>
            </w:r>
            <w:r w:rsidRPr="00AB0C2B">
              <w:rPr>
                <w:spacing w:val="-4"/>
                <w:sz w:val="22"/>
                <w:szCs w:val="22"/>
              </w:rPr>
              <w:t>занятия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pacing w:val="1"/>
                <w:sz w:val="22"/>
                <w:szCs w:val="22"/>
              </w:rPr>
              <w:t>Я ум</w:t>
            </w:r>
            <w:r w:rsidRPr="00AB0C2B">
              <w:rPr>
                <w:sz w:val="22"/>
                <w:szCs w:val="22"/>
              </w:rPr>
              <w:t>ею</w:t>
            </w:r>
            <w:r w:rsidRPr="00AB0C2B">
              <w:rPr>
                <w:spacing w:val="-1"/>
                <w:sz w:val="22"/>
                <w:szCs w:val="22"/>
              </w:rPr>
              <w:t xml:space="preserve"> к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нк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2"/>
                <w:sz w:val="22"/>
                <w:szCs w:val="22"/>
              </w:rPr>
              <w:t>т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з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ро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 xml:space="preserve">ь </w:t>
            </w:r>
            <w:r w:rsidRPr="00AB0C2B">
              <w:rPr>
                <w:spacing w:val="-1"/>
                <w:sz w:val="22"/>
                <w:szCs w:val="22"/>
              </w:rPr>
              <w:t>ц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ь</w:t>
            </w:r>
            <w:r w:rsidRPr="00AB0C2B">
              <w:rPr>
                <w:spacing w:val="2"/>
                <w:sz w:val="22"/>
                <w:szCs w:val="22"/>
              </w:rPr>
              <w:t xml:space="preserve"> </w:t>
            </w:r>
            <w:r w:rsidRPr="00AB0C2B">
              <w:rPr>
                <w:spacing w:val="-4"/>
                <w:sz w:val="22"/>
                <w:szCs w:val="22"/>
              </w:rPr>
              <w:t>занятия</w:t>
            </w:r>
            <w:r w:rsidRPr="00AB0C2B">
              <w:rPr>
                <w:sz w:val="22"/>
                <w:szCs w:val="22"/>
              </w:rPr>
              <w:t xml:space="preserve"> до 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pacing w:val="1"/>
                <w:sz w:val="22"/>
                <w:szCs w:val="22"/>
              </w:rPr>
              <w:t>омп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z w:val="22"/>
                <w:szCs w:val="22"/>
              </w:rPr>
              <w:t>са в</w:t>
            </w:r>
            <w:r w:rsidRPr="00AB0C2B">
              <w:rPr>
                <w:spacing w:val="1"/>
                <w:sz w:val="22"/>
                <w:szCs w:val="22"/>
              </w:rPr>
              <w:t>з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имо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в</w:t>
            </w:r>
            <w:r w:rsidRPr="00AB0C2B">
              <w:rPr>
                <w:sz w:val="22"/>
                <w:szCs w:val="22"/>
              </w:rPr>
              <w:t>я</w:t>
            </w:r>
            <w:r w:rsidRPr="00AB0C2B">
              <w:rPr>
                <w:spacing w:val="1"/>
                <w:sz w:val="22"/>
                <w:szCs w:val="22"/>
              </w:rPr>
              <w:t>з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нн</w:t>
            </w:r>
            <w:r w:rsidRPr="00AB0C2B">
              <w:rPr>
                <w:spacing w:val="3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>х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з</w:t>
            </w:r>
            <w:r w:rsidRPr="00AB0C2B">
              <w:rPr>
                <w:sz w:val="22"/>
                <w:szCs w:val="22"/>
              </w:rPr>
              <w:t>адач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pacing w:val="1"/>
                <w:sz w:val="22"/>
                <w:szCs w:val="22"/>
              </w:rPr>
              <w:t>Я ум</w:t>
            </w:r>
            <w:r w:rsidRPr="00AB0C2B">
              <w:rPr>
                <w:sz w:val="22"/>
                <w:szCs w:val="22"/>
              </w:rPr>
              <w:t>ею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1"/>
                <w:sz w:val="22"/>
                <w:szCs w:val="22"/>
              </w:rPr>
              <w:t>форм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л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ро</w:t>
            </w:r>
            <w:r w:rsidRPr="00AB0C2B">
              <w:rPr>
                <w:sz w:val="22"/>
                <w:szCs w:val="22"/>
              </w:rPr>
              <w:t>ва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 xml:space="preserve">ь 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pacing w:val="4"/>
                <w:sz w:val="22"/>
                <w:szCs w:val="22"/>
              </w:rPr>
              <w:t>р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2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д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2"/>
                <w:sz w:val="22"/>
                <w:szCs w:val="22"/>
              </w:rPr>
              <w:t>т</w:t>
            </w:r>
            <w:r w:rsidRPr="00AB0C2B">
              <w:rPr>
                <w:spacing w:val="-1"/>
                <w:sz w:val="22"/>
                <w:szCs w:val="22"/>
              </w:rPr>
              <w:t>иж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я</w:t>
            </w:r>
            <w:r w:rsidRPr="00AB0C2B">
              <w:rPr>
                <w:spacing w:val="-1"/>
                <w:sz w:val="22"/>
                <w:szCs w:val="22"/>
              </w:rPr>
              <w:t xml:space="preserve"> ц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ей</w:t>
            </w:r>
            <w:r w:rsidRPr="00AB0C2B">
              <w:rPr>
                <w:spacing w:val="1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занятия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pacing w:val="1"/>
                <w:sz w:val="22"/>
                <w:szCs w:val="22"/>
              </w:rPr>
              <w:t>Я ум</w:t>
            </w:r>
            <w:r w:rsidRPr="00AB0C2B">
              <w:rPr>
                <w:sz w:val="22"/>
                <w:szCs w:val="22"/>
              </w:rPr>
              <w:t>ею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д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б</w:t>
            </w:r>
            <w:r w:rsidRPr="00AB0C2B">
              <w:rPr>
                <w:spacing w:val="-1"/>
                <w:sz w:val="22"/>
                <w:szCs w:val="22"/>
              </w:rPr>
              <w:t>ит</w:t>
            </w:r>
            <w:r w:rsidRPr="00AB0C2B">
              <w:rPr>
                <w:sz w:val="22"/>
                <w:szCs w:val="22"/>
              </w:rPr>
              <w:t>ь</w:t>
            </w:r>
            <w:r w:rsidRPr="00AB0C2B">
              <w:rPr>
                <w:spacing w:val="3"/>
                <w:sz w:val="22"/>
                <w:szCs w:val="22"/>
              </w:rPr>
              <w:t>с</w:t>
            </w:r>
            <w:r w:rsidRPr="00AB0C2B">
              <w:rPr>
                <w:sz w:val="22"/>
                <w:szCs w:val="22"/>
              </w:rPr>
              <w:t>я</w:t>
            </w:r>
            <w:r w:rsidRPr="00AB0C2B">
              <w:rPr>
                <w:spacing w:val="-1"/>
                <w:sz w:val="22"/>
                <w:szCs w:val="22"/>
              </w:rPr>
              <w:t xml:space="preserve"> п</w:t>
            </w:r>
            <w:r w:rsidRPr="00AB0C2B">
              <w:rPr>
                <w:spacing w:val="4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ни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я</w:t>
            </w:r>
            <w:r w:rsidRPr="00AB0C2B">
              <w:rPr>
                <w:spacing w:val="2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б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аю</w:t>
            </w:r>
            <w:r w:rsidRPr="00AB0C2B">
              <w:rPr>
                <w:spacing w:val="3"/>
                <w:sz w:val="22"/>
                <w:szCs w:val="22"/>
              </w:rPr>
              <w:t>щ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с</w:t>
            </w:r>
            <w:proofErr w:type="gramStart"/>
            <w:r w:rsidRPr="00AB0C2B">
              <w:rPr>
                <w:sz w:val="22"/>
                <w:szCs w:val="22"/>
              </w:rPr>
              <w:t>я</w:t>
            </w:r>
            <w:r w:rsidRPr="00AB0C2B">
              <w:rPr>
                <w:spacing w:val="-1"/>
                <w:sz w:val="22"/>
                <w:szCs w:val="22"/>
              </w:rPr>
              <w:t>(</w:t>
            </w:r>
            <w:proofErr w:type="gramEnd"/>
            <w:r w:rsidRPr="00AB0C2B">
              <w:rPr>
                <w:spacing w:val="-1"/>
                <w:sz w:val="22"/>
                <w:szCs w:val="22"/>
              </w:rPr>
              <w:t>воспитанников)</w:t>
            </w:r>
            <w:r w:rsidRPr="00AB0C2B">
              <w:rPr>
                <w:spacing w:val="1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ц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z w:val="22"/>
                <w:szCs w:val="22"/>
              </w:rPr>
              <w:t>й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з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z w:val="22"/>
                <w:szCs w:val="22"/>
              </w:rPr>
              <w:t>д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z w:val="22"/>
                <w:szCs w:val="22"/>
              </w:rPr>
              <w:t xml:space="preserve">ч </w:t>
            </w:r>
            <w:r w:rsidRPr="00AB0C2B">
              <w:rPr>
                <w:spacing w:val="-4"/>
                <w:sz w:val="22"/>
                <w:szCs w:val="22"/>
              </w:rPr>
              <w:t>занятия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pacing w:val="1"/>
                <w:sz w:val="22"/>
                <w:szCs w:val="22"/>
              </w:rPr>
              <w:t>Я ум</w:t>
            </w:r>
            <w:r w:rsidRPr="00AB0C2B">
              <w:rPr>
                <w:sz w:val="22"/>
                <w:szCs w:val="22"/>
              </w:rPr>
              <w:t>ею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1"/>
                <w:sz w:val="22"/>
                <w:szCs w:val="22"/>
              </w:rPr>
              <w:t>оо</w:t>
            </w:r>
            <w:r w:rsidRPr="00AB0C2B">
              <w:rPr>
                <w:spacing w:val="-1"/>
                <w:sz w:val="22"/>
                <w:szCs w:val="22"/>
              </w:rPr>
              <w:t>тносить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3"/>
                <w:sz w:val="22"/>
                <w:szCs w:val="22"/>
              </w:rPr>
              <w:t>з</w:t>
            </w:r>
            <w:r w:rsidRPr="00AB0C2B">
              <w:rPr>
                <w:spacing w:val="-1"/>
                <w:sz w:val="22"/>
                <w:szCs w:val="22"/>
              </w:rPr>
              <w:t>ул</w:t>
            </w:r>
            <w:r w:rsidRPr="00AB0C2B">
              <w:rPr>
                <w:sz w:val="22"/>
                <w:szCs w:val="22"/>
              </w:rPr>
              <w:t>ь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ы</w:t>
            </w:r>
            <w:r w:rsidRPr="00AB0C2B">
              <w:rPr>
                <w:spacing w:val="2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б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я</w:t>
            </w:r>
            <w:r w:rsidRPr="00AB0C2B">
              <w:rPr>
                <w:spacing w:val="50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 xml:space="preserve">с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нн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pacing w:val="4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ц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я</w:t>
            </w:r>
            <w:r w:rsidRPr="00AB0C2B">
              <w:rPr>
                <w:spacing w:val="4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1"/>
                <w:sz w:val="22"/>
                <w:szCs w:val="22"/>
              </w:rPr>
            </w:pPr>
            <w:r w:rsidRPr="00AB0C2B">
              <w:rPr>
                <w:spacing w:val="-1"/>
                <w:sz w:val="22"/>
                <w:szCs w:val="22"/>
              </w:rPr>
              <w:t>Я умею ставить цели занятия в соответствии с индивидуальными особенностями обучающихс</w:t>
            </w:r>
            <w:proofErr w:type="gramStart"/>
            <w:r w:rsidRPr="00AB0C2B">
              <w:rPr>
                <w:spacing w:val="-1"/>
                <w:sz w:val="22"/>
                <w:szCs w:val="22"/>
              </w:rPr>
              <w:t>я(</w:t>
            </w:r>
            <w:proofErr w:type="gramEnd"/>
            <w:r w:rsidRPr="00AB0C2B">
              <w:rPr>
                <w:spacing w:val="-1"/>
                <w:sz w:val="22"/>
                <w:szCs w:val="22"/>
              </w:rPr>
              <w:t>воспитанников)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trHeight w:val="200"/>
        </w:trPr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1"/>
                <w:sz w:val="22"/>
                <w:szCs w:val="22"/>
              </w:rPr>
            </w:pPr>
            <w:r w:rsidRPr="00AB0C2B">
              <w:rPr>
                <w:spacing w:val="-1"/>
                <w:sz w:val="22"/>
                <w:szCs w:val="22"/>
              </w:rPr>
              <w:t xml:space="preserve">Знаю и учитываю уровень </w:t>
            </w:r>
            <w:proofErr w:type="spellStart"/>
            <w:r w:rsidRPr="00AB0C2B">
              <w:rPr>
                <w:spacing w:val="-1"/>
                <w:sz w:val="22"/>
                <w:szCs w:val="22"/>
              </w:rPr>
              <w:t>обученности</w:t>
            </w:r>
            <w:proofErr w:type="spellEnd"/>
            <w:r w:rsidRPr="00AB0C2B">
              <w:rPr>
                <w:spacing w:val="-1"/>
                <w:sz w:val="22"/>
                <w:szCs w:val="22"/>
              </w:rPr>
              <w:t xml:space="preserve"> и развития </w:t>
            </w:r>
            <w:r w:rsidRPr="00AB0C2B">
              <w:rPr>
                <w:spacing w:val="-1"/>
                <w:sz w:val="22"/>
                <w:szCs w:val="22"/>
              </w:rPr>
              <w:lastRenderedPageBreak/>
              <w:t>обучающихся при постановке целей и задач занятия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trHeight w:val="200"/>
        </w:trPr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2</w:t>
            </w:r>
          </w:p>
        </w:tc>
        <w:tc>
          <w:tcPr>
            <w:tcW w:w="2952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trHeight w:val="200"/>
        </w:trPr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52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trHeight w:val="75"/>
        </w:trPr>
        <w:tc>
          <w:tcPr>
            <w:tcW w:w="9606" w:type="dxa"/>
            <w:gridSpan w:val="8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3. Компетентность в области мотивации учебной деятельности</w:t>
            </w: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pacing w:val="1"/>
                <w:sz w:val="22"/>
                <w:szCs w:val="22"/>
              </w:rPr>
              <w:t>Я ум</w:t>
            </w:r>
            <w:r w:rsidRPr="00AB0C2B">
              <w:rPr>
                <w:sz w:val="22"/>
                <w:szCs w:val="22"/>
              </w:rPr>
              <w:t>ею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1"/>
                <w:sz w:val="22"/>
                <w:szCs w:val="22"/>
              </w:rPr>
              <w:t>ыз</w:t>
            </w:r>
            <w:r w:rsidRPr="00AB0C2B">
              <w:rPr>
                <w:sz w:val="22"/>
                <w:szCs w:val="22"/>
              </w:rPr>
              <w:t>ва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 xml:space="preserve">ь 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pacing w:val="-1"/>
                <w:sz w:val="22"/>
                <w:szCs w:val="22"/>
              </w:rPr>
              <w:t>нт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ес</w:t>
            </w:r>
            <w:r w:rsidRPr="00AB0C2B">
              <w:rPr>
                <w:spacing w:val="2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у</w:t>
            </w:r>
            <w:r w:rsidRPr="00AB0C2B">
              <w:rPr>
                <w:spacing w:val="-4"/>
                <w:sz w:val="22"/>
                <w:szCs w:val="22"/>
              </w:rPr>
              <w:t xml:space="preserve"> </w:t>
            </w:r>
            <w:r w:rsidRPr="00AB0C2B">
              <w:rPr>
                <w:spacing w:val="4"/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б</w:t>
            </w:r>
            <w:r w:rsidRPr="00AB0C2B">
              <w:rPr>
                <w:spacing w:val="-1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аю</w:t>
            </w:r>
            <w:r w:rsidRPr="00AB0C2B">
              <w:rPr>
                <w:spacing w:val="3"/>
                <w:sz w:val="22"/>
                <w:szCs w:val="22"/>
              </w:rPr>
              <w:t>щ</w:t>
            </w:r>
            <w:r w:rsidRPr="00AB0C2B">
              <w:rPr>
                <w:spacing w:val="-1"/>
                <w:sz w:val="22"/>
                <w:szCs w:val="22"/>
              </w:rPr>
              <w:t>их</w:t>
            </w:r>
            <w:r w:rsidRPr="00AB0C2B">
              <w:rPr>
                <w:spacing w:val="3"/>
                <w:sz w:val="22"/>
                <w:szCs w:val="22"/>
              </w:rPr>
              <w:t>с</w:t>
            </w:r>
            <w:proofErr w:type="gramStart"/>
            <w:r w:rsidRPr="00AB0C2B">
              <w:rPr>
                <w:sz w:val="22"/>
                <w:szCs w:val="22"/>
              </w:rPr>
              <w:t>я</w:t>
            </w:r>
            <w:r w:rsidRPr="00AB0C2B">
              <w:rPr>
                <w:spacing w:val="-1"/>
                <w:sz w:val="22"/>
                <w:szCs w:val="22"/>
              </w:rPr>
              <w:t>(</w:t>
            </w:r>
            <w:proofErr w:type="gramEnd"/>
            <w:r w:rsidRPr="00AB0C2B">
              <w:rPr>
                <w:spacing w:val="-1"/>
                <w:sz w:val="22"/>
                <w:szCs w:val="22"/>
              </w:rPr>
              <w:t xml:space="preserve">воспитанников) </w:t>
            </w:r>
            <w:r w:rsidRPr="00AB0C2B">
              <w:rPr>
                <w:sz w:val="22"/>
                <w:szCs w:val="22"/>
              </w:rPr>
              <w:t>к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св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4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у</w:t>
            </w:r>
            <w:r w:rsidRPr="00AB0C2B">
              <w:rPr>
                <w:spacing w:val="-3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занятию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аю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да</w:t>
            </w:r>
            <w:r w:rsidRPr="00AB0C2B">
              <w:rPr>
                <w:spacing w:val="-1"/>
                <w:sz w:val="22"/>
                <w:szCs w:val="22"/>
              </w:rPr>
              <w:t>ж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са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pacing w:val="3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>й</w:t>
            </w:r>
            <w:r w:rsidRPr="00AB0C2B">
              <w:rPr>
                <w:spacing w:val="-3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>ь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й</w:t>
            </w:r>
            <w:r w:rsidRPr="00AB0C2B">
              <w:rPr>
                <w:spacing w:val="1"/>
                <w:sz w:val="22"/>
                <w:szCs w:val="22"/>
              </w:rPr>
              <w:t xml:space="preserve"> </w:t>
            </w:r>
            <w:r w:rsidRPr="00AB0C2B">
              <w:rPr>
                <w:spacing w:val="-4"/>
                <w:sz w:val="22"/>
                <w:szCs w:val="22"/>
              </w:rPr>
              <w:t>результат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б</w:t>
            </w:r>
            <w:r w:rsidRPr="00AB0C2B">
              <w:rPr>
                <w:spacing w:val="-1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аю</w:t>
            </w:r>
            <w:r w:rsidRPr="00AB0C2B">
              <w:rPr>
                <w:spacing w:val="3"/>
                <w:sz w:val="22"/>
                <w:szCs w:val="22"/>
              </w:rPr>
              <w:t>щ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pacing w:val="-1"/>
                <w:sz w:val="22"/>
                <w:szCs w:val="22"/>
              </w:rPr>
              <w:t>х</w:t>
            </w:r>
            <w:r w:rsidRPr="00AB0C2B">
              <w:rPr>
                <w:sz w:val="22"/>
                <w:szCs w:val="22"/>
              </w:rPr>
              <w:t>с</w:t>
            </w:r>
            <w:proofErr w:type="gramStart"/>
            <w:r w:rsidRPr="00AB0C2B">
              <w:rPr>
                <w:sz w:val="22"/>
                <w:szCs w:val="22"/>
              </w:rPr>
              <w:t>я</w:t>
            </w:r>
            <w:r w:rsidRPr="00AB0C2B">
              <w:rPr>
                <w:spacing w:val="-1"/>
                <w:sz w:val="22"/>
                <w:szCs w:val="22"/>
              </w:rPr>
              <w:t>(</w:t>
            </w:r>
            <w:proofErr w:type="gramEnd"/>
            <w:r w:rsidRPr="00AB0C2B">
              <w:rPr>
                <w:spacing w:val="-1"/>
                <w:sz w:val="22"/>
                <w:szCs w:val="22"/>
              </w:rPr>
              <w:t>воспитанников)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pacing w:val="1"/>
                <w:sz w:val="22"/>
                <w:szCs w:val="22"/>
              </w:rPr>
              <w:t>Д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мо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4"/>
                <w:sz w:val="22"/>
                <w:szCs w:val="22"/>
              </w:rPr>
              <w:t>р</w:t>
            </w:r>
            <w:r w:rsidRPr="00AB0C2B">
              <w:rPr>
                <w:spacing w:val="-4"/>
                <w:sz w:val="22"/>
                <w:szCs w:val="22"/>
              </w:rPr>
              <w:t>ую</w:t>
            </w:r>
            <w:r w:rsidRPr="00AB0C2B">
              <w:rPr>
                <w:spacing w:val="1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у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х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б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3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ающ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pacing w:val="-1"/>
                <w:sz w:val="22"/>
                <w:szCs w:val="22"/>
              </w:rPr>
              <w:t>х</w:t>
            </w:r>
            <w:r w:rsidRPr="00AB0C2B">
              <w:rPr>
                <w:sz w:val="22"/>
                <w:szCs w:val="22"/>
              </w:rPr>
              <w:t>с</w:t>
            </w:r>
            <w:proofErr w:type="gramStart"/>
            <w:r w:rsidRPr="00AB0C2B">
              <w:rPr>
                <w:sz w:val="22"/>
                <w:szCs w:val="22"/>
              </w:rPr>
              <w:t>я</w:t>
            </w:r>
            <w:r w:rsidRPr="00AB0C2B">
              <w:rPr>
                <w:spacing w:val="-1"/>
                <w:sz w:val="22"/>
                <w:szCs w:val="22"/>
              </w:rPr>
              <w:t>(</w:t>
            </w:r>
            <w:proofErr w:type="gramEnd"/>
            <w:r w:rsidRPr="00AB0C2B">
              <w:rPr>
                <w:spacing w:val="-1"/>
                <w:sz w:val="22"/>
                <w:szCs w:val="22"/>
              </w:rPr>
              <w:t xml:space="preserve">воспитанников) </w:t>
            </w:r>
            <w:r w:rsidRPr="00AB0C2B">
              <w:rPr>
                <w:spacing w:val="1"/>
                <w:sz w:val="22"/>
                <w:szCs w:val="22"/>
              </w:rPr>
              <w:t>ро</w:t>
            </w:r>
            <w:r w:rsidRPr="00AB0C2B">
              <w:rPr>
                <w:sz w:val="22"/>
                <w:szCs w:val="22"/>
              </w:rPr>
              <w:t>д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ям(лицам, их заменяющим)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pacing w:val="1"/>
                <w:sz w:val="22"/>
                <w:szCs w:val="22"/>
              </w:rPr>
              <w:t>Д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мо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4"/>
                <w:sz w:val="22"/>
                <w:szCs w:val="22"/>
              </w:rPr>
              <w:t>р</w:t>
            </w:r>
            <w:r w:rsidRPr="00AB0C2B">
              <w:rPr>
                <w:spacing w:val="-4"/>
                <w:sz w:val="22"/>
                <w:szCs w:val="22"/>
              </w:rPr>
              <w:t>ую</w:t>
            </w:r>
            <w:r w:rsidRPr="00AB0C2B">
              <w:rPr>
                <w:spacing w:val="1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у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х</w:t>
            </w:r>
            <w:r w:rsidRPr="00AB0C2B">
              <w:rPr>
                <w:sz w:val="22"/>
                <w:szCs w:val="22"/>
              </w:rPr>
              <w:t>и и результаты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proofErr w:type="gramStart"/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б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3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ающ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pacing w:val="-1"/>
                <w:sz w:val="22"/>
                <w:szCs w:val="22"/>
              </w:rPr>
              <w:t>х</w:t>
            </w:r>
            <w:r w:rsidRPr="00AB0C2B">
              <w:rPr>
                <w:sz w:val="22"/>
                <w:szCs w:val="22"/>
              </w:rPr>
              <w:t>ся</w:t>
            </w:r>
            <w:proofErr w:type="gramEnd"/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сверстникам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pacing w:val="1"/>
                <w:sz w:val="22"/>
                <w:szCs w:val="22"/>
              </w:rPr>
              <w:t>Я ум</w:t>
            </w:r>
            <w:r w:rsidRPr="00AB0C2B">
              <w:rPr>
                <w:sz w:val="22"/>
                <w:szCs w:val="22"/>
              </w:rPr>
              <w:t>ею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д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фф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ци</w:t>
            </w:r>
            <w:r w:rsidRPr="00AB0C2B">
              <w:rPr>
                <w:spacing w:val="1"/>
                <w:sz w:val="22"/>
                <w:szCs w:val="22"/>
              </w:rPr>
              <w:t>ро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 xml:space="preserve">ь </w:t>
            </w:r>
            <w:r w:rsidRPr="00AB0C2B">
              <w:rPr>
                <w:spacing w:val="1"/>
                <w:sz w:val="22"/>
                <w:szCs w:val="22"/>
              </w:rPr>
              <w:t>з</w:t>
            </w:r>
            <w:r w:rsidRPr="00AB0C2B">
              <w:rPr>
                <w:sz w:val="22"/>
                <w:szCs w:val="22"/>
              </w:rPr>
              <w:t>ада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я</w:t>
            </w:r>
            <w:r w:rsidRPr="00AB0C2B">
              <w:rPr>
                <w:spacing w:val="-1"/>
                <w:sz w:val="22"/>
                <w:szCs w:val="22"/>
              </w:rPr>
              <w:t xml:space="preserve"> т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z w:val="22"/>
                <w:szCs w:val="22"/>
              </w:rPr>
              <w:t xml:space="preserve">, 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бы</w:t>
            </w:r>
            <w:r w:rsidRPr="00AB0C2B">
              <w:rPr>
                <w:spacing w:val="2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 xml:space="preserve">воспитанники </w:t>
            </w:r>
            <w:r w:rsidRPr="00AB0C2B">
              <w:rPr>
                <w:spacing w:val="1"/>
                <w:sz w:val="22"/>
                <w:szCs w:val="22"/>
              </w:rPr>
              <w:t>поч</w:t>
            </w:r>
            <w:r w:rsidRPr="00AB0C2B">
              <w:rPr>
                <w:spacing w:val="-1"/>
                <w:sz w:val="22"/>
                <w:szCs w:val="22"/>
              </w:rPr>
              <w:t>у</w:t>
            </w:r>
            <w:r w:rsidRPr="00AB0C2B">
              <w:rPr>
                <w:sz w:val="22"/>
                <w:szCs w:val="22"/>
              </w:rPr>
              <w:t>вс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св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 xml:space="preserve">й </w:t>
            </w:r>
            <w:r w:rsidRPr="00AB0C2B">
              <w:rPr>
                <w:spacing w:val="-1"/>
                <w:sz w:val="22"/>
                <w:szCs w:val="22"/>
              </w:rPr>
              <w:t>у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z w:val="22"/>
                <w:szCs w:val="22"/>
              </w:rPr>
              <w:t>х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pacing w:val="2"/>
                <w:sz w:val="22"/>
                <w:szCs w:val="22"/>
              </w:rPr>
              <w:t>В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ваю</w:t>
            </w:r>
            <w:r w:rsidRPr="00AB0C2B">
              <w:rPr>
                <w:spacing w:val="42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дея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ь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3"/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 xml:space="preserve">ь 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 xml:space="preserve">а </w:t>
            </w:r>
            <w:r w:rsidRPr="00AB0C2B">
              <w:rPr>
                <w:spacing w:val="-4"/>
                <w:sz w:val="22"/>
                <w:szCs w:val="22"/>
              </w:rPr>
              <w:t>занятии</w:t>
            </w:r>
            <w:r w:rsidRPr="00AB0C2B">
              <w:rPr>
                <w:sz w:val="22"/>
                <w:szCs w:val="22"/>
              </w:rPr>
              <w:t xml:space="preserve"> с </w:t>
            </w:r>
            <w:r w:rsidRPr="00AB0C2B">
              <w:rPr>
                <w:spacing w:val="-1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 xml:space="preserve">м 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pacing w:val="4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 xml:space="preserve">я 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з</w:t>
            </w:r>
            <w:r w:rsidRPr="00AB0C2B">
              <w:rPr>
                <w:spacing w:val="2"/>
                <w:sz w:val="22"/>
                <w:szCs w:val="22"/>
              </w:rPr>
              <w:t>в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2"/>
                <w:sz w:val="22"/>
                <w:szCs w:val="22"/>
              </w:rPr>
              <w:t>т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 xml:space="preserve">я </w:t>
            </w:r>
            <w:r w:rsidRPr="00AB0C2B">
              <w:rPr>
                <w:spacing w:val="-1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2"/>
                <w:sz w:val="22"/>
                <w:szCs w:val="22"/>
              </w:rPr>
              <w:t>б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 xml:space="preserve">й </w:t>
            </w:r>
            <w:r w:rsidRPr="00AB0C2B">
              <w:rPr>
                <w:spacing w:val="1"/>
                <w:sz w:val="22"/>
                <w:szCs w:val="22"/>
              </w:rPr>
              <w:t>мо</w:t>
            </w:r>
            <w:r w:rsidRPr="00AB0C2B">
              <w:rPr>
                <w:spacing w:val="-1"/>
                <w:sz w:val="22"/>
                <w:szCs w:val="22"/>
              </w:rPr>
              <w:t>ти</w:t>
            </w:r>
            <w:r w:rsidRPr="00AB0C2B">
              <w:rPr>
                <w:sz w:val="22"/>
                <w:szCs w:val="22"/>
              </w:rPr>
              <w:t>ва</w:t>
            </w:r>
            <w:r w:rsidRPr="00AB0C2B">
              <w:rPr>
                <w:spacing w:val="1"/>
                <w:sz w:val="22"/>
                <w:szCs w:val="22"/>
              </w:rPr>
              <w:t>ци</w:t>
            </w:r>
            <w:r w:rsidRPr="00AB0C2B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pacing w:val="2"/>
                <w:sz w:val="22"/>
                <w:szCs w:val="22"/>
              </w:rPr>
              <w:t>В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адею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б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pacing w:val="3"/>
                <w:sz w:val="22"/>
                <w:szCs w:val="22"/>
              </w:rPr>
              <w:t>ь</w:t>
            </w:r>
            <w:r w:rsidRPr="00AB0C2B">
              <w:rPr>
                <w:sz w:val="22"/>
                <w:szCs w:val="22"/>
              </w:rPr>
              <w:t>ш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м</w:t>
            </w:r>
            <w:r w:rsidRPr="00AB0C2B">
              <w:rPr>
                <w:spacing w:val="1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кт</w:t>
            </w:r>
            <w:r w:rsidRPr="00AB0C2B">
              <w:rPr>
                <w:spacing w:val="1"/>
                <w:sz w:val="22"/>
                <w:szCs w:val="22"/>
              </w:rPr>
              <w:t>ро</w:t>
            </w:r>
            <w:r w:rsidRPr="00AB0C2B">
              <w:rPr>
                <w:sz w:val="22"/>
                <w:szCs w:val="22"/>
              </w:rPr>
              <w:t>м</w:t>
            </w:r>
            <w:r w:rsidRPr="00AB0C2B">
              <w:rPr>
                <w:spacing w:val="1"/>
                <w:sz w:val="22"/>
                <w:szCs w:val="22"/>
              </w:rPr>
              <w:t xml:space="preserve"> м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з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z w:val="22"/>
                <w:szCs w:val="22"/>
              </w:rPr>
              <w:t>да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ий</w:t>
            </w:r>
            <w:r w:rsidRPr="00AB0C2B">
              <w:rPr>
                <w:sz w:val="22"/>
                <w:szCs w:val="22"/>
              </w:rPr>
              <w:t xml:space="preserve">, </w:t>
            </w:r>
            <w:r w:rsidRPr="00AB0C2B">
              <w:rPr>
                <w:spacing w:val="3"/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б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3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>х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1"/>
                <w:sz w:val="22"/>
                <w:szCs w:val="22"/>
              </w:rPr>
              <w:t>ыз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 xml:space="preserve">ь 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pacing w:val="-1"/>
                <w:sz w:val="22"/>
                <w:szCs w:val="22"/>
              </w:rPr>
              <w:t>нт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 xml:space="preserve">ес 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б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аю</w:t>
            </w:r>
            <w:r w:rsidRPr="00AB0C2B">
              <w:rPr>
                <w:spacing w:val="3"/>
                <w:sz w:val="22"/>
                <w:szCs w:val="22"/>
              </w:rPr>
              <w:t>щ</w:t>
            </w:r>
            <w:r w:rsidRPr="00AB0C2B">
              <w:rPr>
                <w:spacing w:val="-1"/>
                <w:sz w:val="22"/>
                <w:szCs w:val="22"/>
              </w:rPr>
              <w:t>их</w:t>
            </w:r>
            <w:r w:rsidRPr="00AB0C2B">
              <w:rPr>
                <w:spacing w:val="3"/>
                <w:sz w:val="22"/>
                <w:szCs w:val="22"/>
              </w:rPr>
              <w:t>с</w:t>
            </w:r>
            <w:proofErr w:type="gramStart"/>
            <w:r w:rsidRPr="00AB0C2B">
              <w:rPr>
                <w:sz w:val="22"/>
                <w:szCs w:val="22"/>
              </w:rPr>
              <w:t>я</w:t>
            </w:r>
            <w:r w:rsidRPr="00AB0C2B">
              <w:rPr>
                <w:spacing w:val="-1"/>
                <w:sz w:val="22"/>
                <w:szCs w:val="22"/>
              </w:rPr>
              <w:t>(</w:t>
            </w:r>
            <w:proofErr w:type="gramEnd"/>
            <w:r w:rsidRPr="00AB0C2B">
              <w:rPr>
                <w:spacing w:val="-1"/>
                <w:sz w:val="22"/>
                <w:szCs w:val="22"/>
              </w:rPr>
              <w:t xml:space="preserve">воспитанников) </w:t>
            </w:r>
            <w:r w:rsidRPr="00AB0C2B">
              <w:rPr>
                <w:sz w:val="22"/>
                <w:szCs w:val="22"/>
              </w:rPr>
              <w:t>к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з</w:t>
            </w:r>
            <w:r w:rsidRPr="00AB0C2B">
              <w:rPr>
                <w:spacing w:val="1"/>
                <w:sz w:val="22"/>
                <w:szCs w:val="22"/>
              </w:rPr>
              <w:t>л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>м</w:t>
            </w:r>
            <w:r w:rsidRPr="00AB0C2B">
              <w:rPr>
                <w:spacing w:val="3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видам деятельности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z w:val="22"/>
                <w:szCs w:val="22"/>
              </w:rPr>
              <w:t>Ис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ь</w:t>
            </w:r>
            <w:r w:rsidRPr="00AB0C2B">
              <w:rPr>
                <w:spacing w:val="3"/>
                <w:sz w:val="22"/>
                <w:szCs w:val="22"/>
              </w:rPr>
              <w:t>з</w:t>
            </w:r>
            <w:r w:rsidRPr="00AB0C2B">
              <w:rPr>
                <w:spacing w:val="-1"/>
                <w:sz w:val="22"/>
                <w:szCs w:val="22"/>
              </w:rPr>
              <w:t>ую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з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я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б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pacing w:val="-1"/>
                <w:sz w:val="22"/>
                <w:szCs w:val="22"/>
              </w:rPr>
              <w:t>нт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4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есах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еб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2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ях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б</w:t>
            </w:r>
            <w:r w:rsidRPr="00AB0C2B">
              <w:rPr>
                <w:spacing w:val="-1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2"/>
                <w:sz w:val="22"/>
                <w:szCs w:val="22"/>
              </w:rPr>
              <w:t>ю</w:t>
            </w:r>
            <w:r w:rsidRPr="00AB0C2B">
              <w:rPr>
                <w:sz w:val="22"/>
                <w:szCs w:val="22"/>
              </w:rPr>
              <w:t>щ</w:t>
            </w:r>
            <w:r w:rsidRPr="00AB0C2B">
              <w:rPr>
                <w:spacing w:val="-1"/>
                <w:sz w:val="22"/>
                <w:szCs w:val="22"/>
              </w:rPr>
              <w:t>их</w:t>
            </w:r>
            <w:r w:rsidRPr="00AB0C2B">
              <w:rPr>
                <w:spacing w:val="3"/>
                <w:sz w:val="22"/>
                <w:szCs w:val="22"/>
              </w:rPr>
              <w:t>с</w:t>
            </w:r>
            <w:proofErr w:type="gramStart"/>
            <w:r w:rsidRPr="00AB0C2B">
              <w:rPr>
                <w:sz w:val="22"/>
                <w:szCs w:val="22"/>
              </w:rPr>
              <w:t>я</w:t>
            </w:r>
            <w:r w:rsidRPr="00AB0C2B">
              <w:rPr>
                <w:spacing w:val="-1"/>
                <w:sz w:val="22"/>
                <w:szCs w:val="22"/>
              </w:rPr>
              <w:t>(</w:t>
            </w:r>
            <w:proofErr w:type="gramEnd"/>
            <w:r w:rsidRPr="00AB0C2B">
              <w:rPr>
                <w:spacing w:val="-1"/>
                <w:sz w:val="22"/>
                <w:szCs w:val="22"/>
              </w:rPr>
              <w:t xml:space="preserve">воспитанников) </w:t>
            </w:r>
            <w:r w:rsidRPr="00AB0C2B">
              <w:rPr>
                <w:sz w:val="22"/>
                <w:szCs w:val="22"/>
              </w:rPr>
              <w:t xml:space="preserve">в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z w:val="22"/>
                <w:szCs w:val="22"/>
              </w:rPr>
              <w:t>едаг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г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ес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й</w:t>
            </w:r>
            <w:r w:rsidRPr="00AB0C2B">
              <w:rPr>
                <w:spacing w:val="1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дея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ь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3"/>
                <w:sz w:val="22"/>
                <w:szCs w:val="22"/>
              </w:rPr>
              <w:t>с</w:t>
            </w:r>
            <w:r w:rsidRPr="00AB0C2B">
              <w:rPr>
                <w:spacing w:val="2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pacing w:val="1"/>
                <w:sz w:val="22"/>
                <w:szCs w:val="22"/>
              </w:rPr>
              <w:t>Я ум</w:t>
            </w:r>
            <w:r w:rsidRPr="00AB0C2B">
              <w:rPr>
                <w:sz w:val="22"/>
                <w:szCs w:val="22"/>
              </w:rPr>
              <w:t>ею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1"/>
                <w:sz w:val="22"/>
                <w:szCs w:val="22"/>
              </w:rPr>
              <w:t>оз</w:t>
            </w:r>
            <w:r w:rsidRPr="00AB0C2B">
              <w:rPr>
                <w:sz w:val="22"/>
                <w:szCs w:val="22"/>
              </w:rPr>
              <w:t>да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ь д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б</w:t>
            </w:r>
            <w:r w:rsidRPr="00AB0C2B">
              <w:rPr>
                <w:spacing w:val="1"/>
                <w:sz w:val="22"/>
                <w:szCs w:val="22"/>
              </w:rPr>
              <w:t>ро</w:t>
            </w:r>
            <w:r w:rsidRPr="00AB0C2B">
              <w:rPr>
                <w:spacing w:val="-1"/>
                <w:sz w:val="22"/>
                <w:szCs w:val="22"/>
              </w:rPr>
              <w:t>ж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ь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у</w:t>
            </w:r>
            <w:r w:rsidRPr="00AB0C2B">
              <w:rPr>
                <w:sz w:val="22"/>
                <w:szCs w:val="22"/>
              </w:rPr>
              <w:t>ю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мо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1"/>
                <w:sz w:val="22"/>
                <w:szCs w:val="22"/>
              </w:rPr>
              <w:t>ф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4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у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2"/>
                <w:sz w:val="22"/>
                <w:szCs w:val="22"/>
              </w:rPr>
              <w:t xml:space="preserve"> </w:t>
            </w:r>
            <w:r w:rsidRPr="00AB0C2B">
              <w:rPr>
                <w:spacing w:val="-4"/>
                <w:sz w:val="22"/>
                <w:szCs w:val="22"/>
              </w:rPr>
              <w:t>занятии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б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2"/>
                <w:sz w:val="22"/>
                <w:szCs w:val="22"/>
              </w:rPr>
              <w:t>ю</w:t>
            </w:r>
            <w:r w:rsidRPr="00AB0C2B">
              <w:rPr>
                <w:sz w:val="22"/>
                <w:szCs w:val="22"/>
              </w:rPr>
              <w:t>щ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3"/>
                <w:sz w:val="22"/>
                <w:szCs w:val="22"/>
              </w:rPr>
              <w:t>с</w:t>
            </w:r>
            <w:r w:rsidRPr="00AB0C2B">
              <w:rPr>
                <w:sz w:val="22"/>
                <w:szCs w:val="22"/>
              </w:rPr>
              <w:t>я</w:t>
            </w:r>
            <w:r w:rsidRPr="00AB0C2B">
              <w:rPr>
                <w:spacing w:val="1"/>
                <w:sz w:val="22"/>
                <w:szCs w:val="22"/>
              </w:rPr>
              <w:t xml:space="preserve"> 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z w:val="22"/>
                <w:szCs w:val="22"/>
              </w:rPr>
              <w:t>д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в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2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1"/>
                <w:sz w:val="22"/>
                <w:szCs w:val="22"/>
              </w:rPr>
              <w:t>ор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>ы дея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pacing w:val="3"/>
                <w:sz w:val="22"/>
                <w:szCs w:val="22"/>
              </w:rPr>
              <w:t>ь</w:t>
            </w:r>
            <w:r w:rsidRPr="00AB0C2B">
              <w:rPr>
                <w:spacing w:val="1"/>
                <w:sz w:val="22"/>
                <w:szCs w:val="22"/>
              </w:rPr>
              <w:t>но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ью,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вае</w:t>
            </w:r>
            <w:r w:rsidRPr="00AB0C2B">
              <w:rPr>
                <w:spacing w:val="1"/>
                <w:sz w:val="22"/>
                <w:szCs w:val="22"/>
              </w:rPr>
              <w:t>мо</w:t>
            </w:r>
            <w:r w:rsidRPr="00AB0C2B">
              <w:rPr>
                <w:sz w:val="22"/>
                <w:szCs w:val="22"/>
              </w:rPr>
              <w:t>й мною</w:t>
            </w:r>
            <w:proofErr w:type="gramStart"/>
            <w:r w:rsidRPr="00AB0C2B">
              <w:rPr>
                <w:sz w:val="22"/>
                <w:szCs w:val="22"/>
              </w:rPr>
              <w:t xml:space="preserve">:, </w:t>
            </w:r>
            <w:proofErr w:type="gramEnd"/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4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д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 xml:space="preserve">, приемы, 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з</w:t>
            </w:r>
            <w:r w:rsidRPr="00AB0C2B">
              <w:rPr>
                <w:spacing w:val="-1"/>
                <w:sz w:val="22"/>
                <w:szCs w:val="22"/>
              </w:rPr>
              <w:t>ул</w:t>
            </w:r>
            <w:r w:rsidRPr="00AB0C2B">
              <w:rPr>
                <w:sz w:val="22"/>
                <w:szCs w:val="22"/>
              </w:rPr>
              <w:t>ь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ы и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д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.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pacing w:val="1"/>
                <w:sz w:val="22"/>
                <w:szCs w:val="22"/>
              </w:rPr>
              <w:t>Д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мо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4"/>
                <w:sz w:val="22"/>
                <w:szCs w:val="22"/>
              </w:rPr>
              <w:t>р</w:t>
            </w:r>
            <w:r w:rsidRPr="00AB0C2B">
              <w:rPr>
                <w:spacing w:val="-4"/>
                <w:sz w:val="22"/>
                <w:szCs w:val="22"/>
              </w:rPr>
              <w:t>ую</w:t>
            </w:r>
            <w:r w:rsidRPr="00AB0C2B">
              <w:rPr>
                <w:spacing w:val="1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pacing w:val="2"/>
                <w:sz w:val="22"/>
                <w:szCs w:val="22"/>
              </w:rPr>
              <w:t>т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ес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pacing w:val="4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 xml:space="preserve">е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ни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2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3"/>
                <w:sz w:val="22"/>
                <w:szCs w:val="22"/>
              </w:rPr>
              <w:t>з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ае</w:t>
            </w:r>
            <w:r w:rsidRPr="00AB0C2B">
              <w:rPr>
                <w:spacing w:val="1"/>
                <w:sz w:val="22"/>
                <w:szCs w:val="22"/>
              </w:rPr>
              <w:t>мо</w:t>
            </w:r>
            <w:r w:rsidRPr="00AB0C2B">
              <w:rPr>
                <w:sz w:val="22"/>
                <w:szCs w:val="22"/>
              </w:rPr>
              <w:t>го</w:t>
            </w:r>
            <w:r w:rsidRPr="00AB0C2B">
              <w:rPr>
                <w:spacing w:val="1"/>
                <w:sz w:val="22"/>
                <w:szCs w:val="22"/>
              </w:rPr>
              <w:t xml:space="preserve"> м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а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trHeight w:val="87"/>
        </w:trPr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оо</w:t>
            </w:r>
            <w:r w:rsidRPr="00AB0C2B">
              <w:rPr>
                <w:sz w:val="22"/>
                <w:szCs w:val="22"/>
              </w:rPr>
              <w:t>щ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яю</w:t>
            </w:r>
            <w:r w:rsidRPr="00AB0C2B">
              <w:rPr>
                <w:spacing w:val="-1"/>
                <w:sz w:val="22"/>
                <w:szCs w:val="22"/>
              </w:rPr>
              <w:t xml:space="preserve"> л</w:t>
            </w:r>
            <w:r w:rsidRPr="00AB0C2B">
              <w:rPr>
                <w:sz w:val="22"/>
                <w:szCs w:val="22"/>
              </w:rPr>
              <w:t>юб</w:t>
            </w:r>
            <w:r w:rsidRPr="00AB0C2B">
              <w:rPr>
                <w:spacing w:val="1"/>
                <w:sz w:val="22"/>
                <w:szCs w:val="22"/>
              </w:rPr>
              <w:t>оз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pacing w:val="3"/>
                <w:sz w:val="22"/>
                <w:szCs w:val="22"/>
              </w:rPr>
              <w:t>ь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2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 xml:space="preserve">ь 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б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аю</w:t>
            </w:r>
            <w:r w:rsidRPr="00AB0C2B">
              <w:rPr>
                <w:spacing w:val="3"/>
                <w:sz w:val="22"/>
                <w:szCs w:val="22"/>
              </w:rPr>
              <w:t>щ</w:t>
            </w:r>
            <w:r w:rsidRPr="00AB0C2B">
              <w:rPr>
                <w:spacing w:val="-1"/>
                <w:sz w:val="22"/>
                <w:szCs w:val="22"/>
              </w:rPr>
              <w:t>их</w:t>
            </w:r>
            <w:r w:rsidRPr="00AB0C2B">
              <w:rPr>
                <w:spacing w:val="3"/>
                <w:sz w:val="22"/>
                <w:szCs w:val="22"/>
              </w:rPr>
              <w:t>с</w:t>
            </w:r>
            <w:r w:rsidRPr="00AB0C2B">
              <w:rPr>
                <w:sz w:val="22"/>
                <w:szCs w:val="22"/>
              </w:rPr>
              <w:t>я, в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pacing w:val="-1"/>
                <w:sz w:val="22"/>
                <w:szCs w:val="22"/>
              </w:rPr>
              <w:t>х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д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з</w:t>
            </w:r>
            <w:r w:rsidRPr="00AB0C2B">
              <w:rPr>
                <w:sz w:val="22"/>
                <w:szCs w:val="22"/>
              </w:rPr>
              <w:t xml:space="preserve">а 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еб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 xml:space="preserve">й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ро</w:t>
            </w:r>
            <w:r w:rsidRPr="00AB0C2B">
              <w:rPr>
                <w:sz w:val="22"/>
                <w:szCs w:val="22"/>
              </w:rPr>
              <w:t>г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мм</w:t>
            </w:r>
            <w:r w:rsidRPr="00AB0C2B">
              <w:rPr>
                <w:sz w:val="22"/>
                <w:szCs w:val="22"/>
              </w:rPr>
              <w:t xml:space="preserve">ы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выполнении задания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trHeight w:val="87"/>
        </w:trPr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</w:p>
        </w:tc>
        <w:tc>
          <w:tcPr>
            <w:tcW w:w="2952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rPr>
          <w:trHeight w:val="87"/>
        </w:trPr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52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9606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Cs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4. Компетентность в области обеспечения информационной основы деятельности</w:t>
            </w: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pacing w:val="-1"/>
                <w:sz w:val="22"/>
                <w:szCs w:val="22"/>
              </w:rPr>
              <w:t>С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в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>о</w:t>
            </w:r>
            <w:r w:rsidRPr="00AB0C2B">
              <w:rPr>
                <w:spacing w:val="37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ошу</w:t>
            </w:r>
            <w:r w:rsidRPr="00AB0C2B">
              <w:rPr>
                <w:spacing w:val="37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pacing w:val="1"/>
                <w:sz w:val="22"/>
                <w:szCs w:val="22"/>
              </w:rPr>
              <w:t>орр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pacing w:val="2"/>
                <w:sz w:val="22"/>
                <w:szCs w:val="22"/>
              </w:rPr>
              <w:t>т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вы</w:t>
            </w:r>
            <w:r w:rsidRPr="00AB0C2B">
              <w:rPr>
                <w:spacing w:val="36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35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ды</w:t>
            </w:r>
            <w:r w:rsidRPr="00AB0C2B">
              <w:rPr>
                <w:spacing w:val="36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да</w:t>
            </w:r>
            <w:r w:rsidRPr="00AB0C2B">
              <w:rPr>
                <w:spacing w:val="2"/>
                <w:sz w:val="22"/>
                <w:szCs w:val="22"/>
              </w:rPr>
              <w:t>в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я</w:t>
            </w:r>
            <w:r w:rsidRPr="00AB0C2B">
              <w:rPr>
                <w:spacing w:val="35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35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з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2"/>
                <w:sz w:val="22"/>
                <w:szCs w:val="22"/>
              </w:rPr>
              <w:t>в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3"/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мо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34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т с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ж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вш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й</w:t>
            </w:r>
            <w:r w:rsidRPr="00AB0C2B">
              <w:rPr>
                <w:sz w:val="22"/>
                <w:szCs w:val="22"/>
              </w:rPr>
              <w:t>ся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pacing w:val="2"/>
                <w:sz w:val="22"/>
                <w:szCs w:val="22"/>
              </w:rPr>
              <w:t>т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ц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>яе</w:t>
            </w:r>
            <w:r w:rsidRPr="00AB0C2B">
              <w:rPr>
                <w:spacing w:val="1"/>
                <w:sz w:val="22"/>
                <w:szCs w:val="22"/>
              </w:rPr>
              <w:t>мы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7"/>
                <w:sz w:val="22"/>
                <w:szCs w:val="22"/>
              </w:rPr>
              <w:t xml:space="preserve"> мною 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ды</w:t>
            </w:r>
            <w:r w:rsidRPr="00AB0C2B">
              <w:rPr>
                <w:spacing w:val="19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1"/>
                <w:sz w:val="22"/>
                <w:szCs w:val="22"/>
              </w:rPr>
              <w:t>оо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2"/>
                <w:sz w:val="22"/>
                <w:szCs w:val="22"/>
              </w:rPr>
              <w:t>в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2"/>
                <w:sz w:val="22"/>
                <w:szCs w:val="22"/>
              </w:rPr>
              <w:t>в</w:t>
            </w:r>
            <w:r w:rsidRPr="00AB0C2B">
              <w:rPr>
                <w:spacing w:val="-1"/>
                <w:sz w:val="22"/>
                <w:szCs w:val="22"/>
              </w:rPr>
              <w:t>у</w:t>
            </w:r>
            <w:r w:rsidRPr="00AB0C2B">
              <w:rPr>
                <w:spacing w:val="2"/>
                <w:sz w:val="22"/>
                <w:szCs w:val="22"/>
              </w:rPr>
              <w:t>ю</w:t>
            </w:r>
            <w:r w:rsidRPr="00AB0C2B">
              <w:rPr>
                <w:sz w:val="22"/>
                <w:szCs w:val="22"/>
              </w:rPr>
              <w:t>т</w:t>
            </w:r>
            <w:r w:rsidRPr="00AB0C2B">
              <w:rPr>
                <w:spacing w:val="16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ц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ям</w:t>
            </w:r>
            <w:r w:rsidRPr="00AB0C2B">
              <w:rPr>
                <w:spacing w:val="20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15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з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z w:val="22"/>
                <w:szCs w:val="22"/>
              </w:rPr>
              <w:t>да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ам</w:t>
            </w:r>
            <w:r w:rsidRPr="00AB0C2B">
              <w:rPr>
                <w:spacing w:val="17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б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я,</w:t>
            </w:r>
            <w:r w:rsidRPr="00AB0C2B">
              <w:rPr>
                <w:spacing w:val="17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де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pacing w:val="-1"/>
                <w:sz w:val="22"/>
                <w:szCs w:val="22"/>
              </w:rPr>
              <w:t>ж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 xml:space="preserve">ю 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3"/>
                <w:sz w:val="22"/>
                <w:szCs w:val="22"/>
              </w:rPr>
              <w:t>з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ае</w:t>
            </w:r>
            <w:r w:rsidRPr="00AB0C2B">
              <w:rPr>
                <w:spacing w:val="1"/>
                <w:sz w:val="22"/>
                <w:szCs w:val="22"/>
              </w:rPr>
              <w:t>мо</w:t>
            </w:r>
            <w:r w:rsidRPr="00AB0C2B">
              <w:rPr>
                <w:sz w:val="22"/>
                <w:szCs w:val="22"/>
              </w:rPr>
              <w:t>й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ы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>яе</w:t>
            </w:r>
            <w:r w:rsidRPr="00AB0C2B">
              <w:rPr>
                <w:spacing w:val="1"/>
                <w:sz w:val="22"/>
                <w:szCs w:val="22"/>
              </w:rPr>
              <w:t>мы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0"/>
                <w:sz w:val="22"/>
                <w:szCs w:val="22"/>
              </w:rPr>
              <w:t xml:space="preserve"> мною 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ды с</w:t>
            </w:r>
            <w:r w:rsidRPr="00AB0C2B">
              <w:rPr>
                <w:spacing w:val="1"/>
                <w:sz w:val="22"/>
                <w:szCs w:val="22"/>
              </w:rPr>
              <w:t>оо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ве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3"/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2"/>
                <w:sz w:val="22"/>
                <w:szCs w:val="22"/>
              </w:rPr>
              <w:t>в</w:t>
            </w:r>
            <w:r w:rsidRPr="00AB0C2B">
              <w:rPr>
                <w:spacing w:val="-1"/>
                <w:sz w:val="22"/>
                <w:szCs w:val="22"/>
              </w:rPr>
              <w:t>у</w:t>
            </w:r>
            <w:r w:rsidRPr="00AB0C2B">
              <w:rPr>
                <w:sz w:val="22"/>
                <w:szCs w:val="22"/>
              </w:rPr>
              <w:t xml:space="preserve">ют 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ею</w:t>
            </w:r>
            <w:r w:rsidRPr="00AB0C2B">
              <w:rPr>
                <w:spacing w:val="3"/>
                <w:sz w:val="22"/>
                <w:szCs w:val="22"/>
              </w:rPr>
              <w:t>щ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 xml:space="preserve">ся </w:t>
            </w:r>
            <w:r w:rsidRPr="00AB0C2B">
              <w:rPr>
                <w:spacing w:val="1"/>
                <w:sz w:val="22"/>
                <w:szCs w:val="22"/>
              </w:rPr>
              <w:t>у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 xml:space="preserve">ям и </w:t>
            </w:r>
            <w:r w:rsidRPr="00AB0C2B">
              <w:rPr>
                <w:spacing w:val="-1"/>
                <w:sz w:val="22"/>
                <w:szCs w:val="22"/>
              </w:rPr>
              <w:t>в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 xml:space="preserve">, 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веде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4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у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 xml:space="preserve">а 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3"/>
                <w:sz w:val="22"/>
                <w:szCs w:val="22"/>
              </w:rPr>
              <w:t>з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 xml:space="preserve">е 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ы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pacing w:val="2"/>
                <w:sz w:val="22"/>
                <w:szCs w:val="22"/>
              </w:rPr>
              <w:t>В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адею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в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нн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pacing w:val="4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2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да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д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z w:val="22"/>
                <w:szCs w:val="22"/>
              </w:rPr>
              <w:t>ва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я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tabs>
                <w:tab w:val="left" w:pos="1500"/>
                <w:tab w:val="left" w:pos="2720"/>
                <w:tab w:val="left" w:pos="3180"/>
                <w:tab w:val="left" w:pos="4040"/>
                <w:tab w:val="left" w:pos="5420"/>
              </w:tabs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z w:val="22"/>
                <w:szCs w:val="22"/>
              </w:rPr>
              <w:t>Об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ва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 xml:space="preserve">о 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4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ь</w:t>
            </w:r>
            <w:r w:rsidRPr="00AB0C2B">
              <w:rPr>
                <w:spacing w:val="3"/>
                <w:sz w:val="22"/>
                <w:szCs w:val="22"/>
              </w:rPr>
              <w:t>з</w:t>
            </w:r>
            <w:r w:rsidRPr="00AB0C2B">
              <w:rPr>
                <w:spacing w:val="-4"/>
                <w:sz w:val="22"/>
                <w:szCs w:val="22"/>
              </w:rPr>
              <w:t>ую</w:t>
            </w:r>
            <w:r w:rsidRPr="00AB0C2B">
              <w:rPr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 xml:space="preserve">а </w:t>
            </w:r>
            <w:r w:rsidRPr="00AB0C2B">
              <w:rPr>
                <w:spacing w:val="-4"/>
                <w:sz w:val="22"/>
                <w:szCs w:val="22"/>
              </w:rPr>
              <w:t>занятии</w:t>
            </w:r>
            <w:r w:rsidRPr="00AB0C2B">
              <w:rPr>
                <w:sz w:val="22"/>
                <w:szCs w:val="22"/>
              </w:rPr>
              <w:t xml:space="preserve"> с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в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 xml:space="preserve">е </w:t>
            </w:r>
            <w:r w:rsidRPr="00AB0C2B">
              <w:rPr>
                <w:spacing w:val="-1"/>
                <w:sz w:val="22"/>
                <w:szCs w:val="22"/>
              </w:rPr>
              <w:t>ин</w:t>
            </w:r>
            <w:r w:rsidRPr="00AB0C2B">
              <w:rPr>
                <w:spacing w:val="1"/>
                <w:sz w:val="22"/>
                <w:szCs w:val="22"/>
              </w:rPr>
              <w:t>форм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ц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нн</w:t>
            </w:r>
            <w:proofErr w:type="gramStart"/>
            <w:r w:rsidRPr="00AB0C2B">
              <w:rPr>
                <w:spacing w:val="4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-</w:t>
            </w:r>
            <w:proofErr w:type="gramEnd"/>
            <w:r w:rsidRPr="00AB0C2B">
              <w:rPr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pacing w:val="1"/>
                <w:sz w:val="22"/>
                <w:szCs w:val="22"/>
              </w:rPr>
              <w:t>омм</w:t>
            </w:r>
            <w:r w:rsidRPr="00AB0C2B">
              <w:rPr>
                <w:spacing w:val="-1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ик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2"/>
                <w:sz w:val="22"/>
                <w:szCs w:val="22"/>
              </w:rPr>
              <w:t>т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2"/>
                <w:sz w:val="22"/>
                <w:szCs w:val="22"/>
              </w:rPr>
              <w:t>в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 xml:space="preserve">е 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хн</w:t>
            </w:r>
            <w:r w:rsidRPr="00AB0C2B">
              <w:rPr>
                <w:spacing w:val="4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г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z w:val="22"/>
                <w:szCs w:val="22"/>
              </w:rPr>
              <w:t>Х</w:t>
            </w:r>
            <w:r w:rsidRPr="00AB0C2B">
              <w:rPr>
                <w:spacing w:val="1"/>
                <w:sz w:val="22"/>
                <w:szCs w:val="22"/>
              </w:rPr>
              <w:t>оро</w:t>
            </w:r>
            <w:r w:rsidRPr="00AB0C2B">
              <w:rPr>
                <w:sz w:val="22"/>
                <w:szCs w:val="22"/>
              </w:rPr>
              <w:t>шо</w:t>
            </w:r>
            <w:r w:rsidRPr="00AB0C2B">
              <w:rPr>
                <w:spacing w:val="1"/>
                <w:sz w:val="22"/>
                <w:szCs w:val="22"/>
              </w:rPr>
              <w:t xml:space="preserve"> з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>аю</w:t>
            </w:r>
            <w:r w:rsidRPr="00AB0C2B">
              <w:rPr>
                <w:spacing w:val="-1"/>
                <w:sz w:val="22"/>
                <w:szCs w:val="22"/>
              </w:rPr>
              <w:t xml:space="preserve"> п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ед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ет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pacing w:val="2"/>
                <w:sz w:val="22"/>
                <w:szCs w:val="22"/>
              </w:rPr>
              <w:t>Моя р</w:t>
            </w:r>
            <w:r w:rsidRPr="00AB0C2B">
              <w:rPr>
                <w:sz w:val="22"/>
                <w:szCs w:val="22"/>
              </w:rPr>
              <w:t>аб</w:t>
            </w:r>
            <w:r w:rsidRPr="00AB0C2B">
              <w:rPr>
                <w:spacing w:val="1"/>
                <w:sz w:val="22"/>
                <w:szCs w:val="22"/>
              </w:rPr>
              <w:t>оч</w:t>
            </w:r>
            <w:r w:rsidRPr="00AB0C2B">
              <w:rPr>
                <w:sz w:val="22"/>
                <w:szCs w:val="22"/>
              </w:rPr>
              <w:t>ая</w:t>
            </w:r>
            <w:r w:rsidRPr="00AB0C2B">
              <w:rPr>
                <w:spacing w:val="-1"/>
                <w:sz w:val="22"/>
                <w:szCs w:val="22"/>
              </w:rPr>
              <w:t xml:space="preserve"> п</w:t>
            </w:r>
            <w:r w:rsidRPr="00AB0C2B">
              <w:rPr>
                <w:spacing w:val="1"/>
                <w:sz w:val="22"/>
                <w:szCs w:val="22"/>
              </w:rPr>
              <w:t>ро</w:t>
            </w:r>
            <w:r w:rsidRPr="00AB0C2B">
              <w:rPr>
                <w:sz w:val="22"/>
                <w:szCs w:val="22"/>
              </w:rPr>
              <w:t>г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мм</w:t>
            </w:r>
            <w:r w:rsidRPr="00AB0C2B">
              <w:rPr>
                <w:sz w:val="22"/>
                <w:szCs w:val="22"/>
              </w:rPr>
              <w:t xml:space="preserve">а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ро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>а с</w:t>
            </w:r>
            <w:r w:rsidRPr="00AB0C2B">
              <w:rPr>
                <w:spacing w:val="2"/>
                <w:sz w:val="22"/>
                <w:szCs w:val="22"/>
              </w:rPr>
              <w:t xml:space="preserve"> 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м</w:t>
            </w:r>
            <w:r w:rsidRPr="00AB0C2B">
              <w:rPr>
                <w:spacing w:val="1"/>
                <w:sz w:val="22"/>
                <w:szCs w:val="22"/>
              </w:rPr>
              <w:t xml:space="preserve"> </w:t>
            </w:r>
            <w:proofErr w:type="spellStart"/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жп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ед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2"/>
                <w:sz w:val="22"/>
                <w:szCs w:val="22"/>
              </w:rPr>
              <w:t>т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3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>х</w:t>
            </w:r>
            <w:proofErr w:type="spellEnd"/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в</w:t>
            </w:r>
            <w:r w:rsidRPr="00AB0C2B">
              <w:rPr>
                <w:sz w:val="22"/>
                <w:szCs w:val="22"/>
              </w:rPr>
              <w:t>я</w:t>
            </w:r>
            <w:r w:rsidRPr="00AB0C2B">
              <w:rPr>
                <w:spacing w:val="1"/>
                <w:sz w:val="22"/>
                <w:szCs w:val="22"/>
              </w:rPr>
              <w:t>з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z w:val="22"/>
                <w:szCs w:val="22"/>
              </w:rPr>
              <w:t>й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дг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в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2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к</w:t>
            </w:r>
            <w:r w:rsidRPr="00AB0C2B">
              <w:rPr>
                <w:spacing w:val="3"/>
                <w:sz w:val="22"/>
                <w:szCs w:val="22"/>
              </w:rPr>
              <w:t xml:space="preserve"> </w:t>
            </w:r>
            <w:r w:rsidRPr="00AB0C2B">
              <w:rPr>
                <w:spacing w:val="-4"/>
                <w:sz w:val="22"/>
                <w:szCs w:val="22"/>
              </w:rPr>
              <w:t>занятиям</w:t>
            </w:r>
            <w:r w:rsidRPr="00AB0C2B">
              <w:rPr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ь</w:t>
            </w:r>
            <w:r w:rsidRPr="00AB0C2B">
              <w:rPr>
                <w:spacing w:val="3"/>
                <w:sz w:val="22"/>
                <w:szCs w:val="22"/>
              </w:rPr>
              <w:t>з</w:t>
            </w:r>
            <w:r w:rsidRPr="00AB0C2B">
              <w:rPr>
                <w:spacing w:val="-4"/>
                <w:sz w:val="22"/>
                <w:szCs w:val="22"/>
              </w:rPr>
              <w:t>ую</w:t>
            </w:r>
            <w:r w:rsidRPr="00AB0C2B">
              <w:rPr>
                <w:spacing w:val="1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д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олн</w:t>
            </w:r>
            <w:r w:rsidRPr="00AB0C2B">
              <w:rPr>
                <w:spacing w:val="-1"/>
                <w:sz w:val="22"/>
                <w:szCs w:val="22"/>
              </w:rPr>
              <w:t>ит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ь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5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ы</w:t>
            </w:r>
            <w:r w:rsidRPr="00AB0C2B">
              <w:rPr>
                <w:spacing w:val="2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(</w:t>
            </w:r>
            <w:r w:rsidRPr="00AB0C2B">
              <w:rPr>
                <w:spacing w:val="-1"/>
                <w:sz w:val="22"/>
                <w:szCs w:val="22"/>
              </w:rPr>
              <w:t>кн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 xml:space="preserve">ги </w:t>
            </w:r>
            <w:r w:rsidRPr="00AB0C2B">
              <w:rPr>
                <w:spacing w:val="2"/>
                <w:sz w:val="22"/>
                <w:szCs w:val="22"/>
              </w:rPr>
              <w:t>д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я са</w:t>
            </w:r>
            <w:r w:rsidRPr="00AB0C2B">
              <w:rPr>
                <w:spacing w:val="1"/>
                <w:sz w:val="22"/>
                <w:szCs w:val="22"/>
              </w:rPr>
              <w:t>моо</w:t>
            </w:r>
            <w:r w:rsidRPr="00AB0C2B">
              <w:rPr>
                <w:spacing w:val="-1"/>
                <w:sz w:val="22"/>
                <w:szCs w:val="22"/>
              </w:rPr>
              <w:t>б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зо</w:t>
            </w:r>
            <w:r w:rsidRPr="00AB0C2B">
              <w:rPr>
                <w:sz w:val="22"/>
                <w:szCs w:val="22"/>
              </w:rPr>
              <w:t>ва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 xml:space="preserve">я, </w:t>
            </w:r>
            <w:proofErr w:type="spellStart"/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ед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-п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б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я</w:t>
            </w:r>
            <w:proofErr w:type="spellEnd"/>
            <w:r w:rsidRPr="00AB0C2B">
              <w:rPr>
                <w:sz w:val="22"/>
                <w:szCs w:val="22"/>
              </w:rPr>
              <w:t>, с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в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нн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 xml:space="preserve">е </w:t>
            </w:r>
            <w:r w:rsidRPr="00AB0C2B">
              <w:rPr>
                <w:spacing w:val="1"/>
                <w:sz w:val="22"/>
                <w:szCs w:val="22"/>
              </w:rPr>
              <w:t>ц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фро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 xml:space="preserve">е 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б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зо</w:t>
            </w:r>
            <w:r w:rsidRPr="00AB0C2B">
              <w:rPr>
                <w:sz w:val="22"/>
                <w:szCs w:val="22"/>
              </w:rPr>
              <w:t>ва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ь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 xml:space="preserve"> р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3"/>
                <w:sz w:val="22"/>
                <w:szCs w:val="22"/>
              </w:rPr>
              <w:t>с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сы и</w:t>
            </w:r>
            <w:r w:rsidRPr="00AB0C2B">
              <w:rPr>
                <w:spacing w:val="1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д</w:t>
            </w:r>
            <w:r w:rsidRPr="00AB0C2B">
              <w:rPr>
                <w:spacing w:val="1"/>
                <w:sz w:val="22"/>
                <w:szCs w:val="22"/>
              </w:rPr>
              <w:t>р.</w:t>
            </w:r>
            <w:r w:rsidRPr="00AB0C2B">
              <w:rPr>
                <w:sz w:val="22"/>
                <w:szCs w:val="22"/>
              </w:rPr>
              <w:t>)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30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ро</w:t>
            </w:r>
            <w:r w:rsidRPr="00AB0C2B">
              <w:rPr>
                <w:spacing w:val="-1"/>
                <w:sz w:val="22"/>
                <w:szCs w:val="22"/>
              </w:rPr>
              <w:t>ц</w:t>
            </w:r>
            <w:r w:rsidRPr="00AB0C2B">
              <w:rPr>
                <w:sz w:val="22"/>
                <w:szCs w:val="22"/>
              </w:rPr>
              <w:t>ессе</w:t>
            </w:r>
            <w:r w:rsidRPr="00AB0C2B">
              <w:rPr>
                <w:spacing w:val="29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форм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ро</w:t>
            </w:r>
            <w:r w:rsidRPr="00AB0C2B">
              <w:rPr>
                <w:sz w:val="22"/>
                <w:szCs w:val="22"/>
              </w:rPr>
              <w:t>ва</w:t>
            </w:r>
            <w:r w:rsidRPr="00AB0C2B">
              <w:rPr>
                <w:spacing w:val="-1"/>
                <w:sz w:val="22"/>
                <w:szCs w:val="22"/>
              </w:rPr>
              <w:t>ни</w:t>
            </w:r>
            <w:r w:rsidRPr="00AB0C2B">
              <w:rPr>
                <w:sz w:val="22"/>
                <w:szCs w:val="22"/>
              </w:rPr>
              <w:t>я</w:t>
            </w:r>
            <w:r w:rsidRPr="00AB0C2B">
              <w:rPr>
                <w:spacing w:val="30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>х</w:t>
            </w:r>
            <w:r w:rsidRPr="00AB0C2B">
              <w:rPr>
                <w:spacing w:val="27"/>
                <w:sz w:val="22"/>
                <w:szCs w:val="22"/>
              </w:rPr>
              <w:t xml:space="preserve"> </w:t>
            </w:r>
            <w:r w:rsidRPr="00AB0C2B">
              <w:rPr>
                <w:spacing w:val="3"/>
                <w:sz w:val="22"/>
                <w:szCs w:val="22"/>
              </w:rPr>
              <w:t>з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й и умений</w:t>
            </w:r>
            <w:r w:rsidRPr="00AB0C2B">
              <w:rPr>
                <w:spacing w:val="27"/>
                <w:sz w:val="22"/>
                <w:szCs w:val="22"/>
              </w:rPr>
              <w:t xml:space="preserve"> </w:t>
            </w:r>
            <w:r w:rsidRPr="00AB0C2B">
              <w:rPr>
                <w:spacing w:val="4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пи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аюсь</w:t>
            </w:r>
            <w:r w:rsidRPr="00AB0C2B">
              <w:rPr>
                <w:spacing w:val="28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31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з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я и умения</w:t>
            </w:r>
            <w:r w:rsidRPr="00AB0C2B">
              <w:rPr>
                <w:spacing w:val="28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б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z w:val="22"/>
                <w:szCs w:val="22"/>
              </w:rPr>
              <w:t>ющ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pacing w:val="-1"/>
                <w:sz w:val="22"/>
                <w:szCs w:val="22"/>
              </w:rPr>
              <w:t>х</w:t>
            </w:r>
            <w:r w:rsidRPr="00AB0C2B">
              <w:rPr>
                <w:sz w:val="22"/>
                <w:szCs w:val="22"/>
              </w:rPr>
              <w:t>с</w:t>
            </w:r>
            <w:proofErr w:type="gramStart"/>
            <w:r w:rsidRPr="00AB0C2B">
              <w:rPr>
                <w:sz w:val="22"/>
                <w:szCs w:val="22"/>
              </w:rPr>
              <w:t>я</w:t>
            </w:r>
            <w:r w:rsidRPr="00AB0C2B">
              <w:rPr>
                <w:spacing w:val="-1"/>
                <w:sz w:val="22"/>
                <w:szCs w:val="22"/>
              </w:rPr>
              <w:t>(</w:t>
            </w:r>
            <w:proofErr w:type="gramEnd"/>
            <w:r w:rsidRPr="00AB0C2B">
              <w:rPr>
                <w:spacing w:val="-1"/>
                <w:sz w:val="22"/>
                <w:szCs w:val="22"/>
              </w:rPr>
              <w:t>воспитанников)</w:t>
            </w:r>
            <w:r w:rsidRPr="00AB0C2B">
              <w:rPr>
                <w:sz w:val="22"/>
                <w:szCs w:val="22"/>
              </w:rPr>
              <w:t xml:space="preserve">,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ол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 xml:space="preserve">е 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>ее</w:t>
            </w:r>
            <w:r w:rsidRPr="00AB0C2B">
              <w:rPr>
                <w:spacing w:val="2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3"/>
                <w:sz w:val="22"/>
                <w:szCs w:val="22"/>
              </w:rPr>
              <w:t>з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-1"/>
                <w:sz w:val="22"/>
                <w:szCs w:val="22"/>
              </w:rPr>
              <w:t xml:space="preserve"> д</w:t>
            </w:r>
            <w:r w:rsidRPr="00AB0C2B">
              <w:rPr>
                <w:spacing w:val="4"/>
                <w:sz w:val="22"/>
                <w:szCs w:val="22"/>
              </w:rPr>
              <w:t>р</w:t>
            </w:r>
            <w:r w:rsidRPr="00AB0C2B">
              <w:rPr>
                <w:spacing w:val="-1"/>
                <w:sz w:val="22"/>
                <w:szCs w:val="22"/>
              </w:rPr>
              <w:t>у</w:t>
            </w:r>
            <w:r w:rsidRPr="00AB0C2B">
              <w:rPr>
                <w:sz w:val="22"/>
                <w:szCs w:val="22"/>
              </w:rPr>
              <w:t>г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х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ед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в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pacing w:val="1"/>
                <w:sz w:val="22"/>
                <w:szCs w:val="22"/>
              </w:rPr>
              <w:t>До</w:t>
            </w:r>
            <w:r w:rsidRPr="00AB0C2B">
              <w:rPr>
                <w:sz w:val="22"/>
                <w:szCs w:val="22"/>
              </w:rPr>
              <w:t>б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ваюсь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к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х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3"/>
                <w:sz w:val="22"/>
                <w:szCs w:val="22"/>
              </w:rPr>
              <w:t>з</w:t>
            </w:r>
            <w:r w:rsidRPr="00AB0C2B">
              <w:rPr>
                <w:spacing w:val="-1"/>
                <w:sz w:val="22"/>
                <w:szCs w:val="22"/>
              </w:rPr>
              <w:t>ул</w:t>
            </w:r>
            <w:r w:rsidRPr="00AB0C2B">
              <w:rPr>
                <w:sz w:val="22"/>
                <w:szCs w:val="22"/>
              </w:rPr>
              <w:t>ь</w:t>
            </w:r>
            <w:r w:rsidRPr="00AB0C2B">
              <w:rPr>
                <w:spacing w:val="2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tabs>
                <w:tab w:val="left" w:pos="1620"/>
                <w:tab w:val="left" w:pos="1920"/>
                <w:tab w:val="left" w:pos="3140"/>
                <w:tab w:val="left" w:pos="4160"/>
                <w:tab w:val="left" w:pos="4980"/>
                <w:tab w:val="left" w:pos="5660"/>
                <w:tab w:val="left" w:pos="6000"/>
              </w:tabs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z w:val="22"/>
                <w:szCs w:val="22"/>
              </w:rPr>
              <w:t>О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2"/>
                <w:sz w:val="22"/>
                <w:szCs w:val="22"/>
              </w:rPr>
              <w:t>т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4"/>
                <w:sz w:val="22"/>
                <w:szCs w:val="22"/>
              </w:rPr>
              <w:t>р</w:t>
            </w:r>
            <w:r w:rsidRPr="00AB0C2B">
              <w:rPr>
                <w:spacing w:val="-4"/>
                <w:sz w:val="22"/>
                <w:szCs w:val="22"/>
              </w:rPr>
              <w:t>уюсь</w:t>
            </w:r>
            <w:r w:rsidRPr="00AB0C2B">
              <w:rPr>
                <w:sz w:val="22"/>
                <w:szCs w:val="22"/>
              </w:rPr>
              <w:t xml:space="preserve"> в с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ци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ь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й с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2"/>
                <w:sz w:val="22"/>
                <w:szCs w:val="22"/>
              </w:rPr>
              <w:t>т</w:t>
            </w:r>
            <w:r w:rsidRPr="00AB0C2B">
              <w:rPr>
                <w:spacing w:val="-1"/>
                <w:sz w:val="22"/>
                <w:szCs w:val="22"/>
              </w:rPr>
              <w:t>у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ц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 xml:space="preserve">и </w:t>
            </w:r>
            <w:r w:rsidRPr="00AB0C2B">
              <w:rPr>
                <w:spacing w:val="-1"/>
                <w:sz w:val="22"/>
                <w:szCs w:val="22"/>
              </w:rPr>
              <w:t>группы</w:t>
            </w:r>
            <w:r w:rsidRPr="00AB0C2B">
              <w:rPr>
                <w:sz w:val="22"/>
                <w:szCs w:val="22"/>
              </w:rPr>
              <w:t xml:space="preserve">, </w:t>
            </w:r>
            <w:r w:rsidRPr="00AB0C2B">
              <w:rPr>
                <w:spacing w:val="1"/>
                <w:sz w:val="22"/>
                <w:szCs w:val="22"/>
              </w:rPr>
              <w:t>з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 xml:space="preserve">аю и 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чи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>ваю в</w:t>
            </w:r>
            <w:r w:rsidRPr="00AB0C2B">
              <w:rPr>
                <w:spacing w:val="1"/>
                <w:sz w:val="22"/>
                <w:szCs w:val="22"/>
              </w:rPr>
              <w:t>з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моо</w:t>
            </w:r>
            <w:r w:rsidRPr="00AB0C2B">
              <w:rPr>
                <w:spacing w:val="-1"/>
                <w:sz w:val="22"/>
                <w:szCs w:val="22"/>
              </w:rPr>
              <w:t>тн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ше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я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б</w:t>
            </w:r>
            <w:r w:rsidRPr="00AB0C2B">
              <w:rPr>
                <w:spacing w:val="-1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аю</w:t>
            </w:r>
            <w:r w:rsidRPr="00AB0C2B">
              <w:rPr>
                <w:spacing w:val="3"/>
                <w:sz w:val="22"/>
                <w:szCs w:val="22"/>
              </w:rPr>
              <w:t>щ</w:t>
            </w:r>
            <w:r w:rsidRPr="00AB0C2B">
              <w:rPr>
                <w:spacing w:val="-1"/>
                <w:sz w:val="22"/>
                <w:szCs w:val="22"/>
              </w:rPr>
              <w:t>их</w:t>
            </w:r>
            <w:r w:rsidRPr="00AB0C2B">
              <w:rPr>
                <w:spacing w:val="3"/>
                <w:sz w:val="22"/>
                <w:szCs w:val="22"/>
              </w:rPr>
              <w:t>с</w:t>
            </w:r>
            <w:proofErr w:type="gramStart"/>
            <w:r w:rsidRPr="00AB0C2B">
              <w:rPr>
                <w:sz w:val="22"/>
                <w:szCs w:val="22"/>
              </w:rPr>
              <w:t>я</w:t>
            </w:r>
            <w:r w:rsidRPr="00AB0C2B">
              <w:rPr>
                <w:spacing w:val="-1"/>
                <w:sz w:val="22"/>
                <w:szCs w:val="22"/>
              </w:rPr>
              <w:t>(</w:t>
            </w:r>
            <w:proofErr w:type="gramEnd"/>
            <w:r w:rsidRPr="00AB0C2B">
              <w:rPr>
                <w:spacing w:val="-1"/>
                <w:sz w:val="22"/>
                <w:szCs w:val="22"/>
              </w:rPr>
              <w:t>воспитанников)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z w:val="22"/>
                <w:szCs w:val="22"/>
              </w:rPr>
              <w:t>Х</w:t>
            </w:r>
            <w:r w:rsidRPr="00AB0C2B">
              <w:rPr>
                <w:spacing w:val="1"/>
                <w:sz w:val="22"/>
                <w:szCs w:val="22"/>
              </w:rPr>
              <w:t>оро</w:t>
            </w:r>
            <w:r w:rsidRPr="00AB0C2B">
              <w:rPr>
                <w:sz w:val="22"/>
                <w:szCs w:val="22"/>
              </w:rPr>
              <w:t>шо</w:t>
            </w:r>
            <w:r w:rsidRPr="00AB0C2B">
              <w:rPr>
                <w:spacing w:val="1"/>
                <w:sz w:val="22"/>
                <w:szCs w:val="22"/>
              </w:rPr>
              <w:t xml:space="preserve"> з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 xml:space="preserve">аю 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pacing w:val="1"/>
                <w:sz w:val="22"/>
                <w:szCs w:val="22"/>
              </w:rPr>
              <w:t>он</w:t>
            </w:r>
            <w:r w:rsidRPr="00AB0C2B">
              <w:rPr>
                <w:sz w:val="22"/>
                <w:szCs w:val="22"/>
              </w:rPr>
              <w:t>ве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ц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ю о</w:t>
            </w:r>
            <w:r w:rsidRPr="00AB0C2B">
              <w:rPr>
                <w:spacing w:val="3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ав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z w:val="22"/>
                <w:szCs w:val="22"/>
              </w:rPr>
              <w:t>х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еб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нк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2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д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й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2"/>
                <w:sz w:val="22"/>
                <w:szCs w:val="22"/>
              </w:rPr>
              <w:t>тв</w:t>
            </w:r>
            <w:r w:rsidRPr="00AB0C2B">
              <w:rPr>
                <w:spacing w:val="-4"/>
                <w:sz w:val="22"/>
                <w:szCs w:val="22"/>
              </w:rPr>
              <w:t>ую</w:t>
            </w:r>
            <w:r w:rsidRPr="00AB0C2B">
              <w:rPr>
                <w:spacing w:val="1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lastRenderedPageBreak/>
              <w:t>с</w:t>
            </w:r>
            <w:r w:rsidRPr="00AB0C2B">
              <w:rPr>
                <w:spacing w:val="1"/>
                <w:sz w:val="22"/>
                <w:szCs w:val="22"/>
              </w:rPr>
              <w:t>оо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2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2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э</w:t>
            </w:r>
            <w:r w:rsidRPr="00AB0C2B">
              <w:rPr>
                <w:spacing w:val="-1"/>
                <w:sz w:val="22"/>
                <w:szCs w:val="22"/>
              </w:rPr>
              <w:t>ти</w:t>
            </w:r>
            <w:r w:rsidRPr="00AB0C2B">
              <w:rPr>
                <w:sz w:val="22"/>
                <w:szCs w:val="22"/>
              </w:rPr>
              <w:t>м д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к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нт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м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</w:p>
        </w:tc>
        <w:tc>
          <w:tcPr>
            <w:tcW w:w="2952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52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9606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/>
                <w:bCs/>
                <w:spacing w:val="1"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5. Компетентность в области разработки программы деятельности и принятия педагогических решений</w:t>
            </w: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tabs>
                <w:tab w:val="left" w:pos="1780"/>
              </w:tabs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pacing w:val="1"/>
                <w:sz w:val="22"/>
                <w:szCs w:val="22"/>
              </w:rPr>
              <w:t>З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 xml:space="preserve">аю 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 xml:space="preserve">е 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орм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49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д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к</w:t>
            </w:r>
            <w:r w:rsidRPr="00AB0C2B">
              <w:rPr>
                <w:spacing w:val="-1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 xml:space="preserve">, 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ж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z w:val="22"/>
                <w:szCs w:val="22"/>
              </w:rPr>
              <w:t>ющ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 xml:space="preserve">е 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еб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я к с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де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pacing w:val="-1"/>
                <w:sz w:val="22"/>
                <w:szCs w:val="22"/>
              </w:rPr>
              <w:t>ж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ю</w:t>
            </w:r>
            <w:r w:rsidRPr="00AB0C2B">
              <w:rPr>
                <w:spacing w:val="3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 xml:space="preserve">и 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3"/>
                <w:sz w:val="22"/>
                <w:szCs w:val="22"/>
              </w:rPr>
              <w:t>з</w:t>
            </w:r>
            <w:r w:rsidRPr="00AB0C2B">
              <w:rPr>
                <w:spacing w:val="-1"/>
                <w:sz w:val="22"/>
                <w:szCs w:val="22"/>
              </w:rPr>
              <w:t>ул</w:t>
            </w:r>
            <w:r w:rsidRPr="00AB0C2B">
              <w:rPr>
                <w:sz w:val="22"/>
                <w:szCs w:val="22"/>
              </w:rPr>
              <w:t>ь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ам</w:t>
            </w:r>
            <w:r w:rsidRPr="00AB0C2B">
              <w:rPr>
                <w:spacing w:val="7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дея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pacing w:val="3"/>
                <w:sz w:val="22"/>
                <w:szCs w:val="22"/>
              </w:rPr>
              <w:t>ь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 xml:space="preserve">и </w:t>
            </w:r>
            <w:r w:rsidRPr="00AB0C2B">
              <w:rPr>
                <w:spacing w:val="1"/>
                <w:sz w:val="22"/>
                <w:szCs w:val="22"/>
              </w:rPr>
              <w:t>УМ</w:t>
            </w:r>
            <w:r w:rsidRPr="00AB0C2B">
              <w:rPr>
                <w:sz w:val="22"/>
                <w:szCs w:val="22"/>
              </w:rPr>
              <w:t>К,</w:t>
            </w:r>
            <w:r w:rsidRPr="00AB0C2B">
              <w:rPr>
                <w:spacing w:val="2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д</w:t>
            </w:r>
            <w:r w:rsidRPr="00AB0C2B">
              <w:rPr>
                <w:spacing w:val="1"/>
                <w:sz w:val="22"/>
                <w:szCs w:val="22"/>
              </w:rPr>
              <w:t>оп</w:t>
            </w:r>
            <w:r w:rsidRPr="00AB0C2B">
              <w:rPr>
                <w:spacing w:val="-1"/>
                <w:sz w:val="22"/>
                <w:szCs w:val="22"/>
              </w:rPr>
              <w:t>у</w:t>
            </w:r>
            <w:r w:rsidRPr="00AB0C2B">
              <w:rPr>
                <w:sz w:val="22"/>
                <w:szCs w:val="22"/>
              </w:rPr>
              <w:t>щ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нн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7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 xml:space="preserve"> р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pacing w:val="1"/>
                <w:sz w:val="22"/>
                <w:szCs w:val="22"/>
              </w:rPr>
              <w:t>ом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>д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ва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 xml:space="preserve">е </w:t>
            </w:r>
            <w:proofErr w:type="spellStart"/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pacing w:val="-1"/>
                <w:sz w:val="22"/>
                <w:szCs w:val="22"/>
              </w:rPr>
              <w:t>ин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б</w:t>
            </w:r>
            <w:r w:rsidRPr="00AB0C2B">
              <w:rPr>
                <w:spacing w:val="4"/>
                <w:sz w:val="22"/>
                <w:szCs w:val="22"/>
              </w:rPr>
              <w:t>р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ук</w:t>
            </w:r>
            <w:r w:rsidRPr="00AB0C2B">
              <w:rPr>
                <w:sz w:val="22"/>
                <w:szCs w:val="22"/>
              </w:rPr>
              <w:t>и</w:t>
            </w:r>
            <w:proofErr w:type="spellEnd"/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pacing w:val="2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Ф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tabs>
                <w:tab w:val="left" w:pos="920"/>
                <w:tab w:val="left" w:pos="1940"/>
                <w:tab w:val="left" w:pos="3480"/>
                <w:tab w:val="left" w:pos="4280"/>
                <w:tab w:val="left" w:pos="5260"/>
                <w:tab w:val="left" w:pos="6380"/>
              </w:tabs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pacing w:val="1"/>
                <w:sz w:val="22"/>
                <w:szCs w:val="22"/>
              </w:rPr>
              <w:t>Могу</w:t>
            </w:r>
            <w:r w:rsidRPr="00AB0C2B">
              <w:rPr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ро</w:t>
            </w:r>
            <w:r w:rsidRPr="00AB0C2B">
              <w:rPr>
                <w:sz w:val="22"/>
                <w:szCs w:val="22"/>
              </w:rPr>
              <w:t>вес</w:t>
            </w:r>
            <w:r w:rsidRPr="00AB0C2B">
              <w:rPr>
                <w:spacing w:val="2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и с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2"/>
                <w:sz w:val="22"/>
                <w:szCs w:val="22"/>
              </w:rPr>
              <w:t>в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pacing w:val="3"/>
                <w:sz w:val="22"/>
                <w:szCs w:val="22"/>
              </w:rPr>
              <w:t>ь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>й а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ли</w:t>
            </w:r>
            <w:r w:rsidRPr="00AB0C2B">
              <w:rPr>
                <w:sz w:val="22"/>
                <w:szCs w:val="22"/>
              </w:rPr>
              <w:t xml:space="preserve">з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ро</w:t>
            </w:r>
            <w:r w:rsidRPr="00AB0C2B">
              <w:rPr>
                <w:sz w:val="22"/>
                <w:szCs w:val="22"/>
              </w:rPr>
              <w:t>г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мм</w:t>
            </w:r>
            <w:r w:rsidRPr="00AB0C2B">
              <w:rPr>
                <w:sz w:val="22"/>
                <w:szCs w:val="22"/>
              </w:rPr>
              <w:t xml:space="preserve">, </w:t>
            </w:r>
            <w:r w:rsidRPr="00AB0C2B">
              <w:rPr>
                <w:spacing w:val="1"/>
                <w:sz w:val="22"/>
                <w:szCs w:val="22"/>
              </w:rPr>
              <w:t>УМ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z w:val="22"/>
                <w:szCs w:val="22"/>
              </w:rPr>
              <w:t xml:space="preserve">, 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д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ес</w:t>
            </w:r>
            <w:r w:rsidRPr="00AB0C2B">
              <w:rPr>
                <w:spacing w:val="2"/>
                <w:sz w:val="22"/>
                <w:szCs w:val="22"/>
              </w:rPr>
              <w:t>к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 xml:space="preserve">х и </w:t>
            </w:r>
            <w:r w:rsidRPr="00AB0C2B">
              <w:rPr>
                <w:spacing w:val="2"/>
                <w:sz w:val="22"/>
                <w:szCs w:val="22"/>
              </w:rPr>
              <w:t>д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д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pacing w:val="2"/>
                <w:sz w:val="22"/>
                <w:szCs w:val="22"/>
              </w:rPr>
              <w:t>т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 xml:space="preserve">х 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4"/>
                <w:sz w:val="22"/>
                <w:szCs w:val="22"/>
              </w:rPr>
              <w:t>р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в, в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>я</w:t>
            </w:r>
            <w:r w:rsidRPr="00AB0C2B">
              <w:rPr>
                <w:spacing w:val="2"/>
                <w:sz w:val="22"/>
                <w:szCs w:val="22"/>
              </w:rPr>
              <w:t>в</w:t>
            </w:r>
            <w:r w:rsidRPr="00AB0C2B">
              <w:rPr>
                <w:spacing w:val="-1"/>
                <w:sz w:val="22"/>
                <w:szCs w:val="22"/>
              </w:rPr>
              <w:t>ит</w:t>
            </w:r>
            <w:r w:rsidRPr="00AB0C2B">
              <w:rPr>
                <w:sz w:val="22"/>
                <w:szCs w:val="22"/>
              </w:rPr>
              <w:t xml:space="preserve">ь 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х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д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4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ин</w:t>
            </w:r>
            <w:r w:rsidRPr="00AB0C2B">
              <w:rPr>
                <w:spacing w:val="3"/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ва</w:t>
            </w:r>
            <w:r w:rsidRPr="00AB0C2B">
              <w:rPr>
                <w:spacing w:val="2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>ед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2"/>
                <w:sz w:val="22"/>
                <w:szCs w:val="22"/>
              </w:rPr>
              <w:t>к</w:t>
            </w:r>
            <w:r w:rsidRPr="00AB0C2B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z w:val="22"/>
                <w:szCs w:val="22"/>
              </w:rPr>
              <w:t>Об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ва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>о в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pacing w:val="2"/>
                <w:sz w:val="22"/>
                <w:szCs w:val="22"/>
              </w:rPr>
              <w:t>б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 xml:space="preserve">аю 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д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3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ес</w:t>
            </w:r>
            <w:r w:rsidRPr="00AB0C2B">
              <w:rPr>
                <w:spacing w:val="-1"/>
                <w:sz w:val="22"/>
                <w:szCs w:val="22"/>
              </w:rPr>
              <w:t>ки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5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pacing w:val="1"/>
                <w:sz w:val="22"/>
                <w:szCs w:val="22"/>
              </w:rPr>
              <w:t>омп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z w:val="22"/>
                <w:szCs w:val="22"/>
              </w:rPr>
              <w:t xml:space="preserve">сы 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pacing w:val="2"/>
                <w:sz w:val="22"/>
                <w:szCs w:val="22"/>
              </w:rPr>
              <w:t>Моя р</w:t>
            </w:r>
            <w:r w:rsidRPr="00AB0C2B">
              <w:rPr>
                <w:sz w:val="22"/>
                <w:szCs w:val="22"/>
              </w:rPr>
              <w:t>аб</w:t>
            </w:r>
            <w:r w:rsidRPr="00AB0C2B">
              <w:rPr>
                <w:spacing w:val="1"/>
                <w:sz w:val="22"/>
                <w:szCs w:val="22"/>
              </w:rPr>
              <w:t>оч</w:t>
            </w:r>
            <w:r w:rsidRPr="00AB0C2B">
              <w:rPr>
                <w:sz w:val="22"/>
                <w:szCs w:val="22"/>
              </w:rPr>
              <w:t>ая</w:t>
            </w:r>
            <w:r w:rsidRPr="00AB0C2B">
              <w:rPr>
                <w:spacing w:val="-1"/>
                <w:sz w:val="22"/>
                <w:szCs w:val="22"/>
              </w:rPr>
              <w:t xml:space="preserve"> п</w:t>
            </w:r>
            <w:r w:rsidRPr="00AB0C2B">
              <w:rPr>
                <w:spacing w:val="1"/>
                <w:sz w:val="22"/>
                <w:szCs w:val="22"/>
              </w:rPr>
              <w:t>ро</w:t>
            </w:r>
            <w:r w:rsidRPr="00AB0C2B">
              <w:rPr>
                <w:sz w:val="22"/>
                <w:szCs w:val="22"/>
              </w:rPr>
              <w:t>г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мм</w:t>
            </w:r>
            <w:r w:rsidRPr="00AB0C2B">
              <w:rPr>
                <w:sz w:val="22"/>
                <w:szCs w:val="22"/>
              </w:rPr>
              <w:t xml:space="preserve">а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ед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4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агает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еше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е в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1"/>
                <w:sz w:val="22"/>
                <w:szCs w:val="22"/>
              </w:rPr>
              <w:t>п</w:t>
            </w:r>
            <w:r w:rsidRPr="00AB0C2B">
              <w:rPr>
                <w:spacing w:val="-1"/>
                <w:sz w:val="22"/>
                <w:szCs w:val="22"/>
              </w:rPr>
              <w:t>ит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pacing w:val="3"/>
                <w:sz w:val="22"/>
                <w:szCs w:val="22"/>
              </w:rPr>
              <w:t>ь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>х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з</w:t>
            </w:r>
            <w:r w:rsidRPr="00AB0C2B">
              <w:rPr>
                <w:sz w:val="22"/>
                <w:szCs w:val="22"/>
              </w:rPr>
              <w:t>адач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pacing w:val="2"/>
                <w:sz w:val="22"/>
                <w:szCs w:val="22"/>
              </w:rPr>
              <w:t>Моя р</w:t>
            </w:r>
            <w:r w:rsidRPr="00AB0C2B">
              <w:rPr>
                <w:sz w:val="22"/>
                <w:szCs w:val="22"/>
              </w:rPr>
              <w:t>аб</w:t>
            </w:r>
            <w:r w:rsidRPr="00AB0C2B">
              <w:rPr>
                <w:spacing w:val="1"/>
                <w:sz w:val="22"/>
                <w:szCs w:val="22"/>
              </w:rPr>
              <w:t>оч</w:t>
            </w:r>
            <w:r w:rsidRPr="00AB0C2B">
              <w:rPr>
                <w:sz w:val="22"/>
                <w:szCs w:val="22"/>
              </w:rPr>
              <w:t>ая</w:t>
            </w:r>
            <w:r w:rsidRPr="00AB0C2B">
              <w:rPr>
                <w:spacing w:val="49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ро</w:t>
            </w:r>
            <w:r w:rsidRPr="00AB0C2B">
              <w:rPr>
                <w:sz w:val="22"/>
                <w:szCs w:val="22"/>
              </w:rPr>
              <w:t>г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м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50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ав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 xml:space="preserve">а с 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 xml:space="preserve">м 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р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ти</w:t>
            </w:r>
            <w:r w:rsidRPr="00AB0C2B">
              <w:rPr>
                <w:spacing w:val="2"/>
                <w:sz w:val="22"/>
                <w:szCs w:val="22"/>
              </w:rPr>
              <w:t>в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>х</w:t>
            </w:r>
            <w:r w:rsidRPr="00AB0C2B">
              <w:rPr>
                <w:spacing w:val="49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еб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й</w:t>
            </w:r>
            <w:r w:rsidRPr="00AB0C2B">
              <w:rPr>
                <w:sz w:val="22"/>
                <w:szCs w:val="22"/>
              </w:rPr>
              <w:t xml:space="preserve">, 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17"/>
                <w:sz w:val="22"/>
                <w:szCs w:val="22"/>
              </w:rPr>
              <w:t xml:space="preserve"> 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z w:val="22"/>
                <w:szCs w:val="22"/>
              </w:rPr>
              <w:t>св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ни</w:t>
            </w:r>
            <w:r w:rsidRPr="00AB0C2B">
              <w:rPr>
                <w:sz w:val="22"/>
                <w:szCs w:val="22"/>
              </w:rPr>
              <w:t>я</w:t>
            </w:r>
            <w:r w:rsidRPr="00AB0C2B">
              <w:rPr>
                <w:spacing w:val="14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а,</w:t>
            </w:r>
            <w:r w:rsidRPr="00AB0C2B">
              <w:rPr>
                <w:spacing w:val="14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ее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ве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2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13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13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д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.</w:t>
            </w:r>
            <w:r w:rsidRPr="00AB0C2B">
              <w:rPr>
                <w:spacing w:val="14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мо</w:t>
            </w:r>
            <w:r w:rsidRPr="00AB0C2B">
              <w:rPr>
                <w:spacing w:val="-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нт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в,</w:t>
            </w:r>
            <w:r w:rsidRPr="00AB0C2B">
              <w:rPr>
                <w:spacing w:val="14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>ша</w:t>
            </w:r>
            <w:r w:rsidRPr="00AB0C2B">
              <w:rPr>
                <w:spacing w:val="2"/>
                <w:sz w:val="22"/>
                <w:szCs w:val="22"/>
              </w:rPr>
              <w:t>ю</w:t>
            </w:r>
            <w:r w:rsidRPr="00AB0C2B">
              <w:rPr>
                <w:sz w:val="22"/>
                <w:szCs w:val="22"/>
              </w:rPr>
              <w:t>щ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х</w:t>
            </w:r>
            <w:r w:rsidRPr="00AB0C2B">
              <w:rPr>
                <w:spacing w:val="13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 xml:space="preserve">ее 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б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ва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ь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pacing w:val="2"/>
                <w:sz w:val="22"/>
                <w:szCs w:val="22"/>
              </w:rPr>
              <w:t>В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ошу</w:t>
            </w:r>
            <w:r w:rsidRPr="00AB0C2B">
              <w:rPr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зм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я в д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д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pacing w:val="2"/>
                <w:sz w:val="22"/>
                <w:szCs w:val="22"/>
              </w:rPr>
              <w:t>т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ес</w:t>
            </w:r>
            <w:r w:rsidRPr="00AB0C2B">
              <w:rPr>
                <w:spacing w:val="-1"/>
                <w:sz w:val="22"/>
                <w:szCs w:val="22"/>
              </w:rPr>
              <w:t>ки</w:t>
            </w:r>
            <w:r w:rsidRPr="00AB0C2B">
              <w:rPr>
                <w:sz w:val="22"/>
                <w:szCs w:val="22"/>
              </w:rPr>
              <w:t xml:space="preserve">е и 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д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ес</w:t>
            </w:r>
            <w:r w:rsidRPr="00AB0C2B">
              <w:rPr>
                <w:spacing w:val="2"/>
                <w:sz w:val="22"/>
                <w:szCs w:val="22"/>
              </w:rPr>
              <w:t>к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 xml:space="preserve">е 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 xml:space="preserve">ы с </w:t>
            </w:r>
            <w:r w:rsidRPr="00AB0C2B">
              <w:rPr>
                <w:spacing w:val="-1"/>
                <w:sz w:val="22"/>
                <w:szCs w:val="22"/>
              </w:rPr>
              <w:t>ц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ью д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pacing w:val="-1"/>
                <w:sz w:val="22"/>
                <w:szCs w:val="22"/>
              </w:rPr>
              <w:t>ж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я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практических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3"/>
                <w:sz w:val="22"/>
                <w:szCs w:val="22"/>
              </w:rPr>
              <w:t>з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pacing w:val="3"/>
                <w:sz w:val="22"/>
                <w:szCs w:val="22"/>
              </w:rPr>
              <w:t>ь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в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pacing w:val="-1"/>
                <w:sz w:val="22"/>
                <w:szCs w:val="22"/>
              </w:rPr>
              <w:t>С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мо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я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pacing w:val="3"/>
                <w:sz w:val="22"/>
                <w:szCs w:val="22"/>
              </w:rPr>
              <w:t>ь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 xml:space="preserve">о 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аз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аб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нн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 xml:space="preserve">е </w:t>
            </w:r>
            <w:r w:rsidRPr="00AB0C2B">
              <w:rPr>
                <w:spacing w:val="-4"/>
                <w:sz w:val="22"/>
                <w:szCs w:val="22"/>
              </w:rPr>
              <w:t>мною</w:t>
            </w:r>
            <w:r w:rsidRPr="00AB0C2B">
              <w:rPr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ро</w:t>
            </w:r>
            <w:r w:rsidRPr="00AB0C2B">
              <w:rPr>
                <w:sz w:val="22"/>
                <w:szCs w:val="22"/>
              </w:rPr>
              <w:t>г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мм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 xml:space="preserve">е, 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д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ес</w:t>
            </w:r>
            <w:r w:rsidRPr="00AB0C2B">
              <w:rPr>
                <w:spacing w:val="2"/>
                <w:sz w:val="22"/>
                <w:szCs w:val="22"/>
              </w:rPr>
              <w:t>к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е и д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д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pacing w:val="2"/>
                <w:sz w:val="22"/>
                <w:szCs w:val="22"/>
              </w:rPr>
              <w:t>т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ес</w:t>
            </w:r>
            <w:r w:rsidRPr="00AB0C2B">
              <w:rPr>
                <w:spacing w:val="2"/>
                <w:sz w:val="22"/>
                <w:szCs w:val="22"/>
              </w:rPr>
              <w:t>к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 xml:space="preserve">е 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 xml:space="preserve">ы 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т</w:t>
            </w:r>
            <w:r w:rsidRPr="00AB0C2B">
              <w:rPr>
                <w:spacing w:val="-1"/>
                <w:sz w:val="22"/>
                <w:szCs w:val="22"/>
              </w:rPr>
              <w:t>ли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аются</w:t>
            </w:r>
            <w:r w:rsidRPr="00AB0C2B">
              <w:rPr>
                <w:spacing w:val="1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ким</w:t>
            </w:r>
            <w:r w:rsidRPr="00AB0C2B">
              <w:rPr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ес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вом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ро</w:t>
            </w:r>
            <w:r w:rsidRPr="00AB0C2B">
              <w:rPr>
                <w:spacing w:val="2"/>
                <w:sz w:val="22"/>
                <w:szCs w:val="22"/>
              </w:rPr>
              <w:t>д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2"/>
                <w:sz w:val="22"/>
                <w:szCs w:val="22"/>
              </w:rPr>
              <w:t>к</w:t>
            </w:r>
            <w:r w:rsidRPr="00AB0C2B">
              <w:rPr>
                <w:spacing w:val="-1"/>
                <w:sz w:val="22"/>
                <w:szCs w:val="22"/>
              </w:rPr>
              <w:t>ти</w:t>
            </w:r>
            <w:r w:rsidRPr="00AB0C2B">
              <w:rPr>
                <w:spacing w:val="2"/>
                <w:sz w:val="22"/>
                <w:szCs w:val="22"/>
              </w:rPr>
              <w:t>в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 xml:space="preserve">о 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аб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аю в с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 xml:space="preserve">аве 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аб</w:t>
            </w:r>
            <w:r w:rsidRPr="00AB0C2B">
              <w:rPr>
                <w:spacing w:val="1"/>
                <w:sz w:val="22"/>
                <w:szCs w:val="22"/>
              </w:rPr>
              <w:t>оч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х г</w:t>
            </w:r>
            <w:r w:rsidRPr="00AB0C2B">
              <w:rPr>
                <w:spacing w:val="4"/>
                <w:sz w:val="22"/>
                <w:szCs w:val="22"/>
              </w:rPr>
              <w:t>р</w:t>
            </w:r>
            <w:r w:rsidRPr="00AB0C2B">
              <w:rPr>
                <w:spacing w:val="-1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п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z w:val="22"/>
                <w:szCs w:val="22"/>
              </w:rPr>
              <w:t xml:space="preserve">, 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аз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аба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>вающ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 xml:space="preserve">х и 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еа</w:t>
            </w:r>
            <w:r w:rsidRPr="00AB0C2B">
              <w:rPr>
                <w:spacing w:val="-1"/>
                <w:sz w:val="22"/>
                <w:szCs w:val="22"/>
              </w:rPr>
              <w:t>ли</w:t>
            </w:r>
            <w:r w:rsidRPr="00AB0C2B">
              <w:rPr>
                <w:spacing w:val="3"/>
                <w:sz w:val="22"/>
                <w:szCs w:val="22"/>
              </w:rPr>
              <w:t>з</w:t>
            </w:r>
            <w:r w:rsidRPr="00AB0C2B">
              <w:rPr>
                <w:spacing w:val="-1"/>
                <w:sz w:val="22"/>
                <w:szCs w:val="22"/>
              </w:rPr>
              <w:t>у</w:t>
            </w:r>
            <w:r w:rsidRPr="00AB0C2B">
              <w:rPr>
                <w:sz w:val="22"/>
                <w:szCs w:val="22"/>
              </w:rPr>
              <w:t>ющ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 xml:space="preserve">х 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б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зо</w:t>
            </w:r>
            <w:r w:rsidRPr="00AB0C2B">
              <w:rPr>
                <w:sz w:val="22"/>
                <w:szCs w:val="22"/>
              </w:rPr>
              <w:t>ва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ь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 xml:space="preserve">е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ро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кт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 xml:space="preserve">,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ро</w:t>
            </w:r>
            <w:r w:rsidRPr="00AB0C2B">
              <w:rPr>
                <w:sz w:val="22"/>
                <w:szCs w:val="22"/>
              </w:rPr>
              <w:t>г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ммы</w:t>
            </w:r>
            <w:r w:rsidRPr="00AB0C2B">
              <w:rPr>
                <w:sz w:val="22"/>
                <w:szCs w:val="22"/>
              </w:rPr>
              <w:t xml:space="preserve">, 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д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ес</w:t>
            </w:r>
            <w:r w:rsidRPr="00AB0C2B">
              <w:rPr>
                <w:spacing w:val="2"/>
                <w:sz w:val="22"/>
                <w:szCs w:val="22"/>
              </w:rPr>
              <w:t>к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е и д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д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pacing w:val="2"/>
                <w:sz w:val="22"/>
                <w:szCs w:val="22"/>
              </w:rPr>
              <w:t>т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ес</w:t>
            </w:r>
            <w:r w:rsidRPr="00AB0C2B">
              <w:rPr>
                <w:spacing w:val="2"/>
                <w:sz w:val="22"/>
                <w:szCs w:val="22"/>
              </w:rPr>
              <w:t>к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 xml:space="preserve"> м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ы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tabs>
                <w:tab w:val="left" w:pos="4920"/>
              </w:tabs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pacing w:val="2"/>
                <w:sz w:val="22"/>
                <w:szCs w:val="22"/>
              </w:rPr>
              <w:t>В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2"/>
                <w:sz w:val="22"/>
                <w:szCs w:val="22"/>
              </w:rPr>
              <w:t>т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z w:val="22"/>
                <w:szCs w:val="22"/>
              </w:rPr>
              <w:t xml:space="preserve">аю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 xml:space="preserve">ед 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pacing w:val="1"/>
                <w:sz w:val="22"/>
                <w:szCs w:val="22"/>
              </w:rPr>
              <w:t>ол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ег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 xml:space="preserve">и с 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форм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ци</w:t>
            </w:r>
            <w:r w:rsidRPr="00AB0C2B">
              <w:rPr>
                <w:sz w:val="22"/>
                <w:szCs w:val="22"/>
              </w:rPr>
              <w:t xml:space="preserve">ей о 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 xml:space="preserve">х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ро</w:t>
            </w:r>
            <w:r w:rsidRPr="00AB0C2B">
              <w:rPr>
                <w:sz w:val="22"/>
                <w:szCs w:val="22"/>
              </w:rPr>
              <w:t>г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мм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pacing w:val="-1"/>
                <w:sz w:val="22"/>
                <w:szCs w:val="22"/>
              </w:rPr>
              <w:t>х</w:t>
            </w:r>
            <w:r w:rsidRPr="00AB0C2B">
              <w:rPr>
                <w:sz w:val="22"/>
                <w:szCs w:val="22"/>
              </w:rPr>
              <w:t xml:space="preserve">, 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д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ес</w:t>
            </w:r>
            <w:r w:rsidRPr="00AB0C2B">
              <w:rPr>
                <w:spacing w:val="2"/>
                <w:sz w:val="22"/>
                <w:szCs w:val="22"/>
              </w:rPr>
              <w:t>к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х и д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да</w:t>
            </w:r>
            <w:r w:rsidRPr="00AB0C2B">
              <w:rPr>
                <w:spacing w:val="2"/>
                <w:sz w:val="22"/>
                <w:szCs w:val="22"/>
              </w:rPr>
              <w:t>к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ич</w:t>
            </w:r>
            <w:r w:rsidRPr="00AB0C2B">
              <w:rPr>
                <w:sz w:val="22"/>
                <w:szCs w:val="22"/>
              </w:rPr>
              <w:t>ес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 xml:space="preserve">х 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х</w:t>
            </w:r>
            <w:r w:rsidRPr="00AB0C2B">
              <w:rPr>
                <w:sz w:val="22"/>
                <w:szCs w:val="22"/>
              </w:rPr>
              <w:t xml:space="preserve">, 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3"/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2"/>
                <w:sz w:val="22"/>
                <w:szCs w:val="22"/>
              </w:rPr>
              <w:t>в</w:t>
            </w:r>
            <w:r w:rsidRPr="00AB0C2B">
              <w:rPr>
                <w:spacing w:val="-4"/>
                <w:sz w:val="22"/>
                <w:szCs w:val="22"/>
              </w:rPr>
              <w:t>ую</w:t>
            </w:r>
            <w:r w:rsidRPr="00AB0C2B">
              <w:rPr>
                <w:sz w:val="22"/>
                <w:szCs w:val="22"/>
              </w:rPr>
              <w:t xml:space="preserve"> в 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pacing w:val="1"/>
                <w:sz w:val="22"/>
                <w:szCs w:val="22"/>
              </w:rPr>
              <w:t>он</w:t>
            </w:r>
            <w:r w:rsidRPr="00AB0C2B">
              <w:rPr>
                <w:spacing w:val="2"/>
                <w:sz w:val="22"/>
                <w:szCs w:val="22"/>
              </w:rPr>
              <w:t>к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z w:val="22"/>
                <w:szCs w:val="22"/>
              </w:rPr>
              <w:t xml:space="preserve">х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роф</w:t>
            </w:r>
            <w:r w:rsidRPr="00AB0C2B">
              <w:rPr>
                <w:sz w:val="22"/>
                <w:szCs w:val="22"/>
              </w:rPr>
              <w:t>есс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pacing w:val="3"/>
                <w:sz w:val="22"/>
                <w:szCs w:val="22"/>
              </w:rPr>
              <w:t>ь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го</w:t>
            </w:r>
            <w:r w:rsidRPr="00AB0C2B">
              <w:rPr>
                <w:spacing w:val="2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ас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ва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ро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1"/>
                <w:sz w:val="22"/>
                <w:szCs w:val="22"/>
              </w:rPr>
              <w:t>ожу</w:t>
            </w:r>
            <w:r w:rsidRPr="00AB0C2B">
              <w:rPr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б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3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эфф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pacing w:val="2"/>
                <w:sz w:val="22"/>
                <w:szCs w:val="22"/>
              </w:rPr>
              <w:t>т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3"/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 xml:space="preserve">и 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еа</w:t>
            </w:r>
            <w:r w:rsidRPr="00AB0C2B">
              <w:rPr>
                <w:spacing w:val="1"/>
                <w:sz w:val="22"/>
                <w:szCs w:val="22"/>
              </w:rPr>
              <w:t>л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3"/>
                <w:sz w:val="22"/>
                <w:szCs w:val="22"/>
              </w:rPr>
              <w:t>з</w:t>
            </w:r>
            <w:r w:rsidRPr="00AB0C2B">
              <w:rPr>
                <w:spacing w:val="-1"/>
                <w:sz w:val="22"/>
                <w:szCs w:val="22"/>
              </w:rPr>
              <w:t>у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мо</w:t>
            </w:r>
            <w:r w:rsidRPr="00AB0C2B">
              <w:rPr>
                <w:sz w:val="22"/>
                <w:szCs w:val="22"/>
              </w:rPr>
              <w:t xml:space="preserve">й 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аб</w:t>
            </w:r>
            <w:r w:rsidRPr="00AB0C2B">
              <w:rPr>
                <w:spacing w:val="1"/>
                <w:sz w:val="22"/>
                <w:szCs w:val="22"/>
              </w:rPr>
              <w:t>оч</w:t>
            </w:r>
            <w:r w:rsidRPr="00AB0C2B">
              <w:rPr>
                <w:sz w:val="22"/>
                <w:szCs w:val="22"/>
              </w:rPr>
              <w:t xml:space="preserve">ей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ро</w:t>
            </w:r>
            <w:r w:rsidRPr="00AB0C2B">
              <w:rPr>
                <w:sz w:val="22"/>
                <w:szCs w:val="22"/>
              </w:rPr>
              <w:t>г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ммы</w:t>
            </w:r>
            <w:r w:rsidRPr="00AB0C2B">
              <w:rPr>
                <w:sz w:val="22"/>
                <w:szCs w:val="22"/>
              </w:rPr>
              <w:t xml:space="preserve">, 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>х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д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ес</w:t>
            </w:r>
            <w:r w:rsidRPr="00AB0C2B">
              <w:rPr>
                <w:spacing w:val="2"/>
                <w:sz w:val="22"/>
                <w:szCs w:val="22"/>
              </w:rPr>
              <w:t>к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х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pacing w:val="2"/>
                <w:sz w:val="22"/>
                <w:szCs w:val="22"/>
              </w:rPr>
              <w:t>д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д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pacing w:val="2"/>
                <w:sz w:val="22"/>
                <w:szCs w:val="22"/>
              </w:rPr>
              <w:t>т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ес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х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в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оо</w:t>
            </w:r>
            <w:r w:rsidRPr="00AB0C2B">
              <w:rPr>
                <w:sz w:val="22"/>
                <w:szCs w:val="22"/>
              </w:rPr>
              <w:t>щ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яю</w:t>
            </w:r>
            <w:r w:rsidRPr="00AB0C2B">
              <w:rPr>
                <w:spacing w:val="11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зы</w:t>
            </w:r>
            <w:r w:rsidRPr="00AB0C2B">
              <w:rPr>
                <w:sz w:val="22"/>
                <w:szCs w:val="22"/>
              </w:rPr>
              <w:t>ва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я</w:t>
            </w:r>
            <w:r w:rsidRPr="00AB0C2B">
              <w:rPr>
                <w:spacing w:val="13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10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1"/>
                <w:sz w:val="22"/>
                <w:szCs w:val="22"/>
              </w:rPr>
              <w:t>л</w:t>
            </w:r>
            <w:r w:rsidRPr="00AB0C2B">
              <w:rPr>
                <w:spacing w:val="-1"/>
                <w:sz w:val="22"/>
                <w:szCs w:val="22"/>
              </w:rPr>
              <w:t>у</w:t>
            </w:r>
            <w:r w:rsidRPr="00AB0C2B">
              <w:rPr>
                <w:sz w:val="22"/>
                <w:szCs w:val="22"/>
              </w:rPr>
              <w:t>ш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вает</w:t>
            </w:r>
            <w:r w:rsidRPr="00AB0C2B">
              <w:rPr>
                <w:spacing w:val="11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я</w:t>
            </w:r>
            <w:r w:rsidRPr="00AB0C2B">
              <w:rPr>
                <w:spacing w:val="11"/>
                <w:sz w:val="22"/>
                <w:szCs w:val="22"/>
              </w:rPr>
              <w:t xml:space="preserve"> </w:t>
            </w:r>
            <w:proofErr w:type="gramStart"/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б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z w:val="22"/>
                <w:szCs w:val="22"/>
              </w:rPr>
              <w:t>ющ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pacing w:val="-1"/>
                <w:sz w:val="22"/>
                <w:szCs w:val="22"/>
              </w:rPr>
              <w:t>х</w:t>
            </w:r>
            <w:r w:rsidRPr="00AB0C2B">
              <w:rPr>
                <w:sz w:val="22"/>
                <w:szCs w:val="22"/>
              </w:rPr>
              <w:t>ся</w:t>
            </w:r>
            <w:proofErr w:type="gramEnd"/>
            <w:r w:rsidRPr="00AB0C2B">
              <w:rPr>
                <w:sz w:val="22"/>
                <w:szCs w:val="22"/>
              </w:rPr>
              <w:t>,</w:t>
            </w:r>
            <w:r w:rsidRPr="00AB0C2B">
              <w:rPr>
                <w:spacing w:val="12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да</w:t>
            </w:r>
            <w:r w:rsidRPr="00AB0C2B">
              <w:rPr>
                <w:spacing w:val="-1"/>
                <w:sz w:val="22"/>
                <w:szCs w:val="22"/>
              </w:rPr>
              <w:t>ж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1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3"/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10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он</w:t>
            </w:r>
            <w:r w:rsidRPr="00AB0C2B">
              <w:rPr>
                <w:sz w:val="22"/>
                <w:szCs w:val="22"/>
              </w:rPr>
              <w:t xml:space="preserve">и 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ас</w:t>
            </w:r>
            <w:r w:rsidRPr="00AB0C2B">
              <w:rPr>
                <w:spacing w:val="-1"/>
                <w:sz w:val="22"/>
                <w:szCs w:val="22"/>
              </w:rPr>
              <w:t>х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д</w:t>
            </w:r>
            <w:r w:rsidRPr="00AB0C2B">
              <w:rPr>
                <w:sz w:val="22"/>
                <w:szCs w:val="22"/>
              </w:rPr>
              <w:t>я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ся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с моей</w:t>
            </w:r>
            <w:r w:rsidRPr="00AB0C2B">
              <w:rPr>
                <w:spacing w:val="-1"/>
                <w:sz w:val="22"/>
                <w:szCs w:val="22"/>
              </w:rPr>
              <w:t xml:space="preserve"> т</w:t>
            </w:r>
            <w:r w:rsidRPr="00AB0C2B">
              <w:rPr>
                <w:spacing w:val="1"/>
                <w:sz w:val="22"/>
                <w:szCs w:val="22"/>
              </w:rPr>
              <w:t>оч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pacing w:val="4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й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з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я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лл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z w:val="22"/>
                <w:szCs w:val="22"/>
              </w:rPr>
              <w:t xml:space="preserve">ги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z w:val="22"/>
                <w:szCs w:val="22"/>
              </w:rPr>
              <w:t xml:space="preserve">о 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аб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 xml:space="preserve">е 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3"/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4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ь</w:t>
            </w:r>
            <w:r w:rsidRPr="00AB0C2B">
              <w:rPr>
                <w:spacing w:val="3"/>
                <w:sz w:val="22"/>
                <w:szCs w:val="22"/>
              </w:rPr>
              <w:t>з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2"/>
                <w:sz w:val="22"/>
                <w:szCs w:val="22"/>
              </w:rPr>
              <w:t>ю</w:t>
            </w:r>
            <w:r w:rsidRPr="00AB0C2B">
              <w:rPr>
                <w:sz w:val="22"/>
                <w:szCs w:val="22"/>
              </w:rPr>
              <w:t xml:space="preserve">т мои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2"/>
                <w:sz w:val="22"/>
                <w:szCs w:val="22"/>
              </w:rPr>
              <w:t>д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ж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 xml:space="preserve">я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z w:val="22"/>
                <w:szCs w:val="22"/>
              </w:rPr>
              <w:t xml:space="preserve">о 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аз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еше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ю а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pacing w:val="2"/>
                <w:sz w:val="22"/>
                <w:szCs w:val="22"/>
              </w:rPr>
              <w:t>т</w:t>
            </w:r>
            <w:r w:rsidRPr="00AB0C2B">
              <w:rPr>
                <w:spacing w:val="-1"/>
                <w:sz w:val="22"/>
                <w:szCs w:val="22"/>
              </w:rPr>
              <w:t>у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pacing w:val="3"/>
                <w:sz w:val="22"/>
                <w:szCs w:val="22"/>
              </w:rPr>
              <w:t>ь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>х</w:t>
            </w:r>
            <w:r w:rsidRPr="00AB0C2B">
              <w:rPr>
                <w:spacing w:val="1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ро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pacing w:val="2"/>
                <w:sz w:val="22"/>
                <w:szCs w:val="22"/>
              </w:rPr>
              <w:t>ж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зн</w:t>
            </w:r>
            <w:r w:rsidRPr="00AB0C2B">
              <w:rPr>
                <w:sz w:val="22"/>
                <w:szCs w:val="22"/>
              </w:rPr>
              <w:t xml:space="preserve">и </w:t>
            </w:r>
            <w:r w:rsidRPr="00AB0C2B">
              <w:rPr>
                <w:spacing w:val="-1"/>
                <w:sz w:val="22"/>
                <w:szCs w:val="22"/>
              </w:rPr>
              <w:t>воспитанников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</w:p>
        </w:tc>
        <w:tc>
          <w:tcPr>
            <w:tcW w:w="2952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52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9606" w:type="dxa"/>
            <w:gridSpan w:val="8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/>
                <w:bCs/>
                <w:spacing w:val="1"/>
                <w:sz w:val="22"/>
                <w:szCs w:val="22"/>
              </w:rPr>
            </w:pPr>
            <w:r w:rsidRPr="001337EE">
              <w:rPr>
                <w:b/>
                <w:bCs/>
                <w:spacing w:val="1"/>
                <w:sz w:val="22"/>
                <w:szCs w:val="22"/>
              </w:rPr>
              <w:t>6. Компетентность в области организации учебной деятельности</w:t>
            </w: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z w:val="22"/>
                <w:szCs w:val="22"/>
              </w:rPr>
              <w:t>Ис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ь</w:t>
            </w:r>
            <w:r w:rsidRPr="00AB0C2B">
              <w:rPr>
                <w:spacing w:val="3"/>
                <w:sz w:val="22"/>
                <w:szCs w:val="22"/>
              </w:rPr>
              <w:t>з</w:t>
            </w:r>
            <w:r w:rsidRPr="00AB0C2B">
              <w:rPr>
                <w:spacing w:val="-1"/>
                <w:sz w:val="22"/>
                <w:szCs w:val="22"/>
              </w:rPr>
              <w:t>ую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д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 xml:space="preserve">,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б</w:t>
            </w:r>
            <w:r w:rsidRPr="00AB0C2B">
              <w:rPr>
                <w:spacing w:val="-1"/>
                <w:sz w:val="22"/>
                <w:szCs w:val="22"/>
              </w:rPr>
              <w:t>у</w:t>
            </w:r>
            <w:r w:rsidRPr="00AB0C2B">
              <w:rPr>
                <w:spacing w:val="2"/>
                <w:sz w:val="22"/>
                <w:szCs w:val="22"/>
              </w:rPr>
              <w:t>жд</w:t>
            </w:r>
            <w:r w:rsidRPr="00AB0C2B">
              <w:rPr>
                <w:sz w:val="22"/>
                <w:szCs w:val="22"/>
              </w:rPr>
              <w:t>ающ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 xml:space="preserve">е </w:t>
            </w:r>
            <w:proofErr w:type="gramStart"/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б</w:t>
            </w:r>
            <w:r w:rsidRPr="00AB0C2B">
              <w:rPr>
                <w:spacing w:val="-1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аю</w:t>
            </w:r>
            <w:r w:rsidRPr="00AB0C2B">
              <w:rPr>
                <w:spacing w:val="3"/>
                <w:sz w:val="22"/>
                <w:szCs w:val="22"/>
              </w:rPr>
              <w:t>щ</w:t>
            </w:r>
            <w:r w:rsidRPr="00AB0C2B">
              <w:rPr>
                <w:spacing w:val="-1"/>
                <w:sz w:val="22"/>
                <w:szCs w:val="22"/>
              </w:rPr>
              <w:t>их</w:t>
            </w:r>
            <w:r w:rsidRPr="00AB0C2B">
              <w:rPr>
                <w:spacing w:val="3"/>
                <w:sz w:val="22"/>
                <w:szCs w:val="22"/>
              </w:rPr>
              <w:t>с</w:t>
            </w:r>
            <w:r w:rsidRPr="00AB0C2B">
              <w:rPr>
                <w:sz w:val="22"/>
                <w:szCs w:val="22"/>
              </w:rPr>
              <w:t>я</w:t>
            </w:r>
            <w:proofErr w:type="gramEnd"/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са</w:t>
            </w:r>
            <w:r w:rsidRPr="00AB0C2B">
              <w:rPr>
                <w:spacing w:val="1"/>
                <w:sz w:val="22"/>
                <w:szCs w:val="22"/>
              </w:rPr>
              <w:t>мо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я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pacing w:val="3"/>
                <w:sz w:val="22"/>
                <w:szCs w:val="22"/>
              </w:rPr>
              <w:t>ь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асс</w:t>
            </w:r>
            <w:r w:rsidRPr="00AB0C2B">
              <w:rPr>
                <w:spacing w:val="-1"/>
                <w:sz w:val="22"/>
                <w:szCs w:val="22"/>
              </w:rPr>
              <w:t>уж</w:t>
            </w:r>
            <w:r w:rsidRPr="00AB0C2B">
              <w:rPr>
                <w:sz w:val="22"/>
                <w:szCs w:val="22"/>
              </w:rPr>
              <w:t>д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ь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pacing w:val="1"/>
                <w:sz w:val="22"/>
                <w:szCs w:val="22"/>
              </w:rPr>
              <w:t>Форм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pacing w:val="-4"/>
                <w:sz w:val="22"/>
                <w:szCs w:val="22"/>
              </w:rPr>
              <w:t>ую</w:t>
            </w:r>
            <w:r w:rsidRPr="00AB0C2B">
              <w:rPr>
                <w:sz w:val="22"/>
                <w:szCs w:val="22"/>
              </w:rPr>
              <w:t xml:space="preserve"> у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proofErr w:type="gramStart"/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б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z w:val="22"/>
                <w:szCs w:val="22"/>
              </w:rPr>
              <w:t>ющ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pacing w:val="-1"/>
                <w:sz w:val="22"/>
                <w:szCs w:val="22"/>
              </w:rPr>
              <w:t>х</w:t>
            </w:r>
            <w:r w:rsidRPr="00AB0C2B">
              <w:rPr>
                <w:sz w:val="22"/>
                <w:szCs w:val="22"/>
              </w:rPr>
              <w:t>ся</w:t>
            </w:r>
            <w:proofErr w:type="gramEnd"/>
            <w:r w:rsidRPr="00AB0C2B">
              <w:rPr>
                <w:spacing w:val="1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>ав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pacing w:val="2"/>
                <w:sz w:val="22"/>
                <w:szCs w:val="22"/>
              </w:rPr>
              <w:t>к</w:t>
            </w:r>
            <w:r w:rsidRPr="00AB0C2B">
              <w:rPr>
                <w:sz w:val="22"/>
                <w:szCs w:val="22"/>
              </w:rPr>
              <w:t xml:space="preserve">и 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z w:val="22"/>
                <w:szCs w:val="22"/>
              </w:rPr>
              <w:t>б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4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й и практической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де</w:t>
            </w:r>
            <w:r w:rsidRPr="00AB0C2B">
              <w:rPr>
                <w:spacing w:val="2"/>
                <w:sz w:val="22"/>
                <w:szCs w:val="22"/>
              </w:rPr>
              <w:t>я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pacing w:val="3"/>
                <w:sz w:val="22"/>
                <w:szCs w:val="22"/>
              </w:rPr>
              <w:t>ь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з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 xml:space="preserve">агаю 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4"/>
                <w:sz w:val="22"/>
                <w:szCs w:val="22"/>
              </w:rPr>
              <w:t>р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ал в д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2"/>
                <w:sz w:val="22"/>
                <w:szCs w:val="22"/>
              </w:rPr>
              <w:t>т</w:t>
            </w:r>
            <w:r w:rsidRPr="00AB0C2B">
              <w:rPr>
                <w:spacing w:val="-1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п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 xml:space="preserve">й </w:t>
            </w:r>
            <w:r w:rsidRPr="00AB0C2B">
              <w:rPr>
                <w:spacing w:val="1"/>
                <w:sz w:val="22"/>
                <w:szCs w:val="22"/>
              </w:rPr>
              <w:t>форм</w:t>
            </w:r>
            <w:r w:rsidRPr="00AB0C2B">
              <w:rPr>
                <w:sz w:val="22"/>
                <w:szCs w:val="22"/>
              </w:rPr>
              <w:t>е в с</w:t>
            </w:r>
            <w:r w:rsidRPr="00AB0C2B">
              <w:rPr>
                <w:spacing w:val="1"/>
                <w:sz w:val="22"/>
                <w:szCs w:val="22"/>
              </w:rPr>
              <w:t>оо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ве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3"/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2"/>
                <w:sz w:val="22"/>
                <w:szCs w:val="22"/>
              </w:rPr>
              <w:t>в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и с д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да</w:t>
            </w:r>
            <w:r w:rsidRPr="00AB0C2B">
              <w:rPr>
                <w:spacing w:val="2"/>
                <w:sz w:val="22"/>
                <w:szCs w:val="22"/>
              </w:rPr>
              <w:t>к</w:t>
            </w:r>
            <w:r w:rsidRPr="00AB0C2B">
              <w:rPr>
                <w:spacing w:val="-1"/>
                <w:sz w:val="22"/>
                <w:szCs w:val="22"/>
              </w:rPr>
              <w:t>ти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3"/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ки</w:t>
            </w:r>
            <w:r w:rsidRPr="00AB0C2B">
              <w:rPr>
                <w:spacing w:val="4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 xml:space="preserve">и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нц</w:t>
            </w:r>
            <w:r w:rsidRPr="00AB0C2B">
              <w:rPr>
                <w:spacing w:val="-1"/>
                <w:sz w:val="22"/>
                <w:szCs w:val="22"/>
              </w:rPr>
              <w:t>ип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4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tabs>
                <w:tab w:val="left" w:pos="860"/>
                <w:tab w:val="left" w:pos="2200"/>
                <w:tab w:val="left" w:pos="3600"/>
                <w:tab w:val="left" w:pos="4120"/>
                <w:tab w:val="left" w:pos="5360"/>
              </w:tabs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pacing w:val="1"/>
                <w:sz w:val="22"/>
                <w:szCs w:val="22"/>
              </w:rPr>
              <w:t>Я ум</w:t>
            </w:r>
            <w:r w:rsidRPr="00AB0C2B">
              <w:rPr>
                <w:sz w:val="22"/>
                <w:szCs w:val="22"/>
              </w:rPr>
              <w:t xml:space="preserve">ею </w:t>
            </w:r>
            <w:r w:rsidRPr="00AB0C2B">
              <w:rPr>
                <w:spacing w:val="1"/>
                <w:sz w:val="22"/>
                <w:szCs w:val="22"/>
              </w:rPr>
              <w:t>ор</w:t>
            </w:r>
            <w:r w:rsidRPr="00AB0C2B">
              <w:rPr>
                <w:sz w:val="22"/>
                <w:szCs w:val="22"/>
              </w:rPr>
              <w:t>га</w:t>
            </w:r>
            <w:r w:rsidRPr="00AB0C2B">
              <w:rPr>
                <w:spacing w:val="-1"/>
                <w:sz w:val="22"/>
                <w:szCs w:val="22"/>
              </w:rPr>
              <w:t>ни</w:t>
            </w:r>
            <w:r w:rsidRPr="00AB0C2B">
              <w:rPr>
                <w:spacing w:val="1"/>
                <w:sz w:val="22"/>
                <w:szCs w:val="22"/>
              </w:rPr>
              <w:t>зо</w:t>
            </w:r>
            <w:r w:rsidRPr="00AB0C2B">
              <w:rPr>
                <w:sz w:val="22"/>
                <w:szCs w:val="22"/>
              </w:rPr>
              <w:t>ва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 xml:space="preserve">ь 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б</w:t>
            </w:r>
            <w:r w:rsidRPr="00AB0C2B">
              <w:rPr>
                <w:spacing w:val="-1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ающ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pacing w:val="-1"/>
                <w:sz w:val="22"/>
                <w:szCs w:val="22"/>
              </w:rPr>
              <w:t>х</w:t>
            </w:r>
            <w:r w:rsidRPr="00AB0C2B">
              <w:rPr>
                <w:sz w:val="22"/>
                <w:szCs w:val="22"/>
              </w:rPr>
              <w:t xml:space="preserve">ся </w:t>
            </w:r>
            <w:r w:rsidRPr="00AB0C2B">
              <w:rPr>
                <w:spacing w:val="2"/>
                <w:sz w:val="22"/>
                <w:szCs w:val="22"/>
              </w:rPr>
              <w:t>д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я д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2"/>
                <w:sz w:val="22"/>
                <w:szCs w:val="22"/>
              </w:rPr>
              <w:t>т</w:t>
            </w:r>
            <w:r w:rsidRPr="00AB0C2B">
              <w:rPr>
                <w:spacing w:val="-1"/>
                <w:sz w:val="22"/>
                <w:szCs w:val="22"/>
              </w:rPr>
              <w:t>иж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 xml:space="preserve">я </w:t>
            </w:r>
            <w:r w:rsidRPr="00AB0C2B">
              <w:rPr>
                <w:spacing w:val="1"/>
                <w:sz w:val="22"/>
                <w:szCs w:val="22"/>
              </w:rPr>
              <w:t>з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п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ро</w:t>
            </w:r>
            <w:r w:rsidRPr="00AB0C2B">
              <w:rPr>
                <w:sz w:val="22"/>
                <w:szCs w:val="22"/>
              </w:rPr>
              <w:t>ва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3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 xml:space="preserve">х 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з</w:t>
            </w:r>
            <w:r w:rsidRPr="00AB0C2B">
              <w:rPr>
                <w:spacing w:val="-1"/>
                <w:sz w:val="22"/>
                <w:szCs w:val="22"/>
              </w:rPr>
              <w:t>ул</w:t>
            </w:r>
            <w:r w:rsidRPr="00AB0C2B">
              <w:rPr>
                <w:sz w:val="22"/>
                <w:szCs w:val="22"/>
              </w:rPr>
              <w:t>ь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1"/>
                <w:sz w:val="22"/>
                <w:szCs w:val="22"/>
              </w:rPr>
              <w:t xml:space="preserve"> 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z w:val="22"/>
                <w:szCs w:val="22"/>
              </w:rPr>
              <w:t>б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й и практической</w:t>
            </w:r>
            <w:r w:rsidRPr="00AB0C2B">
              <w:rPr>
                <w:spacing w:val="1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де</w:t>
            </w:r>
            <w:r w:rsidRPr="00AB0C2B">
              <w:rPr>
                <w:sz w:val="22"/>
                <w:szCs w:val="22"/>
              </w:rPr>
              <w:t>я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ь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pacing w:val="1"/>
                <w:sz w:val="22"/>
                <w:szCs w:val="22"/>
              </w:rPr>
              <w:t>Я ум</w:t>
            </w:r>
            <w:r w:rsidRPr="00AB0C2B">
              <w:rPr>
                <w:sz w:val="22"/>
                <w:szCs w:val="22"/>
              </w:rPr>
              <w:t>ею</w:t>
            </w:r>
            <w:r w:rsidRPr="00AB0C2B">
              <w:rPr>
                <w:spacing w:val="37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ор</w:t>
            </w:r>
            <w:r w:rsidRPr="00AB0C2B">
              <w:rPr>
                <w:sz w:val="22"/>
                <w:szCs w:val="22"/>
              </w:rPr>
              <w:t>га</w:t>
            </w:r>
            <w:r w:rsidRPr="00AB0C2B">
              <w:rPr>
                <w:spacing w:val="-1"/>
                <w:sz w:val="22"/>
                <w:szCs w:val="22"/>
              </w:rPr>
              <w:t>ни</w:t>
            </w:r>
            <w:r w:rsidRPr="00AB0C2B">
              <w:rPr>
                <w:spacing w:val="1"/>
                <w:sz w:val="22"/>
                <w:szCs w:val="22"/>
              </w:rPr>
              <w:t>зо</w:t>
            </w:r>
            <w:r w:rsidRPr="00AB0C2B">
              <w:rPr>
                <w:sz w:val="22"/>
                <w:szCs w:val="22"/>
              </w:rPr>
              <w:t>ва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ь</w:t>
            </w:r>
            <w:r w:rsidRPr="00AB0C2B">
              <w:rPr>
                <w:spacing w:val="38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б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z w:val="22"/>
                <w:szCs w:val="22"/>
              </w:rPr>
              <w:t>ющ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pacing w:val="-1"/>
                <w:sz w:val="22"/>
                <w:szCs w:val="22"/>
              </w:rPr>
              <w:t>х</w:t>
            </w:r>
            <w:r w:rsidRPr="00AB0C2B">
              <w:rPr>
                <w:sz w:val="22"/>
                <w:szCs w:val="22"/>
              </w:rPr>
              <w:t>ся</w:t>
            </w:r>
            <w:r w:rsidRPr="00AB0C2B">
              <w:rPr>
                <w:spacing w:val="37"/>
                <w:sz w:val="22"/>
                <w:szCs w:val="22"/>
              </w:rPr>
              <w:t xml:space="preserve"> </w:t>
            </w:r>
            <w:r w:rsidRPr="00AB0C2B">
              <w:rPr>
                <w:spacing w:val="2"/>
                <w:sz w:val="22"/>
                <w:szCs w:val="22"/>
              </w:rPr>
              <w:t>д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я</w:t>
            </w:r>
            <w:r w:rsidRPr="00AB0C2B">
              <w:rPr>
                <w:spacing w:val="37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4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38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д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4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ит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ь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й</w:t>
            </w:r>
            <w:r w:rsidRPr="00AB0C2B">
              <w:rPr>
                <w:spacing w:val="39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ин</w:t>
            </w:r>
            <w:r w:rsidRPr="00AB0C2B">
              <w:rPr>
                <w:spacing w:val="1"/>
                <w:sz w:val="22"/>
                <w:szCs w:val="22"/>
              </w:rPr>
              <w:t>форм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ц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2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 xml:space="preserve">, 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б</w:t>
            </w:r>
            <w:r w:rsidRPr="00AB0C2B">
              <w:rPr>
                <w:spacing w:val="-1"/>
                <w:sz w:val="22"/>
                <w:szCs w:val="22"/>
              </w:rPr>
              <w:t>х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д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мо</w:t>
            </w:r>
            <w:r w:rsidRPr="00AB0C2B">
              <w:rPr>
                <w:sz w:val="22"/>
                <w:szCs w:val="22"/>
              </w:rPr>
              <w:t>й</w:t>
            </w:r>
            <w:r w:rsidRPr="00AB0C2B">
              <w:rPr>
                <w:spacing w:val="39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4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39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еше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44"/>
                <w:sz w:val="22"/>
                <w:szCs w:val="22"/>
              </w:rPr>
              <w:t xml:space="preserve"> 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еб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4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й и практической</w:t>
            </w:r>
            <w:r w:rsidRPr="00AB0C2B">
              <w:rPr>
                <w:spacing w:val="39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з</w:t>
            </w:r>
            <w:r w:rsidRPr="00AB0C2B">
              <w:rPr>
                <w:sz w:val="22"/>
                <w:szCs w:val="22"/>
              </w:rPr>
              <w:t>ада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39"/>
                <w:sz w:val="22"/>
                <w:szCs w:val="22"/>
              </w:rPr>
              <w:t xml:space="preserve"> </w:t>
            </w:r>
            <w:r w:rsidRPr="00AB0C2B">
              <w:rPr>
                <w:spacing w:val="3"/>
                <w:sz w:val="22"/>
                <w:szCs w:val="22"/>
              </w:rPr>
              <w:t>(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2"/>
                <w:sz w:val="22"/>
                <w:szCs w:val="22"/>
              </w:rPr>
              <w:t>г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,</w:t>
            </w:r>
            <w:r w:rsidRPr="00AB0C2B">
              <w:rPr>
                <w:spacing w:val="41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pacing w:val="1"/>
                <w:sz w:val="22"/>
                <w:szCs w:val="22"/>
              </w:rPr>
              <w:t>ом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z w:val="22"/>
                <w:szCs w:val="22"/>
              </w:rPr>
              <w:t>ью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43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39"/>
                <w:sz w:val="22"/>
                <w:szCs w:val="22"/>
              </w:rPr>
              <w:t xml:space="preserve"> </w:t>
            </w:r>
            <w:proofErr w:type="spellStart"/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ед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proofErr w:type="gramStart"/>
            <w:r w:rsidRPr="00AB0C2B">
              <w:rPr>
                <w:spacing w:val="3"/>
                <w:sz w:val="22"/>
                <w:szCs w:val="22"/>
              </w:rPr>
              <w:t>а</w:t>
            </w:r>
            <w:proofErr w:type="spellEnd"/>
            <w:r w:rsidRPr="00AB0C2B">
              <w:rPr>
                <w:sz w:val="22"/>
                <w:szCs w:val="22"/>
              </w:rPr>
              <w:t>-</w:t>
            </w:r>
            <w:proofErr w:type="gramEnd"/>
            <w:r w:rsidRPr="00AB0C2B">
              <w:rPr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б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я,</w:t>
            </w:r>
            <w:r w:rsidRPr="00AB0C2B">
              <w:rPr>
                <w:spacing w:val="2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ци</w:t>
            </w:r>
            <w:r w:rsidRPr="00AB0C2B">
              <w:rPr>
                <w:spacing w:val="1"/>
                <w:sz w:val="22"/>
                <w:szCs w:val="22"/>
              </w:rPr>
              <w:t>фро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 xml:space="preserve">е 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б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зо</w:t>
            </w:r>
            <w:r w:rsidRPr="00AB0C2B">
              <w:rPr>
                <w:sz w:val="22"/>
                <w:szCs w:val="22"/>
              </w:rPr>
              <w:t>ва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pacing w:val="3"/>
                <w:sz w:val="22"/>
                <w:szCs w:val="22"/>
              </w:rPr>
              <w:t>ь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50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3"/>
                <w:sz w:val="22"/>
                <w:szCs w:val="22"/>
              </w:rPr>
              <w:t>с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сы и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д</w:t>
            </w:r>
            <w:r w:rsidRPr="00AB0C2B">
              <w:rPr>
                <w:spacing w:val="1"/>
                <w:sz w:val="22"/>
                <w:szCs w:val="22"/>
              </w:rPr>
              <w:t>р.</w:t>
            </w:r>
            <w:r w:rsidRPr="00AB0C2B">
              <w:rPr>
                <w:sz w:val="22"/>
                <w:szCs w:val="22"/>
              </w:rPr>
              <w:t>)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lastRenderedPageBreak/>
              <w:t>6.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pacing w:val="1"/>
                <w:sz w:val="22"/>
                <w:szCs w:val="22"/>
              </w:rPr>
              <w:t>Уч</w:t>
            </w:r>
            <w:r w:rsidRPr="00AB0C2B">
              <w:rPr>
                <w:spacing w:val="-1"/>
                <w:sz w:val="22"/>
                <w:szCs w:val="22"/>
              </w:rPr>
              <w:t>ит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>ваю в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з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ас</w:t>
            </w:r>
            <w:r w:rsidRPr="00AB0C2B">
              <w:rPr>
                <w:spacing w:val="-1"/>
                <w:sz w:val="22"/>
                <w:szCs w:val="22"/>
              </w:rPr>
              <w:t>тн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 xml:space="preserve">е и 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>д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pacing w:val="2"/>
                <w:sz w:val="22"/>
                <w:szCs w:val="22"/>
              </w:rPr>
              <w:t>д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3"/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z w:val="22"/>
                <w:szCs w:val="22"/>
              </w:rPr>
              <w:t>ь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 xml:space="preserve">е 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бе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3"/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 xml:space="preserve">и </w:t>
            </w:r>
            <w:proofErr w:type="gramStart"/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б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2"/>
                <w:sz w:val="22"/>
                <w:szCs w:val="22"/>
              </w:rPr>
              <w:t>ю</w:t>
            </w:r>
            <w:r w:rsidRPr="00AB0C2B">
              <w:rPr>
                <w:sz w:val="22"/>
                <w:szCs w:val="22"/>
              </w:rPr>
              <w:t>щ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pacing w:val="-1"/>
                <w:sz w:val="22"/>
                <w:szCs w:val="22"/>
              </w:rPr>
              <w:t>х</w:t>
            </w:r>
            <w:r w:rsidRPr="00AB0C2B">
              <w:rPr>
                <w:sz w:val="22"/>
                <w:szCs w:val="22"/>
              </w:rPr>
              <w:t>ся</w:t>
            </w:r>
            <w:proofErr w:type="gramEnd"/>
            <w:r w:rsidRPr="00AB0C2B">
              <w:rPr>
                <w:sz w:val="22"/>
                <w:szCs w:val="22"/>
              </w:rPr>
              <w:t xml:space="preserve">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4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 xml:space="preserve">и 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ц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ва</w:t>
            </w:r>
            <w:r w:rsidRPr="00AB0C2B">
              <w:rPr>
                <w:spacing w:val="1"/>
                <w:sz w:val="22"/>
                <w:szCs w:val="22"/>
              </w:rPr>
              <w:t>ни</w:t>
            </w:r>
            <w:r w:rsidRPr="00AB0C2B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tabs>
                <w:tab w:val="left" w:pos="1620"/>
                <w:tab w:val="left" w:pos="2500"/>
                <w:tab w:val="left" w:pos="3680"/>
                <w:tab w:val="left" w:pos="5120"/>
                <w:tab w:val="left" w:pos="5540"/>
                <w:tab w:val="left" w:pos="6780"/>
              </w:tabs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pacing w:val="-2"/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pacing w:val="2"/>
                <w:sz w:val="22"/>
                <w:szCs w:val="22"/>
              </w:rPr>
              <w:t>г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2"/>
                <w:sz w:val="22"/>
                <w:szCs w:val="22"/>
              </w:rPr>
              <w:t>т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4"/>
                <w:sz w:val="22"/>
                <w:szCs w:val="22"/>
              </w:rPr>
              <w:t>р</w:t>
            </w:r>
            <w:r w:rsidRPr="00AB0C2B">
              <w:rPr>
                <w:spacing w:val="-4"/>
                <w:sz w:val="22"/>
                <w:szCs w:val="22"/>
              </w:rPr>
              <w:t>ую</w:t>
            </w:r>
            <w:r w:rsidRPr="00AB0C2B">
              <w:rPr>
                <w:sz w:val="22"/>
                <w:szCs w:val="22"/>
              </w:rPr>
              <w:t xml:space="preserve"> </w:t>
            </w:r>
            <w:r w:rsidRPr="00AB0C2B">
              <w:rPr>
                <w:spacing w:val="4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ц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ки</w:t>
            </w:r>
            <w:r w:rsidRPr="00AB0C2B">
              <w:rPr>
                <w:sz w:val="22"/>
                <w:szCs w:val="22"/>
              </w:rPr>
              <w:t xml:space="preserve">,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зы</w:t>
            </w:r>
            <w:r w:rsidRPr="00AB0C2B">
              <w:rPr>
                <w:sz w:val="22"/>
                <w:szCs w:val="22"/>
              </w:rPr>
              <w:t xml:space="preserve">ваю </w:t>
            </w:r>
            <w:proofErr w:type="gramStart"/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б</w:t>
            </w:r>
            <w:r w:rsidRPr="00AB0C2B">
              <w:rPr>
                <w:spacing w:val="-1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аю</w:t>
            </w:r>
            <w:r w:rsidRPr="00AB0C2B">
              <w:rPr>
                <w:spacing w:val="3"/>
                <w:sz w:val="22"/>
                <w:szCs w:val="22"/>
              </w:rPr>
              <w:t>щ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ся</w:t>
            </w:r>
            <w:proofErr w:type="gramEnd"/>
            <w:r w:rsidRPr="00AB0C2B">
              <w:rPr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х д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pacing w:val="-1"/>
                <w:sz w:val="22"/>
                <w:szCs w:val="22"/>
              </w:rPr>
              <w:t>ж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 xml:space="preserve">я и 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>ед</w:t>
            </w:r>
            <w:r w:rsidRPr="00AB0C2B">
              <w:rPr>
                <w:spacing w:val="1"/>
                <w:sz w:val="22"/>
                <w:szCs w:val="22"/>
              </w:rPr>
              <w:t>ор</w:t>
            </w:r>
            <w:r w:rsidRPr="00AB0C2B">
              <w:rPr>
                <w:sz w:val="22"/>
                <w:szCs w:val="22"/>
              </w:rPr>
              <w:t>аб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2"/>
                <w:sz w:val="22"/>
                <w:szCs w:val="22"/>
              </w:rPr>
              <w:t>к</w:t>
            </w:r>
            <w:r w:rsidRPr="00AB0C2B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>яю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1"/>
                <w:sz w:val="22"/>
                <w:szCs w:val="22"/>
              </w:rPr>
              <w:t>з</w:t>
            </w:r>
            <w:r w:rsidRPr="00AB0C2B">
              <w:rPr>
                <w:spacing w:val="-1"/>
                <w:sz w:val="22"/>
                <w:szCs w:val="22"/>
              </w:rPr>
              <w:t>ли</w:t>
            </w:r>
            <w:r w:rsidRPr="00AB0C2B">
              <w:rPr>
                <w:spacing w:val="3"/>
                <w:sz w:val="22"/>
                <w:szCs w:val="22"/>
              </w:rPr>
              <w:t>ч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 xml:space="preserve">е 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д</w:t>
            </w:r>
            <w:r w:rsidRPr="00AB0C2B">
              <w:rPr>
                <w:sz w:val="22"/>
                <w:szCs w:val="22"/>
              </w:rPr>
              <w:t xml:space="preserve">ы 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ц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ва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я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proofErr w:type="gramStart"/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б</w:t>
            </w:r>
            <w:r w:rsidRPr="00AB0C2B">
              <w:rPr>
                <w:spacing w:val="-1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аю</w:t>
            </w:r>
            <w:r w:rsidRPr="00AB0C2B">
              <w:rPr>
                <w:spacing w:val="3"/>
                <w:sz w:val="22"/>
                <w:szCs w:val="22"/>
              </w:rPr>
              <w:t>щ</w:t>
            </w:r>
            <w:r w:rsidRPr="00AB0C2B">
              <w:rPr>
                <w:spacing w:val="-1"/>
                <w:sz w:val="22"/>
                <w:szCs w:val="22"/>
              </w:rPr>
              <w:t>их</w:t>
            </w:r>
            <w:r w:rsidRPr="00AB0C2B">
              <w:rPr>
                <w:spacing w:val="3"/>
                <w:sz w:val="22"/>
                <w:szCs w:val="22"/>
              </w:rPr>
              <w:t>с</w:t>
            </w:r>
            <w:r w:rsidRPr="00AB0C2B">
              <w:rPr>
                <w:sz w:val="22"/>
                <w:szCs w:val="22"/>
              </w:rPr>
              <w:t>я</w:t>
            </w:r>
            <w:proofErr w:type="gramEnd"/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pacing w:val="1"/>
                <w:sz w:val="22"/>
                <w:szCs w:val="22"/>
              </w:rPr>
              <w:t>Я ум</w:t>
            </w:r>
            <w:r w:rsidRPr="00AB0C2B">
              <w:rPr>
                <w:sz w:val="22"/>
                <w:szCs w:val="22"/>
              </w:rPr>
              <w:t>ею с</w:t>
            </w:r>
            <w:r w:rsidRPr="00AB0C2B">
              <w:rPr>
                <w:spacing w:val="1"/>
                <w:sz w:val="22"/>
                <w:szCs w:val="22"/>
              </w:rPr>
              <w:t>оч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 xml:space="preserve">ь 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 xml:space="preserve">ды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z w:val="22"/>
                <w:szCs w:val="22"/>
              </w:rPr>
              <w:t>едаг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г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ес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 xml:space="preserve">го 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ц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2"/>
                <w:sz w:val="22"/>
                <w:szCs w:val="22"/>
              </w:rPr>
              <w:t>в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 xml:space="preserve">я, </w:t>
            </w:r>
            <w:proofErr w:type="spellStart"/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1"/>
                <w:sz w:val="22"/>
                <w:szCs w:val="22"/>
              </w:rPr>
              <w:t>з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моо</w:t>
            </w:r>
            <w:r w:rsidRPr="00AB0C2B">
              <w:rPr>
                <w:spacing w:val="-1"/>
                <w:sz w:val="22"/>
                <w:szCs w:val="22"/>
              </w:rPr>
              <w:t>ц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z w:val="22"/>
                <w:szCs w:val="22"/>
              </w:rPr>
              <w:t>и</w:t>
            </w:r>
            <w:proofErr w:type="spellEnd"/>
            <w:r w:rsidRPr="00AB0C2B">
              <w:rPr>
                <w:sz w:val="22"/>
                <w:szCs w:val="22"/>
              </w:rPr>
              <w:t xml:space="preserve"> и са</w:t>
            </w:r>
            <w:r w:rsidRPr="00AB0C2B">
              <w:rPr>
                <w:spacing w:val="1"/>
                <w:sz w:val="22"/>
                <w:szCs w:val="22"/>
              </w:rPr>
              <w:t>моо</w:t>
            </w:r>
            <w:r w:rsidRPr="00AB0C2B">
              <w:rPr>
                <w:spacing w:val="-1"/>
                <w:sz w:val="22"/>
                <w:szCs w:val="22"/>
              </w:rPr>
              <w:t>ц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нк</w:t>
            </w:r>
            <w:r w:rsidRPr="00AB0C2B">
              <w:rPr>
                <w:sz w:val="22"/>
                <w:szCs w:val="22"/>
              </w:rPr>
              <w:t>и</w:t>
            </w:r>
            <w:r w:rsidRPr="00AB0C2B">
              <w:rPr>
                <w:spacing w:val="-3"/>
                <w:sz w:val="22"/>
                <w:szCs w:val="22"/>
              </w:rPr>
              <w:t xml:space="preserve"> </w:t>
            </w:r>
            <w:proofErr w:type="gramStart"/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б</w:t>
            </w:r>
            <w:r w:rsidRPr="00AB0C2B">
              <w:rPr>
                <w:spacing w:val="-1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аю</w:t>
            </w:r>
            <w:r w:rsidRPr="00AB0C2B">
              <w:rPr>
                <w:spacing w:val="3"/>
                <w:sz w:val="22"/>
                <w:szCs w:val="22"/>
              </w:rPr>
              <w:t>щ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pacing w:val="-1"/>
                <w:sz w:val="22"/>
                <w:szCs w:val="22"/>
              </w:rPr>
              <w:t>х</w:t>
            </w:r>
            <w:r w:rsidRPr="00AB0C2B">
              <w:rPr>
                <w:sz w:val="22"/>
                <w:szCs w:val="22"/>
              </w:rPr>
              <w:t>ся</w:t>
            </w:r>
            <w:proofErr w:type="gramEnd"/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pacing w:val="-1"/>
                <w:sz w:val="22"/>
                <w:szCs w:val="22"/>
              </w:rPr>
              <w:t>Сп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бс</w:t>
            </w:r>
            <w:r w:rsidRPr="00AB0C2B">
              <w:rPr>
                <w:spacing w:val="2"/>
                <w:sz w:val="22"/>
                <w:szCs w:val="22"/>
              </w:rPr>
              <w:t>тв</w:t>
            </w:r>
            <w:r w:rsidRPr="00AB0C2B">
              <w:rPr>
                <w:spacing w:val="-4"/>
                <w:sz w:val="22"/>
                <w:szCs w:val="22"/>
              </w:rPr>
              <w:t>ую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форм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ро</w:t>
            </w:r>
            <w:r w:rsidRPr="00AB0C2B">
              <w:rPr>
                <w:sz w:val="22"/>
                <w:szCs w:val="22"/>
              </w:rPr>
              <w:t>ва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 xml:space="preserve">ю 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>ав</w:t>
            </w:r>
            <w:r w:rsidRPr="00AB0C2B">
              <w:rPr>
                <w:spacing w:val="3"/>
                <w:sz w:val="22"/>
                <w:szCs w:val="22"/>
              </w:rPr>
              <w:t>ы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в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са</w:t>
            </w:r>
            <w:r w:rsidRPr="00AB0C2B">
              <w:rPr>
                <w:spacing w:val="1"/>
                <w:sz w:val="22"/>
                <w:szCs w:val="22"/>
              </w:rPr>
              <w:t>моо</w:t>
            </w:r>
            <w:r w:rsidRPr="00AB0C2B">
              <w:rPr>
                <w:spacing w:val="-1"/>
                <w:sz w:val="22"/>
                <w:szCs w:val="22"/>
              </w:rPr>
              <w:t>ц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2"/>
                <w:sz w:val="22"/>
                <w:szCs w:val="22"/>
              </w:rPr>
              <w:t>к</w:t>
            </w:r>
            <w:r w:rsidRPr="00AB0C2B">
              <w:rPr>
                <w:sz w:val="22"/>
                <w:szCs w:val="22"/>
              </w:rPr>
              <w:t xml:space="preserve">и 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pacing w:val="3"/>
                <w:sz w:val="22"/>
                <w:szCs w:val="22"/>
              </w:rPr>
              <w:t>е</w:t>
            </w:r>
            <w:r w:rsidRPr="00AB0C2B">
              <w:rPr>
                <w:spacing w:val="2"/>
                <w:sz w:val="22"/>
                <w:szCs w:val="22"/>
              </w:rPr>
              <w:t>б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й</w:t>
            </w:r>
            <w:r w:rsidRPr="00AB0C2B">
              <w:rPr>
                <w:spacing w:val="-2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де</w:t>
            </w:r>
            <w:r w:rsidRPr="00AB0C2B">
              <w:rPr>
                <w:spacing w:val="2"/>
                <w:sz w:val="22"/>
                <w:szCs w:val="22"/>
              </w:rPr>
              <w:t>я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pacing w:val="3"/>
                <w:sz w:val="22"/>
                <w:szCs w:val="22"/>
              </w:rPr>
              <w:t>ь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2"/>
                <w:sz w:val="22"/>
                <w:szCs w:val="22"/>
              </w:rPr>
              <w:t>т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.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pacing w:val="1"/>
                <w:sz w:val="22"/>
                <w:szCs w:val="22"/>
              </w:rPr>
              <w:t>Я ум</w:t>
            </w:r>
            <w:r w:rsidRPr="00AB0C2B">
              <w:rPr>
                <w:sz w:val="22"/>
                <w:szCs w:val="22"/>
              </w:rPr>
              <w:t>ею</w:t>
            </w:r>
            <w:r w:rsidRPr="00AB0C2B">
              <w:rPr>
                <w:spacing w:val="-1"/>
                <w:sz w:val="22"/>
                <w:szCs w:val="22"/>
              </w:rPr>
              <w:t xml:space="preserve"> 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аз</w:t>
            </w:r>
            <w:r w:rsidRPr="00AB0C2B">
              <w:rPr>
                <w:spacing w:val="1"/>
                <w:sz w:val="22"/>
                <w:szCs w:val="22"/>
              </w:rPr>
              <w:t>р</w:t>
            </w:r>
            <w:r w:rsidRPr="00AB0C2B">
              <w:rPr>
                <w:sz w:val="22"/>
                <w:szCs w:val="22"/>
              </w:rPr>
              <w:t>еша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 xml:space="preserve">ь </w:t>
            </w:r>
            <w:r w:rsidRPr="00AB0C2B">
              <w:rPr>
                <w:spacing w:val="-1"/>
                <w:sz w:val="22"/>
                <w:szCs w:val="22"/>
              </w:rPr>
              <w:t>к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фл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2"/>
                <w:sz w:val="22"/>
                <w:szCs w:val="22"/>
              </w:rPr>
              <w:t>кт</w:t>
            </w:r>
            <w:r w:rsidRPr="00AB0C2B">
              <w:rPr>
                <w:sz w:val="22"/>
                <w:szCs w:val="22"/>
              </w:rPr>
              <w:t xml:space="preserve">ы 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пти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а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pacing w:val="3"/>
                <w:sz w:val="22"/>
                <w:szCs w:val="22"/>
              </w:rPr>
              <w:t>ь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>м</w:t>
            </w:r>
            <w:r w:rsidRPr="00AB0C2B">
              <w:rPr>
                <w:spacing w:val="1"/>
                <w:sz w:val="22"/>
                <w:szCs w:val="22"/>
              </w:rPr>
              <w:t xml:space="preserve"> 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с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б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z w:val="22"/>
                <w:szCs w:val="22"/>
              </w:rPr>
              <w:t>м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81" w:type="dxa"/>
          </w:tcPr>
          <w:p w:rsidR="007E20D5" w:rsidRPr="00AB0C2B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B0C2B">
              <w:rPr>
                <w:spacing w:val="1"/>
                <w:sz w:val="22"/>
                <w:szCs w:val="22"/>
              </w:rPr>
              <w:t>Я ум</w:t>
            </w:r>
            <w:r w:rsidRPr="00AB0C2B">
              <w:rPr>
                <w:sz w:val="22"/>
                <w:szCs w:val="22"/>
              </w:rPr>
              <w:t xml:space="preserve">ею 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z w:val="22"/>
                <w:szCs w:val="22"/>
              </w:rPr>
              <w:t>ас</w:t>
            </w:r>
            <w:r w:rsidRPr="00AB0C2B">
              <w:rPr>
                <w:spacing w:val="1"/>
                <w:sz w:val="22"/>
                <w:szCs w:val="22"/>
              </w:rPr>
              <w:t>ы</w:t>
            </w:r>
            <w:r w:rsidRPr="00AB0C2B">
              <w:rPr>
                <w:sz w:val="22"/>
                <w:szCs w:val="22"/>
              </w:rPr>
              <w:t>ща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 xml:space="preserve">ь 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б</w:t>
            </w:r>
            <w:r w:rsidRPr="00AB0C2B">
              <w:rPr>
                <w:sz w:val="22"/>
                <w:szCs w:val="22"/>
              </w:rPr>
              <w:t>ще</w:t>
            </w:r>
            <w:r w:rsidRPr="00AB0C2B">
              <w:rPr>
                <w:spacing w:val="1"/>
                <w:sz w:val="22"/>
                <w:szCs w:val="22"/>
              </w:rPr>
              <w:t>н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 xml:space="preserve">е с 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2"/>
                <w:sz w:val="22"/>
                <w:szCs w:val="22"/>
              </w:rPr>
              <w:t>б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pacing w:val="1"/>
                <w:sz w:val="22"/>
                <w:szCs w:val="22"/>
              </w:rPr>
              <w:t>ч</w:t>
            </w:r>
            <w:r w:rsidRPr="00AB0C2B">
              <w:rPr>
                <w:sz w:val="22"/>
                <w:szCs w:val="22"/>
              </w:rPr>
              <w:t>аю</w:t>
            </w:r>
            <w:r w:rsidRPr="00AB0C2B">
              <w:rPr>
                <w:spacing w:val="3"/>
                <w:sz w:val="22"/>
                <w:szCs w:val="22"/>
              </w:rPr>
              <w:t>щ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pacing w:val="-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 xml:space="preserve">ся </w:t>
            </w:r>
            <w:r w:rsidRPr="00AB0C2B">
              <w:rPr>
                <w:spacing w:val="-1"/>
                <w:sz w:val="22"/>
                <w:szCs w:val="22"/>
              </w:rPr>
              <w:t>п</w:t>
            </w:r>
            <w:r w:rsidRPr="00AB0C2B">
              <w:rPr>
                <w:spacing w:val="1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pacing w:val="4"/>
                <w:sz w:val="22"/>
                <w:szCs w:val="22"/>
              </w:rPr>
              <w:t>о</w:t>
            </w:r>
            <w:r w:rsidRPr="00AB0C2B">
              <w:rPr>
                <w:spacing w:val="-1"/>
                <w:sz w:val="22"/>
                <w:szCs w:val="22"/>
              </w:rPr>
              <w:t>ж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pacing w:val="-1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е</w:t>
            </w:r>
            <w:r w:rsidRPr="00AB0C2B">
              <w:rPr>
                <w:spacing w:val="-1"/>
                <w:sz w:val="22"/>
                <w:szCs w:val="22"/>
              </w:rPr>
              <w:t>л</w:t>
            </w:r>
            <w:r w:rsidRPr="00AB0C2B">
              <w:rPr>
                <w:spacing w:val="3"/>
                <w:sz w:val="22"/>
                <w:szCs w:val="22"/>
              </w:rPr>
              <w:t>ь</w:t>
            </w:r>
            <w:r w:rsidRPr="00AB0C2B">
              <w:rPr>
                <w:spacing w:val="-1"/>
                <w:sz w:val="22"/>
                <w:szCs w:val="22"/>
              </w:rPr>
              <w:t>н</w:t>
            </w:r>
            <w:r w:rsidRPr="00AB0C2B">
              <w:rPr>
                <w:spacing w:val="1"/>
                <w:sz w:val="22"/>
                <w:szCs w:val="22"/>
              </w:rPr>
              <w:t>ым</w:t>
            </w:r>
            <w:r w:rsidRPr="00AB0C2B">
              <w:rPr>
                <w:sz w:val="22"/>
                <w:szCs w:val="22"/>
              </w:rPr>
              <w:t xml:space="preserve">и </w:t>
            </w:r>
            <w:r w:rsidRPr="00AB0C2B">
              <w:rPr>
                <w:spacing w:val="1"/>
                <w:sz w:val="22"/>
                <w:szCs w:val="22"/>
              </w:rPr>
              <w:t>эмо</w:t>
            </w:r>
            <w:r w:rsidRPr="00AB0C2B">
              <w:rPr>
                <w:spacing w:val="-1"/>
                <w:sz w:val="22"/>
                <w:szCs w:val="22"/>
              </w:rPr>
              <w:t>ц</w:t>
            </w:r>
            <w:r w:rsidRPr="00AB0C2B">
              <w:rPr>
                <w:spacing w:val="1"/>
                <w:sz w:val="22"/>
                <w:szCs w:val="22"/>
              </w:rPr>
              <w:t>и</w:t>
            </w:r>
            <w:r w:rsidRPr="00AB0C2B">
              <w:rPr>
                <w:sz w:val="22"/>
                <w:szCs w:val="22"/>
              </w:rPr>
              <w:t>я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 xml:space="preserve">и и </w:t>
            </w:r>
            <w:r w:rsidRPr="00AB0C2B">
              <w:rPr>
                <w:spacing w:val="3"/>
                <w:sz w:val="22"/>
                <w:szCs w:val="22"/>
              </w:rPr>
              <w:t>ч</w:t>
            </w:r>
            <w:r w:rsidRPr="00AB0C2B">
              <w:rPr>
                <w:spacing w:val="-4"/>
                <w:sz w:val="22"/>
                <w:szCs w:val="22"/>
              </w:rPr>
              <w:t>у</w:t>
            </w:r>
            <w:r w:rsidRPr="00AB0C2B">
              <w:rPr>
                <w:sz w:val="22"/>
                <w:szCs w:val="22"/>
              </w:rPr>
              <w:t>вс</w:t>
            </w:r>
            <w:r w:rsidRPr="00AB0C2B">
              <w:rPr>
                <w:spacing w:val="2"/>
                <w:sz w:val="22"/>
                <w:szCs w:val="22"/>
              </w:rPr>
              <w:t>т</w:t>
            </w:r>
            <w:r w:rsidRPr="00AB0C2B">
              <w:rPr>
                <w:sz w:val="22"/>
                <w:szCs w:val="22"/>
              </w:rPr>
              <w:t>ва</w:t>
            </w:r>
            <w:r w:rsidRPr="00AB0C2B">
              <w:rPr>
                <w:spacing w:val="1"/>
                <w:sz w:val="22"/>
                <w:szCs w:val="22"/>
              </w:rPr>
              <w:t>м</w:t>
            </w:r>
            <w:r w:rsidRPr="00AB0C2B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6</w:t>
            </w:r>
          </w:p>
        </w:tc>
        <w:tc>
          <w:tcPr>
            <w:tcW w:w="2952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1" w:type="dxa"/>
          </w:tcPr>
          <w:p w:rsidR="007E20D5" w:rsidRPr="001337EE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1337EE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6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1337EE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52" w:type="dxa"/>
            <w:gridSpan w:val="6"/>
          </w:tcPr>
          <w:p w:rsidR="007E20D5" w:rsidRPr="001337EE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1337EE" w:rsidTr="00130378">
        <w:tc>
          <w:tcPr>
            <w:tcW w:w="873" w:type="dxa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901" w:type="dxa"/>
            <w:gridSpan w:val="4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1337EE">
              <w:rPr>
                <w:rFonts w:ascii="Times New Roman" w:hAnsi="Times New Roman"/>
                <w:b/>
                <w:bCs/>
              </w:rPr>
              <w:t>Итоговое среднее значение ((S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1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2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3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4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5</w:t>
            </w:r>
            <w:r w:rsidRPr="001337EE">
              <w:rPr>
                <w:rFonts w:ascii="Times New Roman" w:hAnsi="Times New Roman"/>
                <w:b/>
                <w:bCs/>
              </w:rPr>
              <w:t xml:space="preserve"> + S</w:t>
            </w:r>
            <w:r w:rsidRPr="001337EE">
              <w:rPr>
                <w:rFonts w:ascii="Times New Roman" w:hAnsi="Times New Roman"/>
                <w:b/>
                <w:bCs/>
                <w:vertAlign w:val="subscript"/>
              </w:rPr>
              <w:t>6</w:t>
            </w:r>
            <w:r w:rsidRPr="001337EE">
              <w:rPr>
                <w:rFonts w:ascii="Times New Roman" w:hAnsi="Times New Roman"/>
                <w:b/>
                <w:bCs/>
              </w:rPr>
              <w:t>)/6)</w:t>
            </w:r>
          </w:p>
        </w:tc>
        <w:tc>
          <w:tcPr>
            <w:tcW w:w="1832" w:type="dxa"/>
            <w:gridSpan w:val="3"/>
          </w:tcPr>
          <w:p w:rsidR="007E20D5" w:rsidRPr="001337EE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</w:tr>
    </w:tbl>
    <w:p w:rsidR="007E20D5" w:rsidRPr="001337EE" w:rsidRDefault="007E20D5" w:rsidP="007E20D5">
      <w:pPr>
        <w:suppressAutoHyphens/>
        <w:spacing w:line="240" w:lineRule="atLeast"/>
        <w:rPr>
          <w:bCs/>
          <w:sz w:val="22"/>
          <w:szCs w:val="22"/>
        </w:rPr>
      </w:pPr>
    </w:p>
    <w:p w:rsidR="007E20D5" w:rsidRPr="00642E6D" w:rsidRDefault="007E20D5" w:rsidP="007E20D5">
      <w:pPr>
        <w:pStyle w:val="3"/>
        <w:suppressAutoHyphens/>
      </w:pPr>
      <w:r w:rsidRPr="001337EE">
        <w:rPr>
          <w:sz w:val="22"/>
          <w:szCs w:val="22"/>
        </w:rPr>
        <w:br w:type="page"/>
      </w:r>
      <w:bookmarkStart w:id="18" w:name="_Toc289843239"/>
      <w:r w:rsidRPr="00642E6D">
        <w:lastRenderedPageBreak/>
        <w:t>Лист</w:t>
      </w:r>
      <w:r w:rsidRPr="00642E6D">
        <w:rPr>
          <w:spacing w:val="-24"/>
        </w:rPr>
        <w:t xml:space="preserve"> </w:t>
      </w:r>
      <w:r w:rsidRPr="00642E6D">
        <w:t>са</w:t>
      </w:r>
      <w:r w:rsidRPr="00642E6D">
        <w:rPr>
          <w:spacing w:val="1"/>
        </w:rPr>
        <w:t>м</w:t>
      </w:r>
      <w:r w:rsidRPr="00642E6D">
        <w:rPr>
          <w:spacing w:val="-1"/>
        </w:rPr>
        <w:t>оо</w:t>
      </w:r>
      <w:r w:rsidRPr="00642E6D">
        <w:t>це</w:t>
      </w:r>
      <w:r w:rsidRPr="00642E6D">
        <w:rPr>
          <w:spacing w:val="-2"/>
        </w:rPr>
        <w:t>н</w:t>
      </w:r>
      <w:r w:rsidRPr="00642E6D">
        <w:rPr>
          <w:spacing w:val="1"/>
        </w:rPr>
        <w:t>к</w:t>
      </w:r>
      <w:r w:rsidRPr="00642E6D">
        <w:t xml:space="preserve">и </w:t>
      </w:r>
      <w:r w:rsidRPr="00642E6D">
        <w:rPr>
          <w:spacing w:val="1"/>
        </w:rPr>
        <w:t>п</w:t>
      </w:r>
      <w:r w:rsidRPr="00642E6D">
        <w:t>ед</w:t>
      </w:r>
      <w:r w:rsidRPr="00642E6D">
        <w:rPr>
          <w:spacing w:val="-3"/>
        </w:rPr>
        <w:t>а</w:t>
      </w:r>
      <w:r w:rsidRPr="00642E6D">
        <w:rPr>
          <w:spacing w:val="1"/>
        </w:rPr>
        <w:t>г</w:t>
      </w:r>
      <w:r w:rsidRPr="00642E6D">
        <w:rPr>
          <w:spacing w:val="-1"/>
        </w:rPr>
        <w:t>о</w:t>
      </w:r>
      <w:r w:rsidRPr="00642E6D">
        <w:rPr>
          <w:spacing w:val="1"/>
        </w:rPr>
        <w:t>г</w:t>
      </w:r>
      <w:r w:rsidRPr="00642E6D">
        <w:t>ич</w:t>
      </w:r>
      <w:r w:rsidRPr="00642E6D">
        <w:rPr>
          <w:spacing w:val="-3"/>
        </w:rPr>
        <w:t>е</w:t>
      </w:r>
      <w:r w:rsidRPr="00642E6D">
        <w:t>с</w:t>
      </w:r>
      <w:r w:rsidRPr="00642E6D">
        <w:rPr>
          <w:spacing w:val="1"/>
        </w:rPr>
        <w:t>к</w:t>
      </w:r>
      <w:r w:rsidRPr="00642E6D">
        <w:rPr>
          <w:spacing w:val="-1"/>
        </w:rPr>
        <w:t>о</w:t>
      </w:r>
      <w:r w:rsidRPr="00642E6D">
        <w:t>й</w:t>
      </w:r>
      <w:r w:rsidRPr="00642E6D">
        <w:rPr>
          <w:spacing w:val="-3"/>
        </w:rPr>
        <w:t xml:space="preserve"> </w:t>
      </w:r>
      <w:r w:rsidRPr="00642E6D">
        <w:t>де</w:t>
      </w:r>
      <w:r w:rsidRPr="00642E6D">
        <w:rPr>
          <w:spacing w:val="-1"/>
        </w:rPr>
        <w:t>я</w:t>
      </w:r>
      <w:r w:rsidRPr="00642E6D">
        <w:rPr>
          <w:spacing w:val="-3"/>
        </w:rPr>
        <w:t>т</w:t>
      </w:r>
      <w:r w:rsidRPr="00642E6D">
        <w:t>е</w:t>
      </w:r>
      <w:r w:rsidRPr="00642E6D">
        <w:rPr>
          <w:spacing w:val="-1"/>
        </w:rPr>
        <w:t>л</w:t>
      </w:r>
      <w:r w:rsidRPr="00642E6D">
        <w:t>ь</w:t>
      </w:r>
      <w:r w:rsidRPr="00642E6D">
        <w:rPr>
          <w:spacing w:val="1"/>
        </w:rPr>
        <w:t>н</w:t>
      </w:r>
      <w:r w:rsidRPr="00642E6D">
        <w:rPr>
          <w:spacing w:val="-1"/>
        </w:rPr>
        <w:t>о</w:t>
      </w:r>
      <w:r w:rsidRPr="00642E6D">
        <w:rPr>
          <w:spacing w:val="2"/>
        </w:rPr>
        <w:t>с</w:t>
      </w:r>
      <w:r w:rsidRPr="00642E6D">
        <w:rPr>
          <w:spacing w:val="-3"/>
        </w:rPr>
        <w:t>т</w:t>
      </w:r>
      <w:r w:rsidRPr="00642E6D">
        <w:t xml:space="preserve">и </w:t>
      </w:r>
      <w:r>
        <w:t>преподавателя – организатора основ безопасности жизнедеятельности</w:t>
      </w:r>
      <w:bookmarkEnd w:id="18"/>
    </w:p>
    <w:p w:rsidR="007E20D5" w:rsidRPr="00642E6D" w:rsidRDefault="007E20D5" w:rsidP="007E20D5">
      <w:pPr>
        <w:widowControl w:val="0"/>
        <w:tabs>
          <w:tab w:val="left" w:pos="9160"/>
        </w:tabs>
        <w:suppressAutoHyphens/>
        <w:autoSpaceDE w:val="0"/>
        <w:autoSpaceDN w:val="0"/>
        <w:adjustRightInd w:val="0"/>
        <w:spacing w:before="33"/>
      </w:pPr>
      <w:r>
        <w:rPr>
          <w:b/>
          <w:bCs/>
          <w:spacing w:val="1"/>
          <w:u w:val="single"/>
        </w:rPr>
        <w:t>_____________________________________________________________________________________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  <w:spacing w:val="-1"/>
        </w:rPr>
        <w:t>Ф</w:t>
      </w:r>
      <w:r w:rsidRPr="00642E6D">
        <w:rPr>
          <w:b/>
          <w:bCs/>
          <w:spacing w:val="1"/>
        </w:rPr>
        <w:t>ИО)</w:t>
      </w:r>
      <w:r w:rsidRPr="00642E6D">
        <w:rPr>
          <w:b/>
          <w:bCs/>
        </w:rPr>
        <w:t>,</w:t>
      </w:r>
    </w:p>
    <w:p w:rsidR="007E20D5" w:rsidRPr="00642E6D" w:rsidRDefault="007E20D5" w:rsidP="007E20D5">
      <w:pPr>
        <w:widowControl w:val="0"/>
        <w:tabs>
          <w:tab w:val="left" w:pos="4760"/>
        </w:tabs>
        <w:suppressAutoHyphens/>
        <w:autoSpaceDE w:val="0"/>
        <w:autoSpaceDN w:val="0"/>
        <w:adjustRightInd w:val="0"/>
      </w:pPr>
      <w:r>
        <w:rPr>
          <w:b/>
          <w:bCs/>
          <w:u w:val="single"/>
        </w:rPr>
        <w:t>___________________________________________(</w:t>
      </w:r>
      <w:r w:rsidRPr="00642E6D">
        <w:rPr>
          <w:b/>
          <w:bCs/>
          <w:spacing w:val="1"/>
        </w:rPr>
        <w:t>об</w:t>
      </w:r>
      <w:r w:rsidRPr="00642E6D">
        <w:rPr>
          <w:b/>
          <w:bCs/>
        </w:rPr>
        <w:t>р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  <w:spacing w:val="-1"/>
        </w:rPr>
        <w:t>з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в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л</w:t>
      </w:r>
      <w:r w:rsidRPr="00642E6D">
        <w:rPr>
          <w:b/>
          <w:bCs/>
        </w:rPr>
        <w:t>ьн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е</w:t>
      </w:r>
      <w:r w:rsidRPr="00642E6D">
        <w:rPr>
          <w:b/>
          <w:bCs/>
          <w:spacing w:val="-3"/>
        </w:rPr>
        <w:t xml:space="preserve"> </w:t>
      </w:r>
      <w:r w:rsidRPr="00642E6D">
        <w:rPr>
          <w:b/>
          <w:bCs/>
          <w:spacing w:val="1"/>
        </w:rPr>
        <w:t>уч</w:t>
      </w:r>
      <w:r w:rsidRPr="00642E6D">
        <w:rPr>
          <w:b/>
          <w:bCs/>
        </w:rPr>
        <w:t>ре</w:t>
      </w:r>
      <w:r w:rsidRPr="00642E6D">
        <w:rPr>
          <w:b/>
          <w:bCs/>
          <w:spacing w:val="-3"/>
        </w:rPr>
        <w:t>ж</w:t>
      </w:r>
      <w:r w:rsidRPr="00642E6D">
        <w:rPr>
          <w:b/>
          <w:bCs/>
        </w:rPr>
        <w:t xml:space="preserve">дение, </w:t>
      </w:r>
      <w:r w:rsidRPr="00642E6D">
        <w:rPr>
          <w:b/>
          <w:bCs/>
          <w:spacing w:val="3"/>
        </w:rPr>
        <w:t>п</w:t>
      </w:r>
      <w:r w:rsidRPr="00642E6D">
        <w:rPr>
          <w:b/>
          <w:bCs/>
        </w:rPr>
        <w:t>реп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д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в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мы</w:t>
      </w:r>
      <w:r w:rsidRPr="00642E6D">
        <w:rPr>
          <w:b/>
          <w:bCs/>
        </w:rPr>
        <w:t>й пред</w:t>
      </w:r>
      <w:r w:rsidRPr="00642E6D">
        <w:rPr>
          <w:b/>
          <w:bCs/>
          <w:spacing w:val="1"/>
        </w:rPr>
        <w:t>м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)</w:t>
      </w:r>
    </w:p>
    <w:p w:rsidR="007E20D5" w:rsidRPr="00642E6D" w:rsidRDefault="007E20D5" w:rsidP="007E20D5">
      <w:pPr>
        <w:widowControl w:val="0"/>
        <w:tabs>
          <w:tab w:val="left" w:pos="5660"/>
        </w:tabs>
        <w:suppressAutoHyphens/>
        <w:autoSpaceDE w:val="0"/>
        <w:autoSpaceDN w:val="0"/>
        <w:adjustRightInd w:val="0"/>
      </w:pPr>
      <w:r>
        <w:rPr>
          <w:b/>
          <w:bCs/>
          <w:u w:val="single"/>
        </w:rPr>
        <w:t>____________________________________________________</w:t>
      </w:r>
      <w:r>
        <w:rPr>
          <w:b/>
          <w:bCs/>
          <w:spacing w:val="1"/>
          <w:u w:val="single"/>
        </w:rPr>
        <w:t>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</w:rPr>
        <w:t>и</w:t>
      </w:r>
      <w:r w:rsidRPr="00642E6D">
        <w:rPr>
          <w:b/>
          <w:bCs/>
          <w:spacing w:val="1"/>
        </w:rPr>
        <w:t>м</w:t>
      </w:r>
      <w:r w:rsidRPr="00642E6D">
        <w:rPr>
          <w:b/>
          <w:bCs/>
        </w:rPr>
        <w:t>е</w:t>
      </w:r>
      <w:r w:rsidRPr="00642E6D">
        <w:rPr>
          <w:b/>
          <w:bCs/>
          <w:spacing w:val="-1"/>
        </w:rPr>
        <w:t>ю</w:t>
      </w:r>
      <w:r w:rsidRPr="00642E6D">
        <w:rPr>
          <w:b/>
          <w:bCs/>
          <w:spacing w:val="2"/>
        </w:rPr>
        <w:t>щ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яся к</w:t>
      </w:r>
      <w:r w:rsidRPr="00642E6D">
        <w:rPr>
          <w:b/>
          <w:bCs/>
          <w:spacing w:val="-2"/>
        </w:rPr>
        <w:t>в</w:t>
      </w:r>
      <w:r w:rsidRPr="00642E6D">
        <w:rPr>
          <w:b/>
          <w:bCs/>
          <w:spacing w:val="1"/>
        </w:rPr>
        <w:t>ал</w:t>
      </w:r>
      <w:r w:rsidRPr="00642E6D">
        <w:rPr>
          <w:b/>
          <w:bCs/>
        </w:rPr>
        <w:t>и</w:t>
      </w:r>
      <w:r w:rsidRPr="00642E6D">
        <w:rPr>
          <w:b/>
          <w:bCs/>
          <w:spacing w:val="-1"/>
        </w:rPr>
        <w:t>ф</w:t>
      </w:r>
      <w:r w:rsidRPr="00642E6D">
        <w:rPr>
          <w:b/>
          <w:bCs/>
        </w:rPr>
        <w:t>ик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ци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нн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я к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1"/>
        </w:rPr>
        <w:t>го</w:t>
      </w:r>
      <w:r w:rsidRPr="00642E6D">
        <w:rPr>
          <w:b/>
          <w:bCs/>
        </w:rPr>
        <w:t>рия)</w:t>
      </w:r>
    </w:p>
    <w:p w:rsidR="007E20D5" w:rsidRPr="00642E6D" w:rsidRDefault="007E20D5" w:rsidP="007E20D5">
      <w:pPr>
        <w:widowControl w:val="0"/>
        <w:tabs>
          <w:tab w:val="left" w:pos="6020"/>
        </w:tabs>
        <w:suppressAutoHyphens/>
        <w:autoSpaceDE w:val="0"/>
        <w:autoSpaceDN w:val="0"/>
        <w:adjustRightInd w:val="0"/>
      </w:pPr>
      <w:r>
        <w:rPr>
          <w:b/>
          <w:bCs/>
          <w:spacing w:val="1"/>
          <w:u w:val="single"/>
        </w:rPr>
        <w:t>________________________________________________________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</w:rPr>
        <w:t>к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го</w:t>
      </w:r>
      <w:r w:rsidRPr="00642E6D">
        <w:rPr>
          <w:b/>
          <w:bCs/>
        </w:rPr>
        <w:t xml:space="preserve">рия, </w:t>
      </w:r>
      <w:r w:rsidRPr="00642E6D">
        <w:rPr>
          <w:b/>
          <w:bCs/>
          <w:spacing w:val="-2"/>
        </w:rPr>
        <w:t>н</w:t>
      </w:r>
      <w:r w:rsidRPr="00642E6D">
        <w:rPr>
          <w:b/>
          <w:bCs/>
        </w:rPr>
        <w:t>а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</w:rPr>
        <w:t>к</w:t>
      </w:r>
      <w:r w:rsidRPr="00642E6D">
        <w:rPr>
          <w:b/>
          <w:bCs/>
          <w:spacing w:val="-1"/>
        </w:rPr>
        <w:t>о</w:t>
      </w:r>
      <w:r w:rsidRPr="00642E6D">
        <w:rPr>
          <w:b/>
          <w:bCs/>
          <w:spacing w:val="1"/>
        </w:rPr>
        <w:t>то</w:t>
      </w:r>
      <w:r w:rsidRPr="00642E6D">
        <w:rPr>
          <w:b/>
          <w:bCs/>
        </w:rPr>
        <w:t>р</w:t>
      </w:r>
      <w:r w:rsidRPr="00642E6D">
        <w:rPr>
          <w:b/>
          <w:bCs/>
          <w:spacing w:val="1"/>
        </w:rPr>
        <w:t>у</w:t>
      </w:r>
      <w:r w:rsidRPr="00642E6D">
        <w:rPr>
          <w:b/>
          <w:bCs/>
        </w:rPr>
        <w:t>ю</w:t>
      </w:r>
      <w:r w:rsidRPr="00642E6D">
        <w:rPr>
          <w:b/>
          <w:bCs/>
          <w:spacing w:val="-1"/>
        </w:rPr>
        <w:t xml:space="preserve"> </w:t>
      </w:r>
      <w:r w:rsidRPr="00642E6D">
        <w:rPr>
          <w:b/>
          <w:bCs/>
          <w:spacing w:val="2"/>
        </w:rPr>
        <w:t>В</w:t>
      </w:r>
      <w:r w:rsidRPr="00642E6D">
        <w:rPr>
          <w:b/>
          <w:bCs/>
        </w:rPr>
        <w:t>ы пр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5"/>
        </w:rPr>
        <w:t>т</w:t>
      </w:r>
      <w:r w:rsidRPr="00642E6D">
        <w:rPr>
          <w:b/>
          <w:bCs/>
        </w:rPr>
        <w:t>енд</w:t>
      </w:r>
      <w:r w:rsidRPr="00642E6D">
        <w:rPr>
          <w:b/>
          <w:bCs/>
          <w:spacing w:val="1"/>
        </w:rPr>
        <w:t>у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  <w:spacing w:val="1"/>
        </w:rPr>
        <w:t>е</w:t>
      </w:r>
      <w:r w:rsidRPr="00642E6D">
        <w:rPr>
          <w:b/>
          <w:bCs/>
        </w:rPr>
        <w:t>)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line="200" w:lineRule="exact"/>
      </w:pPr>
    </w:p>
    <w:p w:rsidR="007E20D5" w:rsidRPr="00534EDF" w:rsidRDefault="007E20D5" w:rsidP="007E20D5">
      <w:pPr>
        <w:widowControl w:val="0"/>
        <w:suppressAutoHyphens/>
        <w:autoSpaceDE w:val="0"/>
        <w:autoSpaceDN w:val="0"/>
        <w:adjustRightInd w:val="0"/>
        <w:ind w:right="-39"/>
        <w:jc w:val="center"/>
        <w:rPr>
          <w:sz w:val="24"/>
          <w:szCs w:val="24"/>
        </w:rPr>
      </w:pPr>
      <w:r w:rsidRPr="00534EDF">
        <w:rPr>
          <w:b/>
          <w:bCs/>
          <w:spacing w:val="1"/>
          <w:sz w:val="24"/>
          <w:szCs w:val="24"/>
        </w:rPr>
        <w:t>Ув</w:t>
      </w:r>
      <w:r w:rsidRPr="00534EDF">
        <w:rPr>
          <w:b/>
          <w:bCs/>
          <w:sz w:val="24"/>
          <w:szCs w:val="24"/>
        </w:rPr>
        <w:t>а</w:t>
      </w:r>
      <w:r w:rsidRPr="00534EDF">
        <w:rPr>
          <w:b/>
          <w:bCs/>
          <w:spacing w:val="-4"/>
          <w:sz w:val="24"/>
          <w:szCs w:val="24"/>
        </w:rPr>
        <w:t>ж</w:t>
      </w:r>
      <w:r w:rsidRPr="00534EDF">
        <w:rPr>
          <w:b/>
          <w:bCs/>
          <w:sz w:val="24"/>
          <w:szCs w:val="24"/>
        </w:rPr>
        <w:t>ае</w:t>
      </w:r>
      <w:r w:rsidRPr="00534EDF">
        <w:rPr>
          <w:b/>
          <w:bCs/>
          <w:spacing w:val="1"/>
          <w:sz w:val="24"/>
          <w:szCs w:val="24"/>
        </w:rPr>
        <w:t>м</w:t>
      </w:r>
      <w:r w:rsidRPr="00534EDF">
        <w:rPr>
          <w:b/>
          <w:bCs/>
          <w:spacing w:val="-2"/>
          <w:sz w:val="24"/>
          <w:szCs w:val="24"/>
        </w:rPr>
        <w:t>ы</w:t>
      </w:r>
      <w:r w:rsidRPr="00534EDF">
        <w:rPr>
          <w:b/>
          <w:bCs/>
          <w:sz w:val="24"/>
          <w:szCs w:val="24"/>
        </w:rPr>
        <w:t>й преподаватель-организатор основ безопасности жизнедеятельности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642E6D">
        <w:rPr>
          <w:spacing w:val="-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ша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я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я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z w:val="24"/>
          <w:szCs w:val="24"/>
        </w:rPr>
        <w:t>од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а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з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са</w:t>
      </w:r>
      <w:r w:rsidRPr="00642E6D">
        <w:rPr>
          <w:spacing w:val="2"/>
          <w:sz w:val="24"/>
          <w:szCs w:val="24"/>
        </w:rPr>
        <w:t>м</w:t>
      </w:r>
      <w:r w:rsidRPr="00642E6D">
        <w:rPr>
          <w:sz w:val="24"/>
          <w:szCs w:val="24"/>
        </w:rPr>
        <w:t>ых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ж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ых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z w:val="24"/>
          <w:szCs w:val="24"/>
        </w:rPr>
        <w:t>и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лож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2"/>
          <w:sz w:val="24"/>
          <w:szCs w:val="24"/>
        </w:rPr>
        <w:t>х</w:t>
      </w:r>
      <w:r w:rsidRPr="00642E6D">
        <w:rPr>
          <w:sz w:val="24"/>
          <w:szCs w:val="24"/>
        </w:rPr>
        <w:t>.</w:t>
      </w:r>
      <w:r w:rsidRPr="00642E6D">
        <w:rPr>
          <w:spacing w:val="20"/>
          <w:sz w:val="24"/>
          <w:szCs w:val="24"/>
        </w:rPr>
        <w:t xml:space="preserve"> </w:t>
      </w:r>
      <w:r w:rsidRPr="00642E6D">
        <w:rPr>
          <w:sz w:val="24"/>
          <w:szCs w:val="24"/>
        </w:rPr>
        <w:t>Для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ого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обы</w:t>
      </w:r>
      <w:r>
        <w:rPr>
          <w:sz w:val="24"/>
          <w:szCs w:val="24"/>
        </w:rPr>
        <w:t xml:space="preserve"> </w:t>
      </w:r>
      <w:r w:rsidRPr="00642E6D">
        <w:rPr>
          <w:sz w:val="24"/>
          <w:szCs w:val="24"/>
        </w:rPr>
        <w:t>бол</w:t>
      </w:r>
      <w:r w:rsidRPr="00642E6D">
        <w:rPr>
          <w:spacing w:val="1"/>
          <w:sz w:val="24"/>
          <w:szCs w:val="24"/>
        </w:rPr>
        <w:t>ь</w:t>
      </w:r>
      <w:r w:rsidRPr="00642E6D">
        <w:rPr>
          <w:sz w:val="24"/>
          <w:szCs w:val="24"/>
        </w:rPr>
        <w:t>ше</w:t>
      </w:r>
      <w:r w:rsidRPr="00642E6D">
        <w:rPr>
          <w:spacing w:val="26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зн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z w:val="24"/>
          <w:szCs w:val="24"/>
        </w:rPr>
        <w:t>о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м</w:t>
      </w:r>
      <w:r w:rsidRPr="00642E6D">
        <w:rPr>
          <w:sz w:val="24"/>
          <w:szCs w:val="24"/>
        </w:rPr>
        <w:t>,</w:t>
      </w:r>
      <w:r w:rsidRPr="00642E6D">
        <w:rPr>
          <w:spacing w:val="27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к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ки</w:t>
      </w:r>
      <w:r w:rsidRPr="00642E6D">
        <w:rPr>
          <w:sz w:val="24"/>
          <w:szCs w:val="24"/>
        </w:rPr>
        <w:t>е</w:t>
      </w:r>
      <w:r w:rsidRPr="00642E6D"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методы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ем</w:t>
      </w:r>
      <w:r w:rsidRPr="00642E6D">
        <w:rPr>
          <w:sz w:val="24"/>
          <w:szCs w:val="24"/>
        </w:rPr>
        <w:t>ы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</w:t>
      </w:r>
      <w:r w:rsidRPr="00642E6D">
        <w:rPr>
          <w:spacing w:val="28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ь</w:t>
      </w:r>
      <w:r w:rsidRPr="00642E6D">
        <w:rPr>
          <w:spacing w:val="4"/>
          <w:sz w:val="24"/>
          <w:szCs w:val="24"/>
        </w:rPr>
        <w:t>з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е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z w:val="24"/>
          <w:szCs w:val="24"/>
        </w:rPr>
        <w:t>в</w:t>
      </w:r>
      <w:r w:rsidRPr="00642E6D">
        <w:rPr>
          <w:spacing w:val="29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во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й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бо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,</w:t>
      </w:r>
      <w:r w:rsidRPr="00642E6D">
        <w:rPr>
          <w:spacing w:val="26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дл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г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 xml:space="preserve">м 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-1"/>
          <w:sz w:val="24"/>
          <w:szCs w:val="24"/>
        </w:rPr>
        <w:t>н</w:t>
      </w:r>
      <w:r w:rsidRPr="00642E6D">
        <w:rPr>
          <w:spacing w:val="1"/>
          <w:sz w:val="24"/>
          <w:szCs w:val="24"/>
        </w:rPr>
        <w:t>ит</w:t>
      </w:r>
      <w:r w:rsidRPr="00642E6D">
        <w:rPr>
          <w:sz w:val="24"/>
          <w:szCs w:val="24"/>
        </w:rPr>
        <w:t>ь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 xml:space="preserve">т </w:t>
      </w:r>
      <w:r w:rsidRPr="00642E6D">
        <w:rPr>
          <w:spacing w:val="-26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сам</w:t>
      </w:r>
      <w:r w:rsidRPr="00642E6D">
        <w:rPr>
          <w:sz w:val="24"/>
          <w:szCs w:val="24"/>
        </w:rPr>
        <w:t>оо</w:t>
      </w:r>
      <w:r w:rsidRPr="00642E6D">
        <w:rPr>
          <w:spacing w:val="1"/>
          <w:sz w:val="24"/>
          <w:szCs w:val="24"/>
        </w:rPr>
        <w:t>ц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нки</w:t>
      </w:r>
      <w:r w:rsidRPr="00642E6D">
        <w:rPr>
          <w:sz w:val="24"/>
          <w:szCs w:val="24"/>
        </w:rPr>
        <w:t>.</w:t>
      </w:r>
      <w:r w:rsidRPr="00642E6D">
        <w:rPr>
          <w:spacing w:val="20"/>
          <w:sz w:val="24"/>
          <w:szCs w:val="24"/>
        </w:rPr>
        <w:t xml:space="preserve"> </w:t>
      </w:r>
      <w:r w:rsidRPr="00642E6D">
        <w:rPr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еемс</w:t>
      </w:r>
      <w:r w:rsidRPr="00642E6D">
        <w:rPr>
          <w:sz w:val="24"/>
          <w:szCs w:val="24"/>
        </w:rPr>
        <w:t>я,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о,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3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дл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г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2"/>
          <w:sz w:val="24"/>
          <w:szCs w:val="24"/>
        </w:rPr>
        <w:t>е</w:t>
      </w:r>
      <w:r w:rsidRPr="00642E6D">
        <w:rPr>
          <w:spacing w:val="-1"/>
          <w:sz w:val="24"/>
          <w:szCs w:val="24"/>
        </w:rPr>
        <w:t>ма</w:t>
      </w:r>
      <w:r w:rsidRPr="00642E6D">
        <w:rPr>
          <w:sz w:val="24"/>
          <w:szCs w:val="24"/>
        </w:rPr>
        <w:t>я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ме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од</w:t>
      </w:r>
      <w:r w:rsidRPr="00642E6D">
        <w:rPr>
          <w:spacing w:val="1"/>
          <w:sz w:val="24"/>
          <w:szCs w:val="24"/>
        </w:rPr>
        <w:t>ик</w:t>
      </w:r>
      <w:r w:rsidRPr="00642E6D">
        <w:rPr>
          <w:sz w:val="24"/>
          <w:szCs w:val="24"/>
        </w:rPr>
        <w:t>а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5"/>
          <w:sz w:val="24"/>
          <w:szCs w:val="24"/>
        </w:rPr>
        <w:t>у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т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й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вов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ш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4"/>
          <w:sz w:val="24"/>
          <w:szCs w:val="24"/>
        </w:rPr>
        <w:t>м</w:t>
      </w:r>
      <w:r w:rsidRPr="00642E6D">
        <w:rPr>
          <w:sz w:val="24"/>
          <w:szCs w:val="24"/>
        </w:rPr>
        <w:t>у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</w:t>
      </w:r>
      <w:r w:rsidRPr="00642E6D">
        <w:rPr>
          <w:spacing w:val="2"/>
          <w:sz w:val="24"/>
          <w:szCs w:val="24"/>
        </w:rPr>
        <w:t>м</w:t>
      </w:r>
      <w:r w:rsidRPr="00642E6D">
        <w:rPr>
          <w:sz w:val="24"/>
          <w:szCs w:val="24"/>
        </w:rPr>
        <w:t>у</w:t>
      </w:r>
      <w:r w:rsidRPr="00642E6D">
        <w:rPr>
          <w:spacing w:val="-8"/>
          <w:sz w:val="24"/>
          <w:szCs w:val="24"/>
        </w:rPr>
        <w:t xml:space="preserve"> </w:t>
      </w:r>
      <w:r w:rsidRPr="00642E6D">
        <w:rPr>
          <w:sz w:val="24"/>
          <w:szCs w:val="24"/>
        </w:rPr>
        <w:t>р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з</w:t>
      </w:r>
      <w:r w:rsidRPr="00642E6D">
        <w:rPr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>т</w:t>
      </w:r>
      <w:r w:rsidRPr="00642E6D">
        <w:rPr>
          <w:spacing w:val="1"/>
          <w:sz w:val="24"/>
          <w:szCs w:val="24"/>
        </w:rPr>
        <w:t>ию</w:t>
      </w:r>
      <w:r w:rsidRPr="00642E6D">
        <w:rPr>
          <w:sz w:val="24"/>
          <w:szCs w:val="24"/>
        </w:rPr>
        <w:t xml:space="preserve">.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см</w:t>
      </w:r>
      <w:r w:rsidRPr="00642E6D">
        <w:rPr>
          <w:sz w:val="24"/>
          <w:szCs w:val="24"/>
        </w:rPr>
        <w:t>ож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е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z w:val="24"/>
          <w:szCs w:val="24"/>
        </w:rPr>
        <w:t>до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ин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2"/>
          <w:sz w:val="24"/>
          <w:szCs w:val="24"/>
        </w:rPr>
        <w:t>в</w:t>
      </w:r>
      <w:r w:rsidRPr="00642E6D">
        <w:rPr>
          <w:sz w:val="24"/>
          <w:szCs w:val="24"/>
        </w:rPr>
        <w:t>у</w:t>
      </w:r>
      <w:r w:rsidRPr="00642E6D">
        <w:rPr>
          <w:spacing w:val="-8"/>
          <w:sz w:val="24"/>
          <w:szCs w:val="24"/>
        </w:rPr>
        <w:t xml:space="preserve"> 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ц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нит</w:t>
      </w:r>
      <w:r w:rsidRPr="00642E6D">
        <w:rPr>
          <w:sz w:val="24"/>
          <w:szCs w:val="24"/>
        </w:rPr>
        <w:t>ь</w:t>
      </w:r>
      <w:r w:rsidRPr="00642E6D">
        <w:rPr>
          <w:spacing w:val="-1"/>
          <w:sz w:val="24"/>
          <w:szCs w:val="24"/>
        </w:rPr>
        <w:t xml:space="preserve"> с</w:t>
      </w:r>
      <w:r w:rsidRPr="00642E6D">
        <w:rPr>
          <w:sz w:val="24"/>
          <w:szCs w:val="24"/>
        </w:rPr>
        <w:t>об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нн</w:t>
      </w:r>
      <w:r w:rsidRPr="00642E6D">
        <w:rPr>
          <w:sz w:val="24"/>
          <w:szCs w:val="24"/>
        </w:rPr>
        <w:t>ые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ые</w:t>
      </w:r>
      <w:r w:rsidRPr="00642E6D">
        <w:rPr>
          <w:spacing w:val="1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-2"/>
          <w:sz w:val="24"/>
          <w:szCs w:val="24"/>
        </w:rPr>
        <w:t>т</w:t>
      </w:r>
      <w:r w:rsidRPr="00642E6D">
        <w:rPr>
          <w:sz w:val="24"/>
          <w:szCs w:val="24"/>
        </w:rPr>
        <w:t>оро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ы,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z w:val="24"/>
          <w:szCs w:val="24"/>
        </w:rPr>
        <w:t>выяв</w:t>
      </w:r>
      <w:r w:rsidRPr="00642E6D">
        <w:rPr>
          <w:spacing w:val="1"/>
          <w:sz w:val="24"/>
          <w:szCs w:val="24"/>
        </w:rPr>
        <w:t>ит</w:t>
      </w:r>
      <w:r w:rsidRPr="00642E6D">
        <w:rPr>
          <w:sz w:val="24"/>
          <w:szCs w:val="24"/>
        </w:rPr>
        <w:t>ь 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рвы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для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й</w:t>
      </w:r>
      <w:r w:rsidRPr="00642E6D">
        <w:rPr>
          <w:sz w:val="24"/>
          <w:szCs w:val="24"/>
        </w:rPr>
        <w:t>ш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го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на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ого ро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.</w:t>
      </w:r>
    </w:p>
    <w:p w:rsidR="007E20D5" w:rsidRPr="00D9462E" w:rsidRDefault="007E20D5" w:rsidP="007E20D5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spacing w:val="1"/>
          <w:sz w:val="24"/>
          <w:szCs w:val="24"/>
        </w:rPr>
      </w:pPr>
      <w:r w:rsidRPr="00D9462E">
        <w:rPr>
          <w:spacing w:val="1"/>
          <w:sz w:val="24"/>
          <w:szCs w:val="24"/>
        </w:rPr>
        <w:t xml:space="preserve">Вам </w:t>
      </w:r>
      <w:r w:rsidRPr="00642E6D">
        <w:rPr>
          <w:spacing w:val="1"/>
          <w:sz w:val="24"/>
          <w:szCs w:val="24"/>
        </w:rPr>
        <w:t>п</w:t>
      </w:r>
      <w:r w:rsidRPr="00D9462E">
        <w:rPr>
          <w:spacing w:val="1"/>
          <w:sz w:val="24"/>
          <w:szCs w:val="24"/>
        </w:rPr>
        <w:t>редлагае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ся о</w:t>
      </w:r>
      <w:r w:rsidRPr="00642E6D">
        <w:rPr>
          <w:spacing w:val="1"/>
          <w:sz w:val="24"/>
          <w:szCs w:val="24"/>
        </w:rPr>
        <w:t>ц</w:t>
      </w:r>
      <w:r w:rsidRPr="00D9462E">
        <w:rPr>
          <w:spacing w:val="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D9462E">
        <w:rPr>
          <w:spacing w:val="1"/>
          <w:sz w:val="24"/>
          <w:szCs w:val="24"/>
        </w:rPr>
        <w:t>ть ряд у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вержде</w:t>
      </w:r>
      <w:r w:rsidRPr="00642E6D">
        <w:rPr>
          <w:spacing w:val="1"/>
          <w:sz w:val="24"/>
          <w:szCs w:val="24"/>
        </w:rPr>
        <w:t>ни</w:t>
      </w:r>
      <w:r w:rsidRPr="00D9462E">
        <w:rPr>
          <w:spacing w:val="1"/>
          <w:sz w:val="24"/>
          <w:szCs w:val="24"/>
        </w:rPr>
        <w:t xml:space="preserve">й, </w:t>
      </w:r>
      <w:r w:rsidRPr="00642E6D">
        <w:rPr>
          <w:spacing w:val="1"/>
          <w:sz w:val="24"/>
          <w:szCs w:val="24"/>
        </w:rPr>
        <w:t>к</w:t>
      </w:r>
      <w:r w:rsidRPr="00D9462E">
        <w:rPr>
          <w:spacing w:val="1"/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орые 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ража</w:t>
      </w:r>
      <w:r w:rsidRPr="00642E6D">
        <w:rPr>
          <w:spacing w:val="1"/>
          <w:sz w:val="24"/>
          <w:szCs w:val="24"/>
        </w:rPr>
        <w:t>ю</w:t>
      </w:r>
      <w:r w:rsidRPr="00D9462E">
        <w:rPr>
          <w:spacing w:val="1"/>
          <w:sz w:val="24"/>
          <w:szCs w:val="24"/>
        </w:rPr>
        <w:t>т 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дел</w:t>
      </w:r>
      <w:r w:rsidRPr="00642E6D">
        <w:rPr>
          <w:spacing w:val="1"/>
          <w:sz w:val="24"/>
          <w:szCs w:val="24"/>
        </w:rPr>
        <w:t>ьн</w:t>
      </w:r>
      <w:r w:rsidRPr="00D9462E">
        <w:rPr>
          <w:spacing w:val="1"/>
          <w:sz w:val="24"/>
          <w:szCs w:val="24"/>
        </w:rPr>
        <w:t>ые де</w:t>
      </w:r>
      <w:r w:rsidRPr="00642E6D">
        <w:rPr>
          <w:spacing w:val="1"/>
          <w:sz w:val="24"/>
          <w:szCs w:val="24"/>
        </w:rPr>
        <w:t>й</w:t>
      </w:r>
      <w:r w:rsidRPr="00D9462E">
        <w:rPr>
          <w:spacing w:val="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D9462E">
        <w:rPr>
          <w:spacing w:val="1"/>
          <w:sz w:val="24"/>
          <w:szCs w:val="24"/>
        </w:rPr>
        <w:t>я и качества, необходимые для профессиональной педагогической деятельности, используя  5-ти балльную шкалу: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5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–</w:t>
      </w:r>
      <w:r w:rsidRPr="00642E6D">
        <w:rPr>
          <w:b/>
          <w:bCs/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proofErr w:type="gramStart"/>
      <w:r w:rsidRPr="00642E6D">
        <w:rPr>
          <w:spacing w:val="-1"/>
          <w:sz w:val="24"/>
          <w:szCs w:val="24"/>
        </w:rPr>
        <w:t>а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ютн</w:t>
      </w:r>
      <w:r w:rsidRPr="00642E6D">
        <w:rPr>
          <w:sz w:val="24"/>
          <w:szCs w:val="24"/>
        </w:rPr>
        <w:t>о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-1"/>
          <w:sz w:val="24"/>
          <w:szCs w:val="24"/>
        </w:rPr>
        <w:t>ас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proofErr w:type="gramEnd"/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</w:t>
      </w:r>
      <w:r w:rsidRPr="00642E6D">
        <w:rPr>
          <w:spacing w:val="3"/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4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к</w:t>
      </w:r>
      <w:r w:rsidRPr="00642E6D">
        <w:rPr>
          <w:sz w:val="24"/>
          <w:szCs w:val="24"/>
        </w:rPr>
        <w:t>ор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е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7"/>
          <w:sz w:val="24"/>
          <w:szCs w:val="24"/>
        </w:rPr>
        <w:t>у</w:t>
      </w:r>
      <w:r w:rsidRPr="00642E6D">
        <w:rPr>
          <w:spacing w:val="3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ind w:left="838"/>
        <w:rPr>
          <w:sz w:val="24"/>
          <w:szCs w:val="24"/>
        </w:rPr>
      </w:pPr>
      <w:r w:rsidRPr="00642E6D">
        <w:rPr>
          <w:sz w:val="24"/>
          <w:szCs w:val="24"/>
        </w:rPr>
        <w:t>3</w:t>
      </w:r>
      <w:r w:rsidRPr="00642E6D">
        <w:rPr>
          <w:spacing w:val="5"/>
          <w:sz w:val="24"/>
          <w:szCs w:val="24"/>
        </w:rPr>
        <w:t xml:space="preserve"> </w:t>
      </w:r>
      <w:r w:rsidRPr="00642E6D">
        <w:rPr>
          <w:sz w:val="24"/>
          <w:szCs w:val="24"/>
        </w:rPr>
        <w:t xml:space="preserve">–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 выб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ае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 xml:space="preserve">о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ее</w:t>
      </w:r>
      <w:r w:rsidRPr="00642E6D">
        <w:rPr>
          <w:sz w:val="24"/>
          <w:szCs w:val="24"/>
        </w:rPr>
        <w:t xml:space="preserve">, </w:t>
      </w:r>
      <w:r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2"/>
          <w:sz w:val="24"/>
          <w:szCs w:val="24"/>
        </w:rPr>
        <w:t>ш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2"/>
          <w:sz w:val="24"/>
          <w:szCs w:val="24"/>
        </w:rPr>
        <w:t>м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си</w:t>
      </w:r>
      <w:r w:rsidRPr="00642E6D">
        <w:rPr>
          <w:sz w:val="24"/>
          <w:szCs w:val="24"/>
        </w:rPr>
        <w:t xml:space="preserve">т от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>т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ции</w:t>
      </w:r>
      <w:r w:rsidRPr="00642E6D">
        <w:rPr>
          <w:sz w:val="24"/>
          <w:szCs w:val="24"/>
        </w:rPr>
        <w:t>, об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оя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в</w:t>
      </w:r>
      <w:r w:rsidRPr="00642E6D">
        <w:rPr>
          <w:sz w:val="24"/>
          <w:szCs w:val="24"/>
        </w:rPr>
        <w:t>, до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-1"/>
          <w:sz w:val="24"/>
          <w:szCs w:val="24"/>
        </w:rPr>
        <w:t>н</w:t>
      </w:r>
      <w:r w:rsidRPr="00642E6D">
        <w:rPr>
          <w:spacing w:val="1"/>
          <w:sz w:val="24"/>
          <w:szCs w:val="24"/>
        </w:rPr>
        <w:t>ит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-1"/>
          <w:sz w:val="24"/>
          <w:szCs w:val="24"/>
        </w:rPr>
        <w:t>ь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ых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кт</w:t>
      </w:r>
      <w:r w:rsidRPr="00642E6D">
        <w:rPr>
          <w:spacing w:val="-2"/>
          <w:sz w:val="24"/>
          <w:szCs w:val="24"/>
        </w:rPr>
        <w:t>о</w:t>
      </w:r>
      <w:r w:rsidRPr="00642E6D">
        <w:rPr>
          <w:sz w:val="24"/>
          <w:szCs w:val="24"/>
        </w:rPr>
        <w:t>ров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2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к</w:t>
      </w:r>
      <w:r w:rsidRPr="00642E6D">
        <w:rPr>
          <w:sz w:val="24"/>
          <w:szCs w:val="24"/>
        </w:rPr>
        <w:t>ор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е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1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ютн</w:t>
      </w:r>
      <w:r w:rsidRPr="00642E6D">
        <w:rPr>
          <w:sz w:val="24"/>
          <w:szCs w:val="24"/>
        </w:rPr>
        <w:t>о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-1"/>
          <w:sz w:val="24"/>
          <w:szCs w:val="24"/>
        </w:rPr>
        <w:t>ас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ind w:left="840"/>
        <w:rPr>
          <w:sz w:val="24"/>
          <w:szCs w:val="24"/>
        </w:rPr>
      </w:pPr>
      <w:r w:rsidRPr="00642E6D">
        <w:rPr>
          <w:b/>
          <w:bCs/>
          <w:spacing w:val="1"/>
          <w:sz w:val="24"/>
          <w:szCs w:val="24"/>
        </w:rPr>
        <w:t>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м</w:t>
      </w:r>
      <w:r w:rsidRPr="00642E6D">
        <w:rPr>
          <w:b/>
          <w:bCs/>
          <w:spacing w:val="-1"/>
          <w:sz w:val="24"/>
          <w:szCs w:val="24"/>
        </w:rPr>
        <w:t>еч</w:t>
      </w:r>
      <w:r w:rsidRPr="00642E6D">
        <w:rPr>
          <w:b/>
          <w:bCs/>
          <w:sz w:val="24"/>
          <w:szCs w:val="24"/>
        </w:rPr>
        <w:t>а</w:t>
      </w:r>
      <w:r w:rsidRPr="00642E6D">
        <w:rPr>
          <w:b/>
          <w:bCs/>
          <w:spacing w:val="1"/>
          <w:sz w:val="24"/>
          <w:szCs w:val="24"/>
        </w:rPr>
        <w:t>й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е</w:t>
      </w:r>
      <w:r w:rsidRPr="00642E6D">
        <w:rPr>
          <w:b/>
          <w:bCs/>
          <w:spacing w:val="-3"/>
          <w:sz w:val="24"/>
          <w:szCs w:val="24"/>
        </w:rPr>
        <w:t xml:space="preserve"> </w:t>
      </w:r>
      <w:r w:rsidRPr="00642E6D">
        <w:rPr>
          <w:b/>
          <w:bCs/>
          <w:spacing w:val="1"/>
          <w:sz w:val="24"/>
          <w:szCs w:val="24"/>
        </w:rPr>
        <w:t>В</w:t>
      </w:r>
      <w:r w:rsidRPr="00642E6D">
        <w:rPr>
          <w:b/>
          <w:bCs/>
          <w:sz w:val="24"/>
          <w:szCs w:val="24"/>
        </w:rPr>
        <w:t>аш</w:t>
      </w:r>
      <w:r w:rsidRPr="00642E6D">
        <w:rPr>
          <w:b/>
          <w:bCs/>
          <w:spacing w:val="-9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т з</w:t>
      </w:r>
      <w:r w:rsidRPr="00642E6D">
        <w:rPr>
          <w:b/>
          <w:bCs/>
          <w:spacing w:val="1"/>
          <w:sz w:val="24"/>
          <w:szCs w:val="24"/>
        </w:rPr>
        <w:t>н</w:t>
      </w:r>
      <w:r w:rsidRPr="00642E6D">
        <w:rPr>
          <w:b/>
          <w:bCs/>
          <w:sz w:val="24"/>
          <w:szCs w:val="24"/>
        </w:rPr>
        <w:t>а</w:t>
      </w:r>
      <w:r w:rsidRPr="00642E6D">
        <w:rPr>
          <w:b/>
          <w:bCs/>
          <w:spacing w:val="1"/>
          <w:sz w:val="24"/>
          <w:szCs w:val="24"/>
        </w:rPr>
        <w:t>к</w:t>
      </w:r>
      <w:r w:rsidRPr="00642E6D">
        <w:rPr>
          <w:b/>
          <w:bCs/>
          <w:sz w:val="24"/>
          <w:szCs w:val="24"/>
        </w:rPr>
        <w:t>ом</w:t>
      </w:r>
      <w:r w:rsidRPr="00642E6D">
        <w:rPr>
          <w:b/>
          <w:bCs/>
          <w:spacing w:val="-1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«+»</w:t>
      </w:r>
      <w:r w:rsidRPr="00642E6D">
        <w:rPr>
          <w:b/>
          <w:bCs/>
          <w:spacing w:val="-2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 xml:space="preserve"> с</w:t>
      </w:r>
      <w:r w:rsidRPr="00642E6D">
        <w:rPr>
          <w:b/>
          <w:bCs/>
          <w:sz w:val="24"/>
          <w:szCs w:val="24"/>
        </w:rPr>
        <w:t>оо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pacing w:val="-3"/>
          <w:sz w:val="24"/>
          <w:szCs w:val="24"/>
        </w:rPr>
        <w:t>с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ву</w:t>
      </w:r>
      <w:r w:rsidRPr="00642E6D">
        <w:rPr>
          <w:b/>
          <w:bCs/>
          <w:spacing w:val="1"/>
          <w:sz w:val="24"/>
          <w:szCs w:val="24"/>
        </w:rPr>
        <w:t>ю</w:t>
      </w:r>
      <w:r w:rsidRPr="00642E6D">
        <w:rPr>
          <w:b/>
          <w:bCs/>
          <w:spacing w:val="-6"/>
          <w:sz w:val="24"/>
          <w:szCs w:val="24"/>
        </w:rPr>
        <w:t>щ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й</w:t>
      </w:r>
      <w:r w:rsidRPr="00642E6D">
        <w:rPr>
          <w:b/>
          <w:bCs/>
          <w:spacing w:val="-4"/>
          <w:sz w:val="24"/>
          <w:szCs w:val="24"/>
        </w:rPr>
        <w:t xml:space="preserve"> </w:t>
      </w:r>
      <w:r w:rsidRPr="00642E6D">
        <w:rPr>
          <w:b/>
          <w:bCs/>
          <w:spacing w:val="1"/>
          <w:sz w:val="24"/>
          <w:szCs w:val="24"/>
        </w:rPr>
        <w:t>к</w:t>
      </w:r>
      <w:r w:rsidRPr="00642E6D">
        <w:rPr>
          <w:b/>
          <w:bCs/>
          <w:sz w:val="24"/>
          <w:szCs w:val="24"/>
        </w:rPr>
        <w:t>оло</w:t>
      </w:r>
      <w:r w:rsidRPr="00642E6D">
        <w:rPr>
          <w:b/>
          <w:bCs/>
          <w:spacing w:val="1"/>
          <w:sz w:val="24"/>
          <w:szCs w:val="24"/>
        </w:rPr>
        <w:t>нк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.</w:t>
      </w:r>
    </w:p>
    <w:p w:rsidR="007E20D5" w:rsidRDefault="007E20D5" w:rsidP="007E20D5">
      <w:pPr>
        <w:suppressAutoHyphens/>
        <w:jc w:val="center"/>
        <w:rPr>
          <w:b/>
          <w:bCs/>
        </w:rPr>
      </w:pPr>
      <w:r w:rsidRPr="00642E6D">
        <w:rPr>
          <w:b/>
          <w:bCs/>
          <w:spacing w:val="1"/>
        </w:rPr>
        <w:t>З</w:t>
      </w:r>
      <w:r w:rsidRPr="00642E6D">
        <w:rPr>
          <w:b/>
          <w:bCs/>
        </w:rPr>
        <w:t>аран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  <w:spacing w:val="-2"/>
        </w:rPr>
        <w:t>б</w:t>
      </w:r>
      <w:r w:rsidRPr="00642E6D">
        <w:rPr>
          <w:b/>
          <w:bCs/>
          <w:spacing w:val="1"/>
        </w:rPr>
        <w:t>л</w:t>
      </w:r>
      <w:r w:rsidRPr="00642E6D">
        <w:rPr>
          <w:b/>
          <w:bCs/>
        </w:rPr>
        <w:t>а</w:t>
      </w:r>
      <w:r w:rsidRPr="00642E6D">
        <w:rPr>
          <w:b/>
          <w:bCs/>
          <w:spacing w:val="1"/>
        </w:rPr>
        <w:t>г</w:t>
      </w:r>
      <w:r w:rsidRPr="00642E6D">
        <w:rPr>
          <w:b/>
          <w:bCs/>
          <w:spacing w:val="-2"/>
        </w:rPr>
        <w:t>о</w:t>
      </w:r>
      <w:r w:rsidRPr="00642E6D">
        <w:rPr>
          <w:b/>
          <w:bCs/>
          <w:spacing w:val="1"/>
        </w:rPr>
        <w:t>д</w:t>
      </w:r>
      <w:r w:rsidRPr="00642E6D">
        <w:rPr>
          <w:b/>
          <w:bCs/>
        </w:rPr>
        <w:t>ар</w:t>
      </w:r>
      <w:r w:rsidRPr="00642E6D">
        <w:rPr>
          <w:b/>
          <w:bCs/>
          <w:spacing w:val="-2"/>
        </w:rPr>
        <w:t>и</w:t>
      </w:r>
      <w:r w:rsidRPr="00642E6D">
        <w:rPr>
          <w:b/>
          <w:bCs/>
        </w:rPr>
        <w:t>м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</w:rPr>
        <w:t>за</w:t>
      </w:r>
      <w:r w:rsidRPr="00642E6D">
        <w:rPr>
          <w:b/>
          <w:bCs/>
          <w:spacing w:val="-2"/>
        </w:rPr>
        <w:t xml:space="preserve"> с</w:t>
      </w:r>
      <w:r w:rsidRPr="00642E6D">
        <w:rPr>
          <w:b/>
          <w:bCs/>
        </w:rPr>
        <w:t>отру</w:t>
      </w:r>
      <w:r w:rsidRPr="00642E6D">
        <w:rPr>
          <w:b/>
          <w:bCs/>
          <w:spacing w:val="1"/>
        </w:rPr>
        <w:t>д</w:t>
      </w:r>
      <w:r w:rsidRPr="00642E6D">
        <w:rPr>
          <w:b/>
          <w:bCs/>
        </w:rPr>
        <w:t>н</w:t>
      </w:r>
      <w:r w:rsidRPr="00642E6D">
        <w:rPr>
          <w:b/>
          <w:bCs/>
          <w:spacing w:val="-2"/>
        </w:rPr>
        <w:t>и</w:t>
      </w:r>
      <w:r w:rsidRPr="00642E6D">
        <w:rPr>
          <w:b/>
          <w:bCs/>
        </w:rPr>
        <w:t>чес</w:t>
      </w:r>
      <w:r w:rsidRPr="00642E6D">
        <w:rPr>
          <w:b/>
          <w:bCs/>
          <w:spacing w:val="-3"/>
        </w:rPr>
        <w:t>т</w:t>
      </w:r>
      <w:r w:rsidRPr="00642E6D">
        <w:rPr>
          <w:b/>
          <w:bCs/>
          <w:spacing w:val="1"/>
        </w:rPr>
        <w:t>в</w:t>
      </w:r>
      <w:r w:rsidRPr="00642E6D">
        <w:rPr>
          <w:b/>
          <w:bCs/>
        </w:rPr>
        <w:t>о!</w:t>
      </w:r>
    </w:p>
    <w:p w:rsidR="007E20D5" w:rsidRDefault="007E20D5" w:rsidP="007E20D5">
      <w:pPr>
        <w:suppressAutoHyphens/>
        <w:jc w:val="both"/>
        <w:rPr>
          <w:bCs/>
          <w:sz w:val="24"/>
          <w:szCs w:val="24"/>
        </w:rPr>
      </w:pPr>
      <w:r>
        <w:rPr>
          <w:b/>
          <w:bCs/>
        </w:rPr>
        <w:tab/>
      </w:r>
      <w:r>
        <w:rPr>
          <w:bCs/>
          <w:sz w:val="24"/>
          <w:szCs w:val="24"/>
        </w:rPr>
        <w:t>После заполнения каждого раздела листа самооценки, Вам необходимо просуммировать полученное количество баллов и разделить данный результат на 12. Отметьте это значение на той оси диаграммы, которая соответствует указанной педагогической компетентн</w:t>
      </w:r>
      <w:r>
        <w:rPr>
          <w:bCs/>
          <w:sz w:val="24"/>
          <w:szCs w:val="24"/>
        </w:rPr>
        <w:t>о</w:t>
      </w:r>
      <w:r>
        <w:rPr>
          <w:bCs/>
          <w:sz w:val="24"/>
          <w:szCs w:val="24"/>
        </w:rPr>
        <w:t>сти. Соедините полученные значения непрерывной линией.</w:t>
      </w:r>
    </w:p>
    <w:p w:rsidR="007E20D5" w:rsidRDefault="007E20D5" w:rsidP="007E20D5">
      <w:pPr>
        <w:widowControl w:val="0"/>
        <w:suppressAutoHyphens/>
        <w:autoSpaceDE w:val="0"/>
        <w:autoSpaceDN w:val="0"/>
        <w:adjustRightInd w:val="0"/>
        <w:ind w:right="133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Сложите полученные результаты по шести основным педагогическим компетенциям и разделите полученную сумму на 6. Итоговое значение запишите над диаграммой. 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1" w:line="10" w:lineRule="exact"/>
        <w:rPr>
          <w:sz w:val="2"/>
          <w:szCs w:val="2"/>
        </w:rPr>
      </w:pPr>
    </w:p>
    <w:tbl>
      <w:tblPr>
        <w:tblW w:w="9530" w:type="dxa"/>
        <w:tblInd w:w="1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11"/>
        <w:gridCol w:w="4819"/>
      </w:tblGrid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4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z w:val="24"/>
                <w:szCs w:val="24"/>
              </w:rPr>
              <w:t>У</w:t>
            </w:r>
            <w:r w:rsidRPr="00A10815">
              <w:rPr>
                <w:spacing w:val="-1"/>
                <w:sz w:val="24"/>
                <w:szCs w:val="24"/>
              </w:rPr>
              <w:t>р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ь</w:t>
            </w:r>
            <w:r w:rsidRPr="00A10815">
              <w:rPr>
                <w:spacing w:val="-1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2"/>
                <w:sz w:val="24"/>
                <w:szCs w:val="24"/>
              </w:rPr>
              <w:t>ф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1"/>
                <w:sz w:val="24"/>
                <w:szCs w:val="24"/>
              </w:rPr>
              <w:t>ц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Зн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z w:val="24"/>
                <w:szCs w:val="24"/>
              </w:rPr>
              <w:t>че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-3"/>
                <w:sz w:val="24"/>
                <w:szCs w:val="24"/>
              </w:rPr>
              <w:t xml:space="preserve"> </w:t>
            </w:r>
            <w:r w:rsidRPr="00A10815">
              <w:rPr>
                <w:spacing w:val="1"/>
                <w:sz w:val="24"/>
                <w:szCs w:val="24"/>
              </w:rPr>
              <w:t>п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>казате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z w:val="24"/>
                <w:szCs w:val="24"/>
              </w:rPr>
              <w:t xml:space="preserve">я </w:t>
            </w:r>
            <w:r w:rsidRPr="00A10815">
              <w:rPr>
                <w:spacing w:val="-4"/>
                <w:sz w:val="24"/>
                <w:szCs w:val="24"/>
              </w:rPr>
              <w:t>у</w:t>
            </w:r>
            <w:r w:rsidRPr="00A10815">
              <w:rPr>
                <w:spacing w:val="1"/>
                <w:sz w:val="24"/>
                <w:szCs w:val="24"/>
              </w:rPr>
              <w:t>ро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ли</w:t>
            </w:r>
            <w:r w:rsidRPr="00A10815">
              <w:rPr>
                <w:spacing w:val="1"/>
                <w:sz w:val="24"/>
                <w:szCs w:val="24"/>
              </w:rPr>
              <w:t>ф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ка</w:t>
            </w:r>
            <w:r w:rsidRPr="00A10815">
              <w:rPr>
                <w:spacing w:val="-1"/>
                <w:sz w:val="24"/>
                <w:szCs w:val="24"/>
              </w:rPr>
              <w:t>ц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и</w:t>
            </w:r>
          </w:p>
        </w:tc>
      </w:tr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8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-1"/>
                <w:sz w:val="24"/>
                <w:szCs w:val="24"/>
              </w:rPr>
              <w:t>П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1"/>
                <w:sz w:val="24"/>
                <w:szCs w:val="24"/>
              </w:rPr>
              <w:t>р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2"/>
                <w:sz w:val="24"/>
                <w:szCs w:val="24"/>
              </w:rPr>
              <w:t>ф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ц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ая кат</w:t>
            </w:r>
            <w:r w:rsidRPr="00A10815">
              <w:rPr>
                <w:spacing w:val="-2"/>
                <w:sz w:val="24"/>
                <w:szCs w:val="24"/>
              </w:rPr>
              <w:t>е</w:t>
            </w:r>
            <w:r w:rsidRPr="00A10815">
              <w:rPr>
                <w:sz w:val="24"/>
                <w:szCs w:val="24"/>
              </w:rPr>
              <w:t>г</w:t>
            </w:r>
            <w:r w:rsidRPr="00A10815">
              <w:rPr>
                <w:spacing w:val="-1"/>
                <w:sz w:val="24"/>
                <w:szCs w:val="24"/>
              </w:rPr>
              <w:t>ор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 xml:space="preserve">т </w:t>
            </w:r>
            <w:r w:rsidRPr="00A10815">
              <w:rPr>
                <w:spacing w:val="1"/>
                <w:sz w:val="24"/>
                <w:szCs w:val="24"/>
              </w:rPr>
              <w:t>3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z w:val="24"/>
                <w:szCs w:val="24"/>
              </w:rPr>
              <w:t>3</w:t>
            </w:r>
            <w:r w:rsidRPr="00A10815">
              <w:rPr>
                <w:spacing w:val="1"/>
                <w:sz w:val="24"/>
                <w:szCs w:val="24"/>
              </w:rPr>
              <w:t xml:space="preserve"> </w:t>
            </w:r>
            <w:r w:rsidRPr="00A10815">
              <w:rPr>
                <w:spacing w:val="-1"/>
                <w:sz w:val="24"/>
                <w:szCs w:val="24"/>
              </w:rPr>
              <w:t>д</w:t>
            </w:r>
            <w:r w:rsidRPr="00A10815">
              <w:rPr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 xml:space="preserve"> 4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pacing w:val="1"/>
                <w:sz w:val="24"/>
                <w:szCs w:val="24"/>
              </w:rPr>
              <w:t>2</w:t>
            </w:r>
            <w:r w:rsidRPr="00A10815">
              <w:rPr>
                <w:sz w:val="24"/>
                <w:szCs w:val="24"/>
              </w:rPr>
              <w:t>9</w:t>
            </w:r>
          </w:p>
        </w:tc>
      </w:tr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z w:val="24"/>
                <w:szCs w:val="24"/>
              </w:rPr>
              <w:t>В</w:t>
            </w:r>
            <w:r w:rsidRPr="00A10815">
              <w:rPr>
                <w:spacing w:val="1"/>
                <w:sz w:val="24"/>
                <w:szCs w:val="24"/>
              </w:rPr>
              <w:t>ы</w:t>
            </w:r>
            <w:r w:rsidRPr="00A10815">
              <w:rPr>
                <w:sz w:val="24"/>
                <w:szCs w:val="24"/>
              </w:rPr>
              <w:t>сш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z w:val="24"/>
                <w:szCs w:val="24"/>
              </w:rPr>
              <w:t>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ли</w:t>
            </w:r>
            <w:r w:rsidRPr="00A10815">
              <w:rPr>
                <w:spacing w:val="1"/>
                <w:sz w:val="24"/>
                <w:szCs w:val="24"/>
              </w:rPr>
              <w:t>ф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1"/>
                <w:sz w:val="24"/>
                <w:szCs w:val="24"/>
              </w:rPr>
              <w:t>ц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ая</w:t>
            </w:r>
            <w:r w:rsidRPr="00A10815">
              <w:rPr>
                <w:spacing w:val="-2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>кате</w:t>
            </w:r>
            <w:r w:rsidRPr="00A10815">
              <w:rPr>
                <w:spacing w:val="-2"/>
                <w:sz w:val="24"/>
                <w:szCs w:val="24"/>
              </w:rPr>
              <w:t>г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>ри</w:t>
            </w:r>
            <w:r w:rsidRPr="00A10815">
              <w:rPr>
                <w:sz w:val="24"/>
                <w:szCs w:val="24"/>
              </w:rPr>
              <w:t>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 xml:space="preserve">т </w:t>
            </w:r>
            <w:r w:rsidRPr="00A10815">
              <w:rPr>
                <w:spacing w:val="1"/>
                <w:sz w:val="24"/>
                <w:szCs w:val="24"/>
              </w:rPr>
              <w:t>4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pacing w:val="1"/>
                <w:sz w:val="24"/>
                <w:szCs w:val="24"/>
              </w:rPr>
              <w:t>3</w:t>
            </w:r>
            <w:r w:rsidRPr="00A10815">
              <w:rPr>
                <w:sz w:val="24"/>
                <w:szCs w:val="24"/>
              </w:rPr>
              <w:t>-х</w:t>
            </w:r>
            <w:r w:rsidRPr="00A10815">
              <w:rPr>
                <w:spacing w:val="-2"/>
                <w:sz w:val="24"/>
                <w:szCs w:val="24"/>
              </w:rPr>
              <w:t xml:space="preserve"> </w:t>
            </w:r>
            <w:r w:rsidRPr="00A10815">
              <w:rPr>
                <w:spacing w:val="1"/>
                <w:sz w:val="24"/>
                <w:szCs w:val="24"/>
              </w:rPr>
              <w:t>б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лл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>в</w:t>
            </w:r>
            <w:r w:rsidRPr="00A10815">
              <w:rPr>
                <w:spacing w:val="-3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 xml:space="preserve">и </w:t>
            </w:r>
            <w:r w:rsidRPr="00A10815">
              <w:rPr>
                <w:spacing w:val="-1"/>
                <w:sz w:val="24"/>
                <w:szCs w:val="24"/>
              </w:rPr>
              <w:t>вы</w:t>
            </w:r>
            <w:r w:rsidRPr="00A10815">
              <w:rPr>
                <w:sz w:val="24"/>
                <w:szCs w:val="24"/>
              </w:rPr>
              <w:t>ше</w:t>
            </w:r>
          </w:p>
        </w:tc>
      </w:tr>
    </w:tbl>
    <w:p w:rsidR="007E20D5" w:rsidRPr="0032681C" w:rsidRDefault="007E20D5" w:rsidP="007E20D5">
      <w:pPr>
        <w:suppressAutoHyphens/>
        <w:rPr>
          <w:b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>
            <wp:extent cx="6191250" cy="3486150"/>
            <wp:effectExtent l="0" t="0" r="0" b="0"/>
            <wp:docPr id="19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E20D5" w:rsidRPr="00366A3F" w:rsidRDefault="007E20D5" w:rsidP="007E20D5">
      <w:pPr>
        <w:suppressAutoHyphens/>
        <w:jc w:val="center"/>
        <w:rPr>
          <w:b/>
          <w:bCs/>
          <w:spacing w:val="1"/>
          <w:sz w:val="24"/>
          <w:szCs w:val="24"/>
        </w:rPr>
      </w:pPr>
      <w:r>
        <w:rPr>
          <w:bCs/>
          <w:sz w:val="24"/>
          <w:szCs w:val="24"/>
        </w:rPr>
        <w:br w:type="page"/>
      </w:r>
      <w:r w:rsidRPr="00366A3F">
        <w:rPr>
          <w:b/>
          <w:bCs/>
          <w:spacing w:val="1"/>
          <w:sz w:val="24"/>
          <w:szCs w:val="24"/>
        </w:rPr>
        <w:lastRenderedPageBreak/>
        <w:t xml:space="preserve">Лист </w:t>
      </w:r>
      <w:proofErr w:type="gramStart"/>
      <w:r w:rsidRPr="00366A3F">
        <w:rPr>
          <w:b/>
          <w:bCs/>
          <w:spacing w:val="1"/>
          <w:sz w:val="24"/>
          <w:szCs w:val="24"/>
        </w:rPr>
        <w:t>самооценки педагогической деятельности преподавателя-организатора основ безопасности жизнедеятельности</w:t>
      </w:r>
      <w:proofErr w:type="gramEnd"/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73"/>
        <w:gridCol w:w="5781"/>
        <w:gridCol w:w="542"/>
        <w:gridCol w:w="567"/>
        <w:gridCol w:w="25"/>
        <w:gridCol w:w="542"/>
        <w:gridCol w:w="567"/>
        <w:gridCol w:w="709"/>
      </w:tblGrid>
      <w:tr w:rsidR="007E20D5" w:rsidTr="00130378">
        <w:tc>
          <w:tcPr>
            <w:tcW w:w="873" w:type="dxa"/>
          </w:tcPr>
          <w:p w:rsidR="007E20D5" w:rsidRPr="004900FE" w:rsidRDefault="007E20D5" w:rsidP="00130378">
            <w:pPr>
              <w:suppressAutoHyphens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2"/>
                <w:szCs w:val="24"/>
              </w:rPr>
              <w:t xml:space="preserve">№ </w:t>
            </w:r>
            <w:proofErr w:type="spellStart"/>
            <w:proofErr w:type="gramStart"/>
            <w:r w:rsidRPr="004900FE">
              <w:rPr>
                <w:bCs/>
                <w:sz w:val="22"/>
                <w:szCs w:val="24"/>
              </w:rPr>
              <w:t>п</w:t>
            </w:r>
            <w:proofErr w:type="spellEnd"/>
            <w:proofErr w:type="gramEnd"/>
            <w:r w:rsidRPr="004900FE">
              <w:rPr>
                <w:bCs/>
                <w:sz w:val="22"/>
                <w:szCs w:val="24"/>
              </w:rPr>
              <w:t>/</w:t>
            </w:r>
            <w:proofErr w:type="spellStart"/>
            <w:r w:rsidRPr="004900FE">
              <w:rPr>
                <w:bCs/>
                <w:sz w:val="22"/>
                <w:szCs w:val="24"/>
              </w:rPr>
              <w:t>п</w:t>
            </w:r>
            <w:proofErr w:type="spellEnd"/>
          </w:p>
        </w:tc>
        <w:tc>
          <w:tcPr>
            <w:tcW w:w="5781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Утверждения для оценивания</w:t>
            </w:r>
          </w:p>
        </w:tc>
        <w:tc>
          <w:tcPr>
            <w:tcW w:w="542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5</w:t>
            </w:r>
          </w:p>
        </w:tc>
      </w:tr>
      <w:tr w:rsidR="007E20D5" w:rsidRPr="00DA4207" w:rsidTr="00130378">
        <w:tc>
          <w:tcPr>
            <w:tcW w:w="9606" w:type="dxa"/>
            <w:gridSpan w:val="8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Cs/>
                <w:sz w:val="22"/>
                <w:szCs w:val="22"/>
              </w:rPr>
            </w:pPr>
            <w:r w:rsidRPr="00366A3F">
              <w:rPr>
                <w:b/>
                <w:bCs/>
                <w:spacing w:val="1"/>
                <w:sz w:val="22"/>
                <w:szCs w:val="22"/>
              </w:rPr>
              <w:t>1</w:t>
            </w:r>
            <w:r w:rsidRPr="00366A3F">
              <w:rPr>
                <w:b/>
                <w:bCs/>
                <w:sz w:val="22"/>
                <w:szCs w:val="22"/>
              </w:rPr>
              <w:t>.</w:t>
            </w:r>
            <w:r w:rsidRPr="00366A3F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b/>
                <w:bCs/>
                <w:sz w:val="22"/>
                <w:szCs w:val="22"/>
              </w:rPr>
              <w:t>К</w:t>
            </w:r>
            <w:r w:rsidRPr="00366A3F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366A3F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366A3F">
              <w:rPr>
                <w:b/>
                <w:bCs/>
                <w:spacing w:val="-1"/>
                <w:sz w:val="22"/>
                <w:szCs w:val="22"/>
              </w:rPr>
              <w:t>п</w:t>
            </w:r>
            <w:r w:rsidRPr="00366A3F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366A3F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366A3F">
              <w:rPr>
                <w:b/>
                <w:bCs/>
                <w:sz w:val="22"/>
                <w:szCs w:val="22"/>
              </w:rPr>
              <w:t>е</w:t>
            </w:r>
            <w:r w:rsidRPr="00366A3F">
              <w:rPr>
                <w:b/>
                <w:bCs/>
                <w:spacing w:val="-1"/>
                <w:sz w:val="22"/>
                <w:szCs w:val="22"/>
              </w:rPr>
              <w:t>н</w:t>
            </w:r>
            <w:r w:rsidRPr="00366A3F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366A3F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366A3F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366A3F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366A3F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366A3F">
              <w:rPr>
                <w:b/>
                <w:bCs/>
                <w:sz w:val="22"/>
                <w:szCs w:val="22"/>
              </w:rPr>
              <w:t>ь</w:t>
            </w:r>
            <w:r w:rsidRPr="00366A3F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b/>
                <w:bCs/>
                <w:sz w:val="22"/>
                <w:szCs w:val="22"/>
              </w:rPr>
              <w:t>в</w:t>
            </w:r>
            <w:r w:rsidRPr="00366A3F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366A3F">
              <w:rPr>
                <w:b/>
                <w:bCs/>
                <w:spacing w:val="-1"/>
                <w:sz w:val="22"/>
                <w:szCs w:val="22"/>
              </w:rPr>
              <w:t>б</w:t>
            </w:r>
            <w:r w:rsidRPr="00366A3F">
              <w:rPr>
                <w:b/>
                <w:bCs/>
                <w:spacing w:val="1"/>
                <w:sz w:val="22"/>
                <w:szCs w:val="22"/>
              </w:rPr>
              <w:t>л</w:t>
            </w:r>
            <w:r w:rsidRPr="00366A3F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366A3F">
              <w:rPr>
                <w:b/>
                <w:bCs/>
                <w:sz w:val="22"/>
                <w:szCs w:val="22"/>
              </w:rPr>
              <w:t>с</w:t>
            </w:r>
            <w:r w:rsidRPr="00366A3F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366A3F">
              <w:rPr>
                <w:b/>
                <w:bCs/>
                <w:sz w:val="22"/>
                <w:szCs w:val="22"/>
              </w:rPr>
              <w:t>и</w:t>
            </w:r>
            <w:r w:rsidRPr="00366A3F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b/>
                <w:bCs/>
                <w:spacing w:val="1"/>
                <w:sz w:val="22"/>
                <w:szCs w:val="22"/>
              </w:rPr>
              <w:t>л</w:t>
            </w:r>
            <w:r w:rsidRPr="00366A3F">
              <w:rPr>
                <w:b/>
                <w:bCs/>
                <w:spacing w:val="-1"/>
                <w:sz w:val="22"/>
                <w:szCs w:val="22"/>
              </w:rPr>
              <w:t>и</w:t>
            </w:r>
            <w:r w:rsidRPr="00366A3F">
              <w:rPr>
                <w:b/>
                <w:bCs/>
                <w:sz w:val="22"/>
                <w:szCs w:val="22"/>
              </w:rPr>
              <w:t>ч</w:t>
            </w:r>
            <w:r w:rsidRPr="00366A3F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366A3F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366A3F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366A3F">
              <w:rPr>
                <w:b/>
                <w:bCs/>
                <w:spacing w:val="-1"/>
                <w:sz w:val="22"/>
                <w:szCs w:val="22"/>
              </w:rPr>
              <w:t>тны</w:t>
            </w:r>
            <w:r w:rsidRPr="00366A3F">
              <w:rPr>
                <w:b/>
                <w:bCs/>
                <w:sz w:val="22"/>
                <w:szCs w:val="22"/>
              </w:rPr>
              <w:t>х</w:t>
            </w:r>
            <w:r w:rsidRPr="00366A3F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b/>
                <w:bCs/>
                <w:spacing w:val="-1"/>
                <w:sz w:val="22"/>
                <w:szCs w:val="22"/>
              </w:rPr>
              <w:t>к</w:t>
            </w:r>
            <w:r w:rsidRPr="00366A3F">
              <w:rPr>
                <w:b/>
                <w:bCs/>
                <w:spacing w:val="1"/>
                <w:sz w:val="22"/>
                <w:szCs w:val="22"/>
              </w:rPr>
              <w:t>а</w:t>
            </w:r>
            <w:r w:rsidRPr="00366A3F">
              <w:rPr>
                <w:b/>
                <w:bCs/>
                <w:sz w:val="22"/>
                <w:szCs w:val="22"/>
              </w:rPr>
              <w:t>че</w:t>
            </w:r>
            <w:r w:rsidRPr="00366A3F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366A3F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366A3F">
              <w:rPr>
                <w:b/>
                <w:bCs/>
                <w:sz w:val="22"/>
                <w:szCs w:val="22"/>
              </w:rPr>
              <w:t xml:space="preserve">в </w:t>
            </w: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2"/>
                <w:sz w:val="22"/>
                <w:szCs w:val="22"/>
              </w:rPr>
              <w:t>В</w:t>
            </w:r>
            <w:r w:rsidRPr="00366A3F">
              <w:rPr>
                <w:sz w:val="22"/>
                <w:szCs w:val="22"/>
              </w:rPr>
              <w:t>се</w:t>
            </w:r>
            <w:r w:rsidRPr="00366A3F">
              <w:rPr>
                <w:spacing w:val="25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б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z w:val="22"/>
                <w:szCs w:val="22"/>
              </w:rPr>
              <w:t>ющ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3"/>
                <w:sz w:val="22"/>
                <w:szCs w:val="22"/>
              </w:rPr>
              <w:t>с</w:t>
            </w:r>
            <w:r w:rsidRPr="00366A3F">
              <w:rPr>
                <w:sz w:val="22"/>
                <w:szCs w:val="22"/>
              </w:rPr>
              <w:t>я</w:t>
            </w:r>
            <w:r w:rsidRPr="00366A3F">
              <w:rPr>
                <w:spacing w:val="24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бе</w:t>
            </w:r>
            <w:r w:rsidRPr="00366A3F">
              <w:rPr>
                <w:spacing w:val="3"/>
                <w:sz w:val="22"/>
                <w:szCs w:val="22"/>
              </w:rPr>
              <w:t>з</w:t>
            </w:r>
            <w:r w:rsidRPr="00366A3F">
              <w:rPr>
                <w:sz w:val="22"/>
                <w:szCs w:val="22"/>
              </w:rPr>
              <w:t>б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я</w:t>
            </w:r>
            <w:r w:rsidRPr="00366A3F">
              <w:rPr>
                <w:spacing w:val="1"/>
                <w:sz w:val="22"/>
                <w:szCs w:val="22"/>
              </w:rPr>
              <w:t>з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о</w:t>
            </w:r>
            <w:r w:rsidRPr="00366A3F">
              <w:rPr>
                <w:spacing w:val="24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б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ащаю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ся</w:t>
            </w:r>
            <w:r w:rsidRPr="00366A3F">
              <w:rPr>
                <w:spacing w:val="26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ко мне</w:t>
            </w:r>
            <w:r w:rsidRPr="00366A3F">
              <w:rPr>
                <w:spacing w:val="24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з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27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омо</w:t>
            </w:r>
            <w:r w:rsidRPr="00366A3F">
              <w:rPr>
                <w:sz w:val="22"/>
                <w:szCs w:val="22"/>
              </w:rPr>
              <w:t>щью, 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pacing w:val="2"/>
                <w:sz w:val="22"/>
                <w:szCs w:val="22"/>
              </w:rPr>
              <w:t>к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3"/>
                <w:sz w:val="22"/>
                <w:szCs w:val="22"/>
              </w:rPr>
              <w:t>ш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 xml:space="preserve">сь с 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4"/>
                <w:sz w:val="22"/>
                <w:szCs w:val="22"/>
              </w:rPr>
              <w:t>р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2"/>
                <w:sz w:val="22"/>
                <w:szCs w:val="22"/>
              </w:rPr>
              <w:t>д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я</w:t>
            </w:r>
            <w:r w:rsidRPr="00366A3F">
              <w:rPr>
                <w:spacing w:val="4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еше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го</w:t>
            </w:r>
            <w:r w:rsidRPr="00366A3F">
              <w:rPr>
                <w:spacing w:val="1"/>
                <w:sz w:val="22"/>
                <w:szCs w:val="22"/>
              </w:rPr>
              <w:t xml:space="preserve"> ил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го</w:t>
            </w:r>
            <w:r w:rsidRPr="00366A3F">
              <w:rPr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ро</w:t>
            </w:r>
            <w:r w:rsidRPr="00366A3F">
              <w:rPr>
                <w:sz w:val="22"/>
                <w:szCs w:val="22"/>
              </w:rPr>
              <w:t>са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1"/>
                <w:sz w:val="22"/>
                <w:szCs w:val="22"/>
              </w:rPr>
              <w:t>Я ум</w:t>
            </w:r>
            <w:r w:rsidRPr="00366A3F">
              <w:rPr>
                <w:sz w:val="22"/>
                <w:szCs w:val="22"/>
              </w:rPr>
              <w:t>ею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1"/>
                <w:sz w:val="22"/>
                <w:szCs w:val="22"/>
              </w:rPr>
              <w:t>мо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 xml:space="preserve">ь 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а с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ци</w:t>
            </w:r>
            <w:r w:rsidRPr="00366A3F">
              <w:rPr>
                <w:sz w:val="22"/>
                <w:szCs w:val="22"/>
              </w:rPr>
              <w:t xml:space="preserve">ю с 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оч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з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я</w:t>
            </w:r>
            <w:r w:rsidRPr="00366A3F">
              <w:rPr>
                <w:spacing w:val="-1"/>
                <w:sz w:val="22"/>
                <w:szCs w:val="22"/>
              </w:rPr>
              <w:t xml:space="preserve"> д</w:t>
            </w:r>
            <w:r w:rsidRPr="00366A3F">
              <w:rPr>
                <w:spacing w:val="4"/>
                <w:sz w:val="22"/>
                <w:szCs w:val="22"/>
              </w:rPr>
              <w:t>р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z w:val="22"/>
                <w:szCs w:val="22"/>
              </w:rPr>
              <w:t>г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х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spacing w:val="2"/>
                <w:sz w:val="22"/>
                <w:szCs w:val="22"/>
              </w:rPr>
              <w:t>д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ти</w:t>
            </w:r>
            <w:r w:rsidRPr="00366A3F">
              <w:rPr>
                <w:sz w:val="22"/>
                <w:szCs w:val="22"/>
              </w:rPr>
              <w:t>га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ь в</w:t>
            </w:r>
            <w:r w:rsidRPr="00366A3F">
              <w:rPr>
                <w:spacing w:val="1"/>
                <w:sz w:val="22"/>
                <w:szCs w:val="22"/>
              </w:rPr>
              <w:t>з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мо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он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я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1"/>
                <w:sz w:val="22"/>
                <w:szCs w:val="22"/>
              </w:rPr>
              <w:t>Я ум</w:t>
            </w:r>
            <w:r w:rsidRPr="00366A3F">
              <w:rPr>
                <w:sz w:val="22"/>
                <w:szCs w:val="22"/>
              </w:rPr>
              <w:t>ею</w:t>
            </w:r>
            <w:r w:rsidRPr="00366A3F">
              <w:rPr>
                <w:spacing w:val="-1"/>
                <w:sz w:val="22"/>
                <w:szCs w:val="22"/>
              </w:rPr>
              <w:t xml:space="preserve"> п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дде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pacing w:val="-1"/>
                <w:sz w:val="22"/>
                <w:szCs w:val="22"/>
              </w:rPr>
              <w:t>ж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 xml:space="preserve">ь 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б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2"/>
                <w:sz w:val="22"/>
                <w:szCs w:val="22"/>
              </w:rPr>
              <w:t>ю</w:t>
            </w:r>
            <w:r w:rsidRPr="00366A3F">
              <w:rPr>
                <w:spacing w:val="3"/>
                <w:sz w:val="22"/>
                <w:szCs w:val="22"/>
              </w:rPr>
              <w:t>щ</w:t>
            </w:r>
            <w:r w:rsidRPr="00366A3F">
              <w:rPr>
                <w:spacing w:val="-1"/>
                <w:sz w:val="22"/>
                <w:szCs w:val="22"/>
              </w:rPr>
              <w:t>их</w:t>
            </w:r>
            <w:r w:rsidRPr="00366A3F">
              <w:rPr>
                <w:spacing w:val="3"/>
                <w:sz w:val="22"/>
                <w:szCs w:val="22"/>
              </w:rPr>
              <w:t>с</w:t>
            </w:r>
            <w:r w:rsidRPr="00366A3F">
              <w:rPr>
                <w:sz w:val="22"/>
                <w:szCs w:val="22"/>
              </w:rPr>
              <w:t>я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pacing w:val="4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лл</w:t>
            </w:r>
            <w:r w:rsidRPr="00366A3F">
              <w:rPr>
                <w:sz w:val="22"/>
                <w:szCs w:val="22"/>
              </w:rPr>
              <w:t>ег</w:t>
            </w:r>
            <w:r w:rsidRPr="00366A3F">
              <w:rPr>
                <w:spacing w:val="2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z w:val="22"/>
                <w:szCs w:val="22"/>
              </w:rPr>
              <w:t>о</w:t>
            </w:r>
            <w:r w:rsidRPr="00366A3F">
              <w:rPr>
                <w:spacing w:val="1"/>
                <w:sz w:val="22"/>
                <w:szCs w:val="22"/>
              </w:rPr>
              <w:t xml:space="preserve"> р</w:t>
            </w:r>
            <w:r w:rsidRPr="00366A3F">
              <w:rPr>
                <w:sz w:val="22"/>
                <w:szCs w:val="22"/>
              </w:rPr>
              <w:t>аб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е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1"/>
                <w:sz w:val="22"/>
                <w:szCs w:val="22"/>
              </w:rPr>
              <w:t>Я ум</w:t>
            </w:r>
            <w:r w:rsidRPr="00366A3F">
              <w:rPr>
                <w:sz w:val="22"/>
                <w:szCs w:val="22"/>
              </w:rPr>
              <w:t>ею</w:t>
            </w:r>
            <w:r w:rsidRPr="00366A3F">
              <w:rPr>
                <w:spacing w:val="-1"/>
                <w:sz w:val="22"/>
                <w:szCs w:val="22"/>
              </w:rPr>
              <w:t xml:space="preserve"> н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х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д</w:t>
            </w:r>
            <w:r w:rsidRPr="00366A3F">
              <w:rPr>
                <w:spacing w:val="-1"/>
                <w:sz w:val="22"/>
                <w:szCs w:val="22"/>
              </w:rPr>
              <w:t>ит</w:t>
            </w:r>
            <w:r w:rsidRPr="00366A3F">
              <w:rPr>
                <w:sz w:val="22"/>
                <w:szCs w:val="22"/>
              </w:rPr>
              <w:t xml:space="preserve">ь </w:t>
            </w:r>
            <w:r w:rsidRPr="00366A3F">
              <w:rPr>
                <w:spacing w:val="3"/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ил</w:t>
            </w:r>
            <w:r w:rsidRPr="00366A3F">
              <w:rPr>
                <w:spacing w:val="3"/>
                <w:sz w:val="22"/>
                <w:szCs w:val="22"/>
              </w:rPr>
              <w:t>ь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>е с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оро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ы и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2"/>
                <w:sz w:val="22"/>
                <w:szCs w:val="22"/>
              </w:rPr>
              <w:t>к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 xml:space="preserve">вы 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з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я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pacing w:val="2"/>
                <w:sz w:val="22"/>
                <w:szCs w:val="22"/>
              </w:rPr>
              <w:t>д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я</w:t>
            </w:r>
            <w:r w:rsidRPr="00366A3F">
              <w:rPr>
                <w:spacing w:val="-1"/>
                <w:sz w:val="22"/>
                <w:szCs w:val="22"/>
              </w:rPr>
              <w:t xml:space="preserve"> к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ж</w:t>
            </w:r>
            <w:r w:rsidRPr="00366A3F">
              <w:rPr>
                <w:sz w:val="22"/>
                <w:szCs w:val="22"/>
              </w:rPr>
              <w:t>д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 xml:space="preserve">го 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б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ающег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ся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1"/>
                <w:sz w:val="22"/>
                <w:szCs w:val="22"/>
              </w:rPr>
              <w:t>Я ум</w:t>
            </w:r>
            <w:r w:rsidRPr="00366A3F">
              <w:rPr>
                <w:sz w:val="22"/>
                <w:szCs w:val="22"/>
              </w:rPr>
              <w:t>ею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л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з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ро</w:t>
            </w:r>
            <w:r w:rsidRPr="00366A3F">
              <w:rPr>
                <w:sz w:val="22"/>
                <w:szCs w:val="22"/>
              </w:rPr>
              <w:t>ва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ь</w:t>
            </w:r>
            <w:r w:rsidRPr="00366A3F">
              <w:rPr>
                <w:spacing w:val="2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3"/>
                <w:sz w:val="22"/>
                <w:szCs w:val="22"/>
              </w:rPr>
              <w:t>ч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 xml:space="preserve">ы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п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вед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я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б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аю</w:t>
            </w:r>
            <w:r w:rsidRPr="00366A3F">
              <w:rPr>
                <w:spacing w:val="3"/>
                <w:sz w:val="22"/>
                <w:szCs w:val="22"/>
              </w:rPr>
              <w:t>щ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pacing w:val="-1"/>
                <w:sz w:val="22"/>
                <w:szCs w:val="22"/>
              </w:rPr>
              <w:t>х</w:t>
            </w:r>
            <w:r w:rsidRPr="00366A3F">
              <w:rPr>
                <w:sz w:val="22"/>
                <w:szCs w:val="22"/>
              </w:rPr>
              <w:t>ся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1"/>
                <w:sz w:val="22"/>
                <w:szCs w:val="22"/>
              </w:rPr>
              <w:t>Я ум</w:t>
            </w:r>
            <w:r w:rsidRPr="00366A3F">
              <w:rPr>
                <w:sz w:val="22"/>
                <w:szCs w:val="22"/>
              </w:rPr>
              <w:t xml:space="preserve">ею </w:t>
            </w:r>
            <w:r w:rsidRPr="00366A3F">
              <w:rPr>
                <w:spacing w:val="1"/>
                <w:sz w:val="22"/>
                <w:szCs w:val="22"/>
              </w:rPr>
              <w:t>ор</w:t>
            </w:r>
            <w:r w:rsidRPr="00366A3F">
              <w:rPr>
                <w:sz w:val="22"/>
                <w:szCs w:val="22"/>
              </w:rPr>
              <w:t>га</w:t>
            </w:r>
            <w:r w:rsidRPr="00366A3F">
              <w:rPr>
                <w:spacing w:val="-1"/>
                <w:sz w:val="22"/>
                <w:szCs w:val="22"/>
              </w:rPr>
              <w:t>ни</w:t>
            </w:r>
            <w:r w:rsidRPr="00366A3F">
              <w:rPr>
                <w:spacing w:val="1"/>
                <w:sz w:val="22"/>
                <w:szCs w:val="22"/>
              </w:rPr>
              <w:t>зо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ь св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ю де</w:t>
            </w:r>
            <w:r w:rsidRPr="00366A3F">
              <w:rPr>
                <w:spacing w:val="2"/>
                <w:sz w:val="22"/>
                <w:szCs w:val="22"/>
              </w:rPr>
              <w:t>я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pacing w:val="3"/>
                <w:sz w:val="22"/>
                <w:szCs w:val="22"/>
              </w:rPr>
              <w:t>ь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ь и дея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pacing w:val="3"/>
                <w:sz w:val="22"/>
                <w:szCs w:val="22"/>
              </w:rPr>
              <w:t>ь</w:t>
            </w:r>
            <w:r w:rsidRPr="00366A3F">
              <w:rPr>
                <w:spacing w:val="1"/>
                <w:sz w:val="22"/>
                <w:szCs w:val="22"/>
              </w:rPr>
              <w:t>но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ь</w:t>
            </w:r>
            <w:r w:rsidRPr="00366A3F">
              <w:rPr>
                <w:spacing w:val="20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б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2"/>
                <w:sz w:val="22"/>
                <w:szCs w:val="22"/>
              </w:rPr>
              <w:t>ю</w:t>
            </w:r>
            <w:r w:rsidRPr="00366A3F">
              <w:rPr>
                <w:sz w:val="22"/>
                <w:szCs w:val="22"/>
              </w:rPr>
              <w:t>щ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pacing w:val="-1"/>
                <w:sz w:val="22"/>
                <w:szCs w:val="22"/>
              </w:rPr>
              <w:t>х</w:t>
            </w:r>
            <w:r w:rsidRPr="00366A3F">
              <w:rPr>
                <w:sz w:val="22"/>
                <w:szCs w:val="22"/>
              </w:rPr>
              <w:t>ся и педагогов</w:t>
            </w:r>
            <w:r w:rsidRPr="00366A3F">
              <w:rPr>
                <w:spacing w:val="23"/>
                <w:sz w:val="22"/>
                <w:szCs w:val="22"/>
              </w:rPr>
              <w:t xml:space="preserve"> </w:t>
            </w:r>
            <w:r w:rsidRPr="00366A3F">
              <w:rPr>
                <w:spacing w:val="2"/>
                <w:sz w:val="22"/>
                <w:szCs w:val="22"/>
              </w:rPr>
              <w:t>д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я д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pacing w:val="-1"/>
                <w:sz w:val="22"/>
                <w:szCs w:val="22"/>
              </w:rPr>
              <w:t>ж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я</w:t>
            </w:r>
            <w:r w:rsidRPr="00366A3F">
              <w:rPr>
                <w:spacing w:val="3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нн</w:t>
            </w:r>
            <w:r w:rsidRPr="00366A3F">
              <w:rPr>
                <w:spacing w:val="3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>х</w:t>
            </w:r>
            <w:r w:rsidRPr="00366A3F">
              <w:rPr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ц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ей</w:t>
            </w:r>
            <w:r w:rsidRPr="00366A3F">
              <w:rPr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spacing w:val="-4"/>
                <w:sz w:val="22"/>
                <w:szCs w:val="22"/>
              </w:rPr>
              <w:t>деятельности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>Я умею оптимально организовать рабочее пространство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4"/>
                <w:sz w:val="22"/>
                <w:szCs w:val="22"/>
              </w:rPr>
              <w:t>р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pacing w:val="2"/>
                <w:sz w:val="22"/>
                <w:szCs w:val="22"/>
              </w:rPr>
              <w:t>к</w:t>
            </w:r>
            <w:r w:rsidRPr="00366A3F">
              <w:rPr>
                <w:spacing w:val="-1"/>
                <w:sz w:val="22"/>
                <w:szCs w:val="22"/>
              </w:rPr>
              <w:t>ти</w:t>
            </w:r>
            <w:r w:rsidRPr="00366A3F">
              <w:rPr>
                <w:spacing w:val="2"/>
                <w:sz w:val="22"/>
                <w:szCs w:val="22"/>
              </w:rPr>
              <w:t>в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о</w:t>
            </w:r>
            <w:r w:rsidRPr="00366A3F">
              <w:rPr>
                <w:spacing w:val="1"/>
                <w:sz w:val="22"/>
                <w:szCs w:val="22"/>
              </w:rPr>
              <w:t xml:space="preserve"> р</w:t>
            </w:r>
            <w:r w:rsidRPr="00366A3F">
              <w:rPr>
                <w:sz w:val="22"/>
                <w:szCs w:val="22"/>
              </w:rPr>
              <w:t>еаг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4"/>
                <w:sz w:val="22"/>
                <w:szCs w:val="22"/>
              </w:rPr>
              <w:t>р</w:t>
            </w:r>
            <w:r w:rsidRPr="00366A3F">
              <w:rPr>
                <w:spacing w:val="-4"/>
                <w:sz w:val="22"/>
                <w:szCs w:val="22"/>
              </w:rPr>
              <w:t>ую</w:t>
            </w:r>
            <w:r w:rsidRPr="00366A3F">
              <w:rPr>
                <w:spacing w:val="-1"/>
                <w:sz w:val="22"/>
                <w:szCs w:val="22"/>
              </w:rPr>
              <w:t xml:space="preserve"> н</w:t>
            </w:r>
            <w:r w:rsidRPr="00366A3F">
              <w:rPr>
                <w:sz w:val="22"/>
                <w:szCs w:val="22"/>
              </w:rPr>
              <w:t xml:space="preserve">а 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ш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б</w:t>
            </w:r>
            <w:r w:rsidRPr="00366A3F">
              <w:rPr>
                <w:spacing w:val="2"/>
                <w:sz w:val="22"/>
                <w:szCs w:val="22"/>
              </w:rPr>
              <w:t>к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49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4"/>
                <w:sz w:val="22"/>
                <w:szCs w:val="22"/>
              </w:rPr>
              <w:t>р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z w:val="22"/>
                <w:szCs w:val="22"/>
              </w:rPr>
              <w:t>д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3"/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ти</w:t>
            </w:r>
            <w:r w:rsidRPr="00366A3F">
              <w:rPr>
                <w:sz w:val="22"/>
                <w:szCs w:val="22"/>
              </w:rPr>
              <w:t>, в</w:t>
            </w:r>
            <w:r w:rsidRPr="00366A3F">
              <w:rPr>
                <w:spacing w:val="1"/>
                <w:sz w:val="22"/>
                <w:szCs w:val="22"/>
              </w:rPr>
              <w:t>озн</w:t>
            </w:r>
            <w:r w:rsidRPr="00366A3F">
              <w:rPr>
                <w:spacing w:val="-1"/>
                <w:sz w:val="22"/>
                <w:szCs w:val="22"/>
              </w:rPr>
              <w:t>ик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2"/>
                <w:sz w:val="22"/>
                <w:szCs w:val="22"/>
              </w:rPr>
              <w:t>ю</w:t>
            </w:r>
            <w:r w:rsidRPr="00366A3F">
              <w:rPr>
                <w:sz w:val="22"/>
                <w:szCs w:val="22"/>
              </w:rPr>
              <w:t>щ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е в</w:t>
            </w:r>
            <w:r w:rsidRPr="00366A3F">
              <w:rPr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ро</w:t>
            </w:r>
            <w:r w:rsidRPr="00366A3F">
              <w:rPr>
                <w:spacing w:val="-1"/>
                <w:sz w:val="22"/>
                <w:szCs w:val="22"/>
              </w:rPr>
              <w:t>ц</w:t>
            </w:r>
            <w:r w:rsidRPr="00366A3F">
              <w:rPr>
                <w:sz w:val="22"/>
                <w:szCs w:val="22"/>
              </w:rPr>
              <w:t xml:space="preserve">ессе 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еа</w:t>
            </w:r>
            <w:r w:rsidRPr="00366A3F">
              <w:rPr>
                <w:spacing w:val="-1"/>
                <w:sz w:val="22"/>
                <w:szCs w:val="22"/>
              </w:rPr>
              <w:t>ли</w:t>
            </w:r>
            <w:r w:rsidRPr="00366A3F">
              <w:rPr>
                <w:spacing w:val="1"/>
                <w:sz w:val="22"/>
                <w:szCs w:val="22"/>
              </w:rPr>
              <w:t>з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ци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z w:val="22"/>
                <w:szCs w:val="22"/>
              </w:rPr>
              <w:t>ед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z w:val="22"/>
                <w:szCs w:val="22"/>
              </w:rPr>
              <w:t>г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г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ес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pacing w:val="4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й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дея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ь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1"/>
                <w:sz w:val="22"/>
                <w:szCs w:val="22"/>
              </w:rPr>
              <w:t>С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в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о</w:t>
            </w:r>
            <w:r w:rsidRPr="00366A3F">
              <w:rPr>
                <w:spacing w:val="13"/>
                <w:sz w:val="22"/>
                <w:szCs w:val="22"/>
              </w:rPr>
              <w:t xml:space="preserve"> </w:t>
            </w:r>
            <w:r w:rsidRPr="00366A3F">
              <w:rPr>
                <w:spacing w:val="2"/>
                <w:sz w:val="22"/>
                <w:szCs w:val="22"/>
              </w:rPr>
              <w:t>в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ошу</w:t>
            </w:r>
            <w:r w:rsidRPr="00366A3F">
              <w:rPr>
                <w:spacing w:val="13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pacing w:val="1"/>
                <w:sz w:val="22"/>
                <w:szCs w:val="22"/>
              </w:rPr>
              <w:t>орр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вы</w:t>
            </w:r>
            <w:r w:rsidRPr="00366A3F">
              <w:rPr>
                <w:spacing w:val="14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13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нн</w:t>
            </w:r>
            <w:r w:rsidRPr="00366A3F">
              <w:rPr>
                <w:spacing w:val="3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>й</w:t>
            </w:r>
            <w:r w:rsidRPr="00366A3F">
              <w:rPr>
                <w:spacing w:val="13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п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ан</w:t>
            </w:r>
            <w:r w:rsidRPr="00366A3F">
              <w:rPr>
                <w:spacing w:val="15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ро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12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11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з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2"/>
                <w:sz w:val="22"/>
                <w:szCs w:val="22"/>
              </w:rPr>
              <w:t>в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мо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10"/>
                <w:sz w:val="22"/>
                <w:szCs w:val="22"/>
              </w:rPr>
              <w:t xml:space="preserve"> </w:t>
            </w:r>
            <w:r w:rsidRPr="00366A3F">
              <w:rPr>
                <w:spacing w:val="4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т с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ж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вш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й</w:t>
            </w:r>
            <w:r w:rsidRPr="00366A3F">
              <w:rPr>
                <w:sz w:val="22"/>
                <w:szCs w:val="22"/>
              </w:rPr>
              <w:t>ся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ц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1"/>
                <w:sz w:val="22"/>
                <w:szCs w:val="22"/>
              </w:rPr>
              <w:t>С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х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яю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са</w:t>
            </w:r>
            <w:r w:rsidRPr="00366A3F">
              <w:rPr>
                <w:spacing w:val="1"/>
                <w:sz w:val="22"/>
                <w:szCs w:val="22"/>
              </w:rPr>
              <w:t>моо</w:t>
            </w:r>
            <w:r w:rsidRPr="00366A3F">
              <w:rPr>
                <w:sz w:val="22"/>
                <w:szCs w:val="22"/>
              </w:rPr>
              <w:t>б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ад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ни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spacing w:val="2"/>
                <w:sz w:val="22"/>
                <w:szCs w:val="22"/>
              </w:rPr>
              <w:t>д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ж</w:t>
            </w:r>
            <w:r w:rsidRPr="00366A3F">
              <w:rPr>
                <w:sz w:val="22"/>
                <w:szCs w:val="22"/>
              </w:rPr>
              <w:t>е в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ц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ях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с в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4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й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эмо</w:t>
            </w:r>
            <w:r w:rsidRPr="00366A3F">
              <w:rPr>
                <w:spacing w:val="-1"/>
                <w:sz w:val="22"/>
                <w:szCs w:val="22"/>
              </w:rPr>
              <w:t>ци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pacing w:val="3"/>
                <w:sz w:val="22"/>
                <w:szCs w:val="22"/>
              </w:rPr>
              <w:t>ь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 xml:space="preserve">й 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аг</w:t>
            </w:r>
            <w:r w:rsidRPr="00366A3F">
              <w:rPr>
                <w:spacing w:val="4"/>
                <w:sz w:val="22"/>
                <w:szCs w:val="22"/>
              </w:rPr>
              <w:t>р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3"/>
                <w:sz w:val="22"/>
                <w:szCs w:val="22"/>
              </w:rPr>
              <w:t>з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й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>Владею информацией</w:t>
            </w:r>
            <w:r w:rsidRPr="00366A3F">
              <w:rPr>
                <w:spacing w:val="-6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б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3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>х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б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ях</w:t>
            </w:r>
            <w:r w:rsidRPr="00366A3F">
              <w:rPr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зм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2"/>
                <w:sz w:val="22"/>
                <w:szCs w:val="22"/>
              </w:rPr>
              <w:t>я</w:t>
            </w:r>
            <w:r w:rsidRPr="00366A3F">
              <w:rPr>
                <w:sz w:val="22"/>
                <w:szCs w:val="22"/>
              </w:rPr>
              <w:t>х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в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нн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й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1"/>
                <w:sz w:val="22"/>
                <w:szCs w:val="22"/>
              </w:rPr>
              <w:t>оц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pacing w:val="3"/>
                <w:sz w:val="22"/>
                <w:szCs w:val="22"/>
              </w:rPr>
              <w:t>ь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й жизни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>Об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z w:val="22"/>
                <w:szCs w:val="22"/>
              </w:rPr>
              <w:t>даю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z w:val="22"/>
                <w:szCs w:val="22"/>
              </w:rPr>
              <w:t>даг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г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3"/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ки</w:t>
            </w:r>
            <w:r w:rsidRPr="00366A3F">
              <w:rPr>
                <w:sz w:val="22"/>
                <w:szCs w:val="22"/>
              </w:rPr>
              <w:t>м</w:t>
            </w:r>
            <w:r w:rsidRPr="00366A3F">
              <w:rPr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кт</w:t>
            </w:r>
            <w:r w:rsidRPr="00366A3F">
              <w:rPr>
                <w:spacing w:val="1"/>
                <w:sz w:val="22"/>
                <w:szCs w:val="22"/>
              </w:rPr>
              <w:t>ом</w:t>
            </w:r>
            <w:r w:rsidRPr="00366A3F">
              <w:rPr>
                <w:sz w:val="22"/>
                <w:szCs w:val="22"/>
              </w:rPr>
              <w:t xml:space="preserve">, </w:t>
            </w:r>
            <w:proofErr w:type="gramStart"/>
            <w:r w:rsidRPr="00366A3F">
              <w:rPr>
                <w:sz w:val="22"/>
                <w:szCs w:val="22"/>
              </w:rPr>
              <w:t>де</w:t>
            </w:r>
            <w:r w:rsidRPr="00366A3F">
              <w:rPr>
                <w:spacing w:val="1"/>
                <w:sz w:val="22"/>
                <w:szCs w:val="22"/>
              </w:rPr>
              <w:t>л</w:t>
            </w:r>
            <w:r w:rsidRPr="00366A3F">
              <w:rPr>
                <w:spacing w:val="-1"/>
                <w:sz w:val="22"/>
                <w:szCs w:val="22"/>
              </w:rPr>
              <w:t>ик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z w:val="22"/>
                <w:szCs w:val="22"/>
              </w:rPr>
              <w:t>н</w:t>
            </w:r>
            <w:proofErr w:type="gramEnd"/>
            <w:r w:rsidRPr="00366A3F">
              <w:rPr>
                <w:spacing w:val="-3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бщ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366A3F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</w:p>
        </w:tc>
        <w:tc>
          <w:tcPr>
            <w:tcW w:w="2952" w:type="dxa"/>
            <w:gridSpan w:val="6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366A3F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52" w:type="dxa"/>
            <w:gridSpan w:val="6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DA4207" w:rsidTr="00130378">
        <w:tc>
          <w:tcPr>
            <w:tcW w:w="9606" w:type="dxa"/>
            <w:gridSpan w:val="8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Cs/>
                <w:sz w:val="22"/>
                <w:szCs w:val="22"/>
              </w:rPr>
            </w:pPr>
            <w:r w:rsidRPr="00366A3F">
              <w:rPr>
                <w:b/>
                <w:bCs/>
                <w:spacing w:val="1"/>
                <w:sz w:val="22"/>
                <w:szCs w:val="22"/>
              </w:rPr>
              <w:t>2. Компетентность в области постановки целей и задач педагогической деятельности</w:t>
            </w: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>Я умею обоснованно ставить цели обучения с учетом возрастных и индивидуальных особенностей учащихся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>Я умею ставить цели по организации ГО в соответствии с нормативной базой и потребностями ОУ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 xml:space="preserve">Корректирую цели и задачи деятельности на уроке в зависимости от готовности </w:t>
            </w:r>
            <w:proofErr w:type="gramStart"/>
            <w:r w:rsidRPr="00366A3F">
              <w:rPr>
                <w:sz w:val="22"/>
                <w:szCs w:val="22"/>
              </w:rPr>
              <w:t>обучающихся</w:t>
            </w:r>
            <w:proofErr w:type="gramEnd"/>
            <w:r w:rsidRPr="00366A3F">
              <w:rPr>
                <w:sz w:val="22"/>
                <w:szCs w:val="22"/>
              </w:rPr>
              <w:t xml:space="preserve"> к освоению матери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z w:val="22"/>
                <w:szCs w:val="22"/>
              </w:rPr>
              <w:t>ла урока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 xml:space="preserve">Знаю и учитываю уровень </w:t>
            </w:r>
            <w:proofErr w:type="spellStart"/>
            <w:r w:rsidRPr="00366A3F">
              <w:rPr>
                <w:sz w:val="22"/>
                <w:szCs w:val="22"/>
              </w:rPr>
              <w:t>обученности</w:t>
            </w:r>
            <w:proofErr w:type="spellEnd"/>
            <w:r w:rsidRPr="00366A3F">
              <w:rPr>
                <w:sz w:val="22"/>
                <w:szCs w:val="22"/>
              </w:rPr>
              <w:t xml:space="preserve"> и развития обучающихся при постановке целей и задач урока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1"/>
                <w:sz w:val="22"/>
                <w:szCs w:val="22"/>
              </w:rPr>
              <w:t>Я ум</w:t>
            </w:r>
            <w:r w:rsidRPr="00366A3F">
              <w:rPr>
                <w:sz w:val="22"/>
                <w:szCs w:val="22"/>
              </w:rPr>
              <w:t>ею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 xml:space="preserve">ь 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б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z w:val="22"/>
                <w:szCs w:val="22"/>
              </w:rPr>
              <w:t>ющ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pacing w:val="-1"/>
                <w:sz w:val="22"/>
                <w:szCs w:val="22"/>
              </w:rPr>
              <w:t>х</w:t>
            </w:r>
            <w:r w:rsidRPr="00366A3F">
              <w:rPr>
                <w:spacing w:val="3"/>
                <w:sz w:val="22"/>
                <w:szCs w:val="22"/>
              </w:rPr>
              <w:t>с</w:t>
            </w:r>
            <w:r w:rsidRPr="00366A3F">
              <w:rPr>
                <w:sz w:val="22"/>
                <w:szCs w:val="22"/>
              </w:rPr>
              <w:t>я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-1"/>
                <w:sz w:val="22"/>
                <w:szCs w:val="22"/>
              </w:rPr>
              <w:t xml:space="preserve"> п</w:t>
            </w:r>
            <w:r w:rsidRPr="00366A3F">
              <w:rPr>
                <w:spacing w:val="1"/>
                <w:sz w:val="22"/>
                <w:szCs w:val="22"/>
              </w:rPr>
              <w:t>ро</w:t>
            </w:r>
            <w:r w:rsidRPr="00366A3F">
              <w:rPr>
                <w:spacing w:val="-1"/>
                <w:sz w:val="22"/>
                <w:szCs w:val="22"/>
              </w:rPr>
              <w:t>ц</w:t>
            </w:r>
            <w:r w:rsidRPr="00366A3F">
              <w:rPr>
                <w:sz w:val="22"/>
                <w:szCs w:val="22"/>
              </w:rPr>
              <w:t xml:space="preserve">есс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2"/>
                <w:sz w:val="22"/>
                <w:szCs w:val="22"/>
              </w:rPr>
              <w:t>к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ц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z w:val="22"/>
                <w:szCs w:val="22"/>
              </w:rPr>
              <w:t>й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з</w:t>
            </w:r>
            <w:r w:rsidRPr="00366A3F">
              <w:rPr>
                <w:sz w:val="22"/>
                <w:szCs w:val="22"/>
              </w:rPr>
              <w:t>адач</w:t>
            </w:r>
            <w:r w:rsidRPr="00366A3F">
              <w:rPr>
                <w:spacing w:val="2"/>
                <w:sz w:val="22"/>
                <w:szCs w:val="22"/>
              </w:rPr>
              <w:t xml:space="preserve"> 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ро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z w:val="22"/>
                <w:szCs w:val="22"/>
              </w:rPr>
              <w:t>а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ед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агаю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б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аю</w:t>
            </w:r>
            <w:r w:rsidRPr="00366A3F">
              <w:rPr>
                <w:spacing w:val="3"/>
                <w:sz w:val="22"/>
                <w:szCs w:val="22"/>
              </w:rPr>
              <w:t>щ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ся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з</w:t>
            </w:r>
            <w:r w:rsidRPr="00366A3F">
              <w:rPr>
                <w:sz w:val="22"/>
                <w:szCs w:val="22"/>
              </w:rPr>
              <w:t>ва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 xml:space="preserve">ь 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3"/>
                <w:sz w:val="22"/>
                <w:szCs w:val="22"/>
              </w:rPr>
              <w:t>з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pacing w:val="3"/>
                <w:sz w:val="22"/>
                <w:szCs w:val="22"/>
              </w:rPr>
              <w:t>ь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ы д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z w:val="22"/>
                <w:szCs w:val="22"/>
              </w:rPr>
              <w:t>я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ь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4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2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ро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z w:val="22"/>
                <w:szCs w:val="22"/>
              </w:rPr>
              <w:t>е и с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 xml:space="preserve">бы 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х</w:t>
            </w:r>
            <w:r w:rsidRPr="00366A3F">
              <w:rPr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д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pacing w:val="-1"/>
                <w:sz w:val="22"/>
                <w:szCs w:val="22"/>
              </w:rPr>
              <w:t>ж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ни</w:t>
            </w:r>
            <w:r w:rsidRPr="00366A3F">
              <w:rPr>
                <w:sz w:val="22"/>
                <w:szCs w:val="22"/>
              </w:rPr>
              <w:t>я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ед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агаю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proofErr w:type="gramStart"/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б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аю</w:t>
            </w:r>
            <w:r w:rsidRPr="00366A3F">
              <w:rPr>
                <w:spacing w:val="3"/>
                <w:sz w:val="22"/>
                <w:szCs w:val="22"/>
              </w:rPr>
              <w:t>щ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ся</w:t>
            </w:r>
            <w:proofErr w:type="gramEnd"/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pacing w:val="3"/>
                <w:sz w:val="22"/>
                <w:szCs w:val="22"/>
              </w:rPr>
              <w:t>с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мо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я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ь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о</w:t>
            </w:r>
            <w:r w:rsidRPr="00366A3F">
              <w:rPr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1"/>
                <w:sz w:val="22"/>
                <w:szCs w:val="22"/>
              </w:rPr>
              <w:t>фор</w:t>
            </w:r>
            <w:r w:rsidRPr="00366A3F">
              <w:rPr>
                <w:spacing w:val="4"/>
                <w:sz w:val="22"/>
                <w:szCs w:val="22"/>
              </w:rPr>
              <w:t>м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л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ро</w:t>
            </w:r>
            <w:r w:rsidRPr="00366A3F">
              <w:rPr>
                <w:spacing w:val="2"/>
                <w:sz w:val="22"/>
                <w:szCs w:val="22"/>
              </w:rPr>
              <w:t>в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 xml:space="preserve">ь </w:t>
            </w:r>
            <w:r w:rsidRPr="00366A3F">
              <w:rPr>
                <w:spacing w:val="-1"/>
                <w:sz w:val="22"/>
                <w:szCs w:val="22"/>
              </w:rPr>
              <w:t>ц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ь</w:t>
            </w:r>
            <w:r w:rsidRPr="00366A3F">
              <w:rPr>
                <w:spacing w:val="2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ро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z w:val="22"/>
                <w:szCs w:val="22"/>
              </w:rPr>
              <w:t>а в с</w:t>
            </w:r>
            <w:r w:rsidRPr="00366A3F">
              <w:rPr>
                <w:spacing w:val="1"/>
                <w:sz w:val="22"/>
                <w:szCs w:val="22"/>
              </w:rPr>
              <w:t>оо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ве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2"/>
                <w:sz w:val="22"/>
                <w:szCs w:val="22"/>
              </w:rPr>
              <w:t>в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2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3"/>
                <w:sz w:val="22"/>
                <w:szCs w:val="22"/>
              </w:rPr>
              <w:t>з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ае</w:t>
            </w:r>
            <w:r w:rsidRPr="00366A3F">
              <w:rPr>
                <w:spacing w:val="1"/>
                <w:sz w:val="22"/>
                <w:szCs w:val="22"/>
              </w:rPr>
              <w:t>мо</w:t>
            </w:r>
            <w:r w:rsidRPr="00366A3F">
              <w:rPr>
                <w:sz w:val="22"/>
                <w:szCs w:val="22"/>
              </w:rPr>
              <w:t>й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мо</w:t>
            </w:r>
            <w:r w:rsidRPr="00366A3F">
              <w:rPr>
                <w:sz w:val="22"/>
                <w:szCs w:val="22"/>
              </w:rPr>
              <w:t>й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1"/>
                <w:sz w:val="22"/>
                <w:szCs w:val="22"/>
              </w:rPr>
              <w:t>Сп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3"/>
                <w:sz w:val="22"/>
                <w:szCs w:val="22"/>
              </w:rPr>
              <w:t>ш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ваю,</w:t>
            </w:r>
            <w:r w:rsidRPr="00366A3F">
              <w:rPr>
                <w:spacing w:val="2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z w:val="22"/>
                <w:szCs w:val="22"/>
              </w:rPr>
              <w:t>ак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б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аю</w:t>
            </w:r>
            <w:r w:rsidRPr="00366A3F">
              <w:rPr>
                <w:spacing w:val="3"/>
                <w:sz w:val="22"/>
                <w:szCs w:val="22"/>
              </w:rPr>
              <w:t>щ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еся</w:t>
            </w:r>
            <w:r w:rsidRPr="00366A3F">
              <w:rPr>
                <w:spacing w:val="-1"/>
                <w:sz w:val="22"/>
                <w:szCs w:val="22"/>
              </w:rPr>
              <w:t xml:space="preserve"> п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2"/>
                <w:sz w:val="22"/>
                <w:szCs w:val="22"/>
              </w:rPr>
              <w:t>я</w:t>
            </w:r>
            <w:r w:rsidRPr="00366A3F">
              <w:rPr>
                <w:spacing w:val="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-1"/>
                <w:sz w:val="22"/>
                <w:szCs w:val="22"/>
              </w:rPr>
              <w:t xml:space="preserve"> ц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з</w:t>
            </w:r>
            <w:r w:rsidRPr="00366A3F">
              <w:rPr>
                <w:sz w:val="22"/>
                <w:szCs w:val="22"/>
              </w:rPr>
              <w:t>ада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4"/>
                <w:sz w:val="22"/>
                <w:szCs w:val="22"/>
              </w:rPr>
              <w:t>р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z w:val="22"/>
                <w:szCs w:val="22"/>
              </w:rPr>
              <w:t>а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proofErr w:type="gramStart"/>
            <w:r w:rsidRPr="00366A3F">
              <w:rPr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б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2"/>
                <w:sz w:val="22"/>
                <w:szCs w:val="22"/>
              </w:rPr>
              <w:t>ю</w:t>
            </w:r>
            <w:r w:rsidRPr="00366A3F">
              <w:rPr>
                <w:sz w:val="22"/>
                <w:szCs w:val="22"/>
              </w:rPr>
              <w:t>щ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3"/>
                <w:sz w:val="22"/>
                <w:szCs w:val="22"/>
              </w:rPr>
              <w:t>с</w:t>
            </w:r>
            <w:r w:rsidRPr="00366A3F">
              <w:rPr>
                <w:sz w:val="22"/>
                <w:szCs w:val="22"/>
              </w:rPr>
              <w:t>я</w:t>
            </w:r>
            <w:proofErr w:type="gramEnd"/>
            <w:r w:rsidRPr="00366A3F">
              <w:rPr>
                <w:spacing w:val="-1"/>
                <w:sz w:val="22"/>
                <w:szCs w:val="22"/>
              </w:rPr>
              <w:t xml:space="preserve"> п</w:t>
            </w:r>
            <w:r w:rsidRPr="00366A3F">
              <w:rPr>
                <w:spacing w:val="1"/>
                <w:sz w:val="22"/>
                <w:szCs w:val="22"/>
              </w:rPr>
              <w:t>ри</w:t>
            </w:r>
            <w:r w:rsidRPr="00366A3F">
              <w:rPr>
                <w:spacing w:val="-1"/>
                <w:sz w:val="22"/>
                <w:szCs w:val="22"/>
              </w:rPr>
              <w:t>ни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2"/>
                <w:sz w:val="22"/>
                <w:szCs w:val="22"/>
              </w:rPr>
              <w:t>ю</w:t>
            </w:r>
            <w:r w:rsidRPr="00366A3F">
              <w:rPr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ас</w:t>
            </w:r>
            <w:r w:rsidRPr="00366A3F">
              <w:rPr>
                <w:spacing w:val="-1"/>
                <w:sz w:val="22"/>
                <w:szCs w:val="22"/>
              </w:rPr>
              <w:t>ти</w:t>
            </w:r>
            <w:r w:rsidRPr="00366A3F">
              <w:rPr>
                <w:sz w:val="22"/>
                <w:szCs w:val="22"/>
              </w:rPr>
              <w:t>е в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фор</w:t>
            </w:r>
            <w:r w:rsidRPr="00366A3F">
              <w:rPr>
                <w:spacing w:val="4"/>
                <w:sz w:val="22"/>
                <w:szCs w:val="22"/>
              </w:rPr>
              <w:t>м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л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ро</w:t>
            </w:r>
            <w:r w:rsidRPr="00366A3F">
              <w:rPr>
                <w:sz w:val="22"/>
                <w:szCs w:val="22"/>
              </w:rPr>
              <w:t>ва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 xml:space="preserve"> ц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ей</w:t>
            </w:r>
            <w:r w:rsidRPr="00366A3F">
              <w:rPr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з</w:t>
            </w:r>
            <w:r w:rsidRPr="00366A3F">
              <w:rPr>
                <w:sz w:val="22"/>
                <w:szCs w:val="22"/>
              </w:rPr>
              <w:t>адач</w:t>
            </w:r>
            <w:r w:rsidRPr="00366A3F">
              <w:rPr>
                <w:spacing w:val="2"/>
                <w:sz w:val="22"/>
                <w:szCs w:val="22"/>
              </w:rPr>
              <w:t xml:space="preserve"> 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ро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z w:val="22"/>
                <w:szCs w:val="22"/>
              </w:rPr>
              <w:t>а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1"/>
                <w:sz w:val="22"/>
                <w:szCs w:val="22"/>
              </w:rPr>
              <w:t>Я ум</w:t>
            </w:r>
            <w:r w:rsidRPr="00366A3F">
              <w:rPr>
                <w:sz w:val="22"/>
                <w:szCs w:val="22"/>
              </w:rPr>
              <w:t>ею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форм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л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ро</w:t>
            </w:r>
            <w:r w:rsidRPr="00366A3F">
              <w:rPr>
                <w:sz w:val="22"/>
                <w:szCs w:val="22"/>
              </w:rPr>
              <w:t>ва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 xml:space="preserve">ь </w:t>
            </w:r>
            <w:r w:rsidRPr="00366A3F">
              <w:rPr>
                <w:spacing w:val="-1"/>
                <w:sz w:val="22"/>
                <w:szCs w:val="22"/>
              </w:rPr>
              <w:t>ц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з</w:t>
            </w:r>
            <w:r w:rsidRPr="00366A3F">
              <w:rPr>
                <w:sz w:val="22"/>
                <w:szCs w:val="22"/>
              </w:rPr>
              <w:t>ада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 xml:space="preserve">а 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 xml:space="preserve">ве 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ы</w:t>
            </w:r>
            <w:r w:rsidRPr="00366A3F">
              <w:rPr>
                <w:spacing w:val="2"/>
                <w:sz w:val="22"/>
                <w:szCs w:val="22"/>
              </w:rPr>
              <w:t xml:space="preserve"> 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pacing w:val="4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z w:val="22"/>
                <w:szCs w:val="22"/>
              </w:rPr>
              <w:t>а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1"/>
                <w:sz w:val="22"/>
                <w:szCs w:val="22"/>
              </w:rPr>
              <w:t>Я ум</w:t>
            </w:r>
            <w:r w:rsidRPr="00366A3F">
              <w:rPr>
                <w:sz w:val="22"/>
                <w:szCs w:val="22"/>
              </w:rPr>
              <w:t>ею</w:t>
            </w:r>
            <w:r w:rsidRPr="00366A3F">
              <w:rPr>
                <w:spacing w:val="-1"/>
                <w:sz w:val="22"/>
                <w:szCs w:val="22"/>
              </w:rPr>
              <w:t xml:space="preserve"> к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нк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з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ро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 xml:space="preserve">ь </w:t>
            </w:r>
            <w:r w:rsidRPr="00366A3F">
              <w:rPr>
                <w:spacing w:val="-1"/>
                <w:sz w:val="22"/>
                <w:szCs w:val="22"/>
              </w:rPr>
              <w:t>ц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ь</w:t>
            </w:r>
            <w:r w:rsidRPr="00366A3F">
              <w:rPr>
                <w:spacing w:val="2"/>
                <w:sz w:val="22"/>
                <w:szCs w:val="22"/>
              </w:rPr>
              <w:t xml:space="preserve"> 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ро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z w:val="22"/>
                <w:szCs w:val="22"/>
              </w:rPr>
              <w:t xml:space="preserve">а до 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pacing w:val="1"/>
                <w:sz w:val="22"/>
                <w:szCs w:val="22"/>
              </w:rPr>
              <w:t>омп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z w:val="22"/>
                <w:szCs w:val="22"/>
              </w:rPr>
              <w:t>са в</w:t>
            </w:r>
            <w:r w:rsidRPr="00366A3F">
              <w:rPr>
                <w:spacing w:val="1"/>
                <w:sz w:val="22"/>
                <w:szCs w:val="22"/>
              </w:rPr>
              <w:t>з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имо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в</w:t>
            </w:r>
            <w:r w:rsidRPr="00366A3F">
              <w:rPr>
                <w:sz w:val="22"/>
                <w:szCs w:val="22"/>
              </w:rPr>
              <w:t>я</w:t>
            </w:r>
            <w:r w:rsidRPr="00366A3F">
              <w:rPr>
                <w:spacing w:val="1"/>
                <w:sz w:val="22"/>
                <w:szCs w:val="22"/>
              </w:rPr>
              <w:t>з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нн</w:t>
            </w:r>
            <w:r w:rsidRPr="00366A3F">
              <w:rPr>
                <w:spacing w:val="3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>х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з</w:t>
            </w:r>
            <w:r w:rsidRPr="00366A3F">
              <w:rPr>
                <w:sz w:val="22"/>
                <w:szCs w:val="22"/>
              </w:rPr>
              <w:t>адач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rPr>
          <w:trHeight w:val="200"/>
        </w:trPr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lastRenderedPageBreak/>
              <w:t>12.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1"/>
                <w:sz w:val="22"/>
                <w:szCs w:val="22"/>
              </w:rPr>
              <w:t>Я ум</w:t>
            </w:r>
            <w:r w:rsidRPr="00366A3F">
              <w:rPr>
                <w:sz w:val="22"/>
                <w:szCs w:val="22"/>
              </w:rPr>
              <w:t>ею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д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б</w:t>
            </w:r>
            <w:r w:rsidRPr="00366A3F">
              <w:rPr>
                <w:spacing w:val="-1"/>
                <w:sz w:val="22"/>
                <w:szCs w:val="22"/>
              </w:rPr>
              <w:t>иват</w:t>
            </w:r>
            <w:r w:rsidRPr="00366A3F">
              <w:rPr>
                <w:sz w:val="22"/>
                <w:szCs w:val="22"/>
              </w:rPr>
              <w:t>ь</w:t>
            </w:r>
            <w:r w:rsidRPr="00366A3F">
              <w:rPr>
                <w:spacing w:val="3"/>
                <w:sz w:val="22"/>
                <w:szCs w:val="22"/>
              </w:rPr>
              <w:t>с</w:t>
            </w:r>
            <w:r w:rsidRPr="00366A3F">
              <w:rPr>
                <w:sz w:val="22"/>
                <w:szCs w:val="22"/>
              </w:rPr>
              <w:t>я</w:t>
            </w:r>
            <w:r w:rsidRPr="00366A3F">
              <w:rPr>
                <w:spacing w:val="-1"/>
                <w:sz w:val="22"/>
                <w:szCs w:val="22"/>
              </w:rPr>
              <w:t xml:space="preserve"> п</w:t>
            </w:r>
            <w:r w:rsidRPr="00366A3F">
              <w:rPr>
                <w:spacing w:val="4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ни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я</w:t>
            </w:r>
            <w:r w:rsidRPr="00366A3F">
              <w:rPr>
                <w:spacing w:val="2"/>
                <w:sz w:val="22"/>
                <w:szCs w:val="22"/>
              </w:rPr>
              <w:t xml:space="preserve"> </w:t>
            </w:r>
            <w:proofErr w:type="gramStart"/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б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аю</w:t>
            </w:r>
            <w:r w:rsidRPr="00366A3F">
              <w:rPr>
                <w:spacing w:val="3"/>
                <w:sz w:val="22"/>
                <w:szCs w:val="22"/>
              </w:rPr>
              <w:t>щ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ся</w:t>
            </w:r>
            <w:proofErr w:type="gramEnd"/>
            <w:r w:rsidRPr="00366A3F">
              <w:rPr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ц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z w:val="22"/>
                <w:szCs w:val="22"/>
              </w:rPr>
              <w:t>й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з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z w:val="22"/>
                <w:szCs w:val="22"/>
              </w:rPr>
              <w:t>д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z w:val="22"/>
                <w:szCs w:val="22"/>
              </w:rPr>
              <w:t xml:space="preserve">ч 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ро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z w:val="22"/>
                <w:szCs w:val="22"/>
              </w:rPr>
              <w:t>а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rPr>
          <w:trHeight w:val="200"/>
        </w:trPr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366A3F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2</w:t>
            </w:r>
          </w:p>
        </w:tc>
        <w:tc>
          <w:tcPr>
            <w:tcW w:w="2952" w:type="dxa"/>
            <w:gridSpan w:val="6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DA4207" w:rsidTr="00130378">
        <w:trPr>
          <w:trHeight w:val="200"/>
        </w:trPr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366A3F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2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52" w:type="dxa"/>
            <w:gridSpan w:val="6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DA4207" w:rsidTr="00130378">
        <w:trPr>
          <w:trHeight w:val="75"/>
        </w:trPr>
        <w:tc>
          <w:tcPr>
            <w:tcW w:w="9606" w:type="dxa"/>
            <w:gridSpan w:val="8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  <w:r w:rsidRPr="00366A3F">
              <w:rPr>
                <w:b/>
                <w:bCs/>
                <w:spacing w:val="1"/>
                <w:sz w:val="22"/>
                <w:szCs w:val="22"/>
              </w:rPr>
              <w:t>3. Компетентность в области мотивации учебной деятельности</w:t>
            </w: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2"/>
                <w:sz w:val="22"/>
                <w:szCs w:val="22"/>
              </w:rPr>
              <w:t>В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ваю дея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ь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3"/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 xml:space="preserve">ь 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 xml:space="preserve">а 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ро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z w:val="22"/>
                <w:szCs w:val="22"/>
              </w:rPr>
              <w:t xml:space="preserve">е с 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 xml:space="preserve">м 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pacing w:val="4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 xml:space="preserve">я 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з</w:t>
            </w:r>
            <w:r w:rsidRPr="00366A3F">
              <w:rPr>
                <w:spacing w:val="2"/>
                <w:sz w:val="22"/>
                <w:szCs w:val="22"/>
              </w:rPr>
              <w:t>в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 xml:space="preserve">я 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2"/>
                <w:sz w:val="22"/>
                <w:szCs w:val="22"/>
              </w:rPr>
              <w:t>б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 xml:space="preserve">й </w:t>
            </w:r>
            <w:r w:rsidRPr="00366A3F">
              <w:rPr>
                <w:spacing w:val="1"/>
                <w:sz w:val="22"/>
                <w:szCs w:val="22"/>
              </w:rPr>
              <w:t>мо</w:t>
            </w:r>
            <w:r w:rsidRPr="00366A3F">
              <w:rPr>
                <w:spacing w:val="-1"/>
                <w:sz w:val="22"/>
                <w:szCs w:val="22"/>
              </w:rPr>
              <w:t>ти</w:t>
            </w:r>
            <w:r w:rsidRPr="00366A3F">
              <w:rPr>
                <w:sz w:val="22"/>
                <w:szCs w:val="22"/>
              </w:rPr>
              <w:t>ва</w:t>
            </w:r>
            <w:r w:rsidRPr="00366A3F">
              <w:rPr>
                <w:spacing w:val="1"/>
                <w:sz w:val="22"/>
                <w:szCs w:val="22"/>
              </w:rPr>
              <w:t>ци</w:t>
            </w:r>
            <w:r w:rsidRPr="00366A3F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2"/>
                <w:sz w:val="22"/>
                <w:szCs w:val="22"/>
              </w:rPr>
              <w:t>В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адею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б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pacing w:val="3"/>
                <w:sz w:val="22"/>
                <w:szCs w:val="22"/>
              </w:rPr>
              <w:t>ь</w:t>
            </w:r>
            <w:r w:rsidRPr="00366A3F">
              <w:rPr>
                <w:sz w:val="22"/>
                <w:szCs w:val="22"/>
              </w:rPr>
              <w:t>ш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м</w:t>
            </w:r>
            <w:r w:rsidRPr="00366A3F">
              <w:rPr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кт</w:t>
            </w:r>
            <w:r w:rsidRPr="00366A3F">
              <w:rPr>
                <w:spacing w:val="1"/>
                <w:sz w:val="22"/>
                <w:szCs w:val="22"/>
              </w:rPr>
              <w:t>ро</w:t>
            </w:r>
            <w:r w:rsidRPr="00366A3F">
              <w:rPr>
                <w:sz w:val="22"/>
                <w:szCs w:val="22"/>
              </w:rPr>
              <w:t>м</w:t>
            </w:r>
            <w:r w:rsidRPr="00366A3F">
              <w:rPr>
                <w:spacing w:val="1"/>
                <w:sz w:val="22"/>
                <w:szCs w:val="22"/>
              </w:rPr>
              <w:t xml:space="preserve"> м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з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z w:val="22"/>
                <w:szCs w:val="22"/>
              </w:rPr>
              <w:t>да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ий</w:t>
            </w:r>
            <w:r w:rsidRPr="00366A3F">
              <w:rPr>
                <w:sz w:val="22"/>
                <w:szCs w:val="22"/>
              </w:rPr>
              <w:t xml:space="preserve">, </w:t>
            </w:r>
            <w:r w:rsidRPr="00366A3F">
              <w:rPr>
                <w:spacing w:val="3"/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б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3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>х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1"/>
                <w:sz w:val="22"/>
                <w:szCs w:val="22"/>
              </w:rPr>
              <w:t>ыз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 xml:space="preserve">ь 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pacing w:val="-1"/>
                <w:sz w:val="22"/>
                <w:szCs w:val="22"/>
              </w:rPr>
              <w:t>нт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 xml:space="preserve">ес 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б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аю</w:t>
            </w:r>
            <w:r w:rsidRPr="00366A3F">
              <w:rPr>
                <w:spacing w:val="3"/>
                <w:sz w:val="22"/>
                <w:szCs w:val="22"/>
              </w:rPr>
              <w:t>щ</w:t>
            </w:r>
            <w:r w:rsidRPr="00366A3F">
              <w:rPr>
                <w:spacing w:val="-1"/>
                <w:sz w:val="22"/>
                <w:szCs w:val="22"/>
              </w:rPr>
              <w:t>их</w:t>
            </w:r>
            <w:r w:rsidRPr="00366A3F">
              <w:rPr>
                <w:spacing w:val="3"/>
                <w:sz w:val="22"/>
                <w:szCs w:val="22"/>
              </w:rPr>
              <w:t>с</w:t>
            </w:r>
            <w:r w:rsidRPr="00366A3F">
              <w:rPr>
                <w:sz w:val="22"/>
                <w:szCs w:val="22"/>
              </w:rPr>
              <w:t>я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к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зл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>м</w:t>
            </w:r>
            <w:r w:rsidRPr="00366A3F">
              <w:rPr>
                <w:spacing w:val="3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 xml:space="preserve">ам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давае</w:t>
            </w:r>
            <w:r w:rsidRPr="00366A3F">
              <w:rPr>
                <w:spacing w:val="1"/>
                <w:sz w:val="22"/>
                <w:szCs w:val="22"/>
              </w:rPr>
              <w:t>мо</w:t>
            </w:r>
            <w:r w:rsidRPr="00366A3F">
              <w:rPr>
                <w:sz w:val="22"/>
                <w:szCs w:val="22"/>
              </w:rPr>
              <w:t>го</w:t>
            </w:r>
            <w:r w:rsidRPr="00366A3F">
              <w:rPr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2"/>
                <w:sz w:val="22"/>
                <w:szCs w:val="22"/>
              </w:rPr>
              <w:t>д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а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>Ис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ь</w:t>
            </w:r>
            <w:r w:rsidRPr="00366A3F">
              <w:rPr>
                <w:spacing w:val="3"/>
                <w:sz w:val="22"/>
                <w:szCs w:val="22"/>
              </w:rPr>
              <w:t>з</w:t>
            </w:r>
            <w:r w:rsidRPr="00366A3F">
              <w:rPr>
                <w:spacing w:val="-1"/>
                <w:sz w:val="22"/>
                <w:szCs w:val="22"/>
              </w:rPr>
              <w:t>ую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з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я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б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pacing w:val="-1"/>
                <w:sz w:val="22"/>
                <w:szCs w:val="22"/>
              </w:rPr>
              <w:t>нт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4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есах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еб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ях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б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2"/>
                <w:sz w:val="22"/>
                <w:szCs w:val="22"/>
              </w:rPr>
              <w:t>ю</w:t>
            </w:r>
            <w:r w:rsidRPr="00366A3F">
              <w:rPr>
                <w:sz w:val="22"/>
                <w:szCs w:val="22"/>
              </w:rPr>
              <w:t>щ</w:t>
            </w:r>
            <w:r w:rsidRPr="00366A3F">
              <w:rPr>
                <w:spacing w:val="-1"/>
                <w:sz w:val="22"/>
                <w:szCs w:val="22"/>
              </w:rPr>
              <w:t>их</w:t>
            </w:r>
            <w:r w:rsidRPr="00366A3F">
              <w:rPr>
                <w:spacing w:val="3"/>
                <w:sz w:val="22"/>
                <w:szCs w:val="22"/>
              </w:rPr>
              <w:t>с</w:t>
            </w:r>
            <w:r w:rsidRPr="00366A3F">
              <w:rPr>
                <w:sz w:val="22"/>
                <w:szCs w:val="22"/>
              </w:rPr>
              <w:t>я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 xml:space="preserve">в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z w:val="22"/>
                <w:szCs w:val="22"/>
              </w:rPr>
              <w:t>едаг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г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ес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й</w:t>
            </w:r>
            <w:r w:rsidRPr="00366A3F">
              <w:rPr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дея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ь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3"/>
                <w:sz w:val="22"/>
                <w:szCs w:val="22"/>
              </w:rPr>
              <w:t>с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1"/>
                <w:sz w:val="22"/>
                <w:szCs w:val="22"/>
              </w:rPr>
              <w:t>Я ум</w:t>
            </w:r>
            <w:r w:rsidRPr="00366A3F">
              <w:rPr>
                <w:sz w:val="22"/>
                <w:szCs w:val="22"/>
              </w:rPr>
              <w:t>ею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1"/>
                <w:sz w:val="22"/>
                <w:szCs w:val="22"/>
              </w:rPr>
              <w:t>оз</w:t>
            </w:r>
            <w:r w:rsidRPr="00366A3F">
              <w:rPr>
                <w:sz w:val="22"/>
                <w:szCs w:val="22"/>
              </w:rPr>
              <w:t>да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ь д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б</w:t>
            </w:r>
            <w:r w:rsidRPr="00366A3F">
              <w:rPr>
                <w:spacing w:val="1"/>
                <w:sz w:val="22"/>
                <w:szCs w:val="22"/>
              </w:rPr>
              <w:t>ро</w:t>
            </w:r>
            <w:r w:rsidRPr="00366A3F">
              <w:rPr>
                <w:spacing w:val="-1"/>
                <w:sz w:val="22"/>
                <w:szCs w:val="22"/>
              </w:rPr>
              <w:t>ж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ь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z w:val="22"/>
                <w:szCs w:val="22"/>
              </w:rPr>
              <w:t>ю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мо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1"/>
                <w:sz w:val="22"/>
                <w:szCs w:val="22"/>
              </w:rPr>
              <w:t>ф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4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у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2"/>
                <w:sz w:val="22"/>
                <w:szCs w:val="22"/>
              </w:rPr>
              <w:t xml:space="preserve"> 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ро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z w:val="22"/>
                <w:szCs w:val="22"/>
              </w:rPr>
              <w:t>е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б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2"/>
                <w:sz w:val="22"/>
                <w:szCs w:val="22"/>
              </w:rPr>
              <w:t>ю</w:t>
            </w:r>
            <w:r w:rsidRPr="00366A3F">
              <w:rPr>
                <w:sz w:val="22"/>
                <w:szCs w:val="22"/>
              </w:rPr>
              <w:t>щ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3"/>
                <w:sz w:val="22"/>
                <w:szCs w:val="22"/>
              </w:rPr>
              <w:t>с</w:t>
            </w:r>
            <w:r w:rsidRPr="00366A3F">
              <w:rPr>
                <w:sz w:val="22"/>
                <w:szCs w:val="22"/>
              </w:rPr>
              <w:t>я</w:t>
            </w:r>
            <w:r w:rsidRPr="00366A3F">
              <w:rPr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z w:val="22"/>
                <w:szCs w:val="22"/>
              </w:rPr>
              <w:t>д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в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1"/>
                <w:sz w:val="22"/>
                <w:szCs w:val="22"/>
              </w:rPr>
              <w:t>ор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 xml:space="preserve">ы 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б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зо</w:t>
            </w:r>
            <w:r w:rsidRPr="00366A3F">
              <w:rPr>
                <w:sz w:val="22"/>
                <w:szCs w:val="22"/>
              </w:rPr>
              <w:t>ва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ь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й</w:t>
            </w:r>
            <w:r w:rsidRPr="00366A3F">
              <w:rPr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дея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pacing w:val="3"/>
                <w:sz w:val="22"/>
                <w:szCs w:val="22"/>
              </w:rPr>
              <w:t>ь</w:t>
            </w:r>
            <w:r w:rsidRPr="00366A3F">
              <w:rPr>
                <w:spacing w:val="1"/>
                <w:sz w:val="22"/>
                <w:szCs w:val="22"/>
              </w:rPr>
              <w:t>но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ью,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вае</w:t>
            </w:r>
            <w:r w:rsidRPr="00366A3F">
              <w:rPr>
                <w:spacing w:val="1"/>
                <w:sz w:val="22"/>
                <w:szCs w:val="22"/>
              </w:rPr>
              <w:t>мо</w:t>
            </w:r>
            <w:r w:rsidRPr="00366A3F">
              <w:rPr>
                <w:sz w:val="22"/>
                <w:szCs w:val="22"/>
              </w:rPr>
              <w:t>й мною: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де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pacing w:val="-1"/>
                <w:sz w:val="22"/>
                <w:szCs w:val="22"/>
              </w:rPr>
              <w:t>ж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ни</w:t>
            </w:r>
            <w:r w:rsidRPr="00366A3F">
              <w:rPr>
                <w:sz w:val="22"/>
                <w:szCs w:val="22"/>
              </w:rPr>
              <w:t xml:space="preserve">е, 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4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д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 xml:space="preserve">, 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з</w:t>
            </w:r>
            <w:r w:rsidRPr="00366A3F">
              <w:rPr>
                <w:spacing w:val="-1"/>
                <w:sz w:val="22"/>
                <w:szCs w:val="22"/>
              </w:rPr>
              <w:t>ул</w:t>
            </w:r>
            <w:r w:rsidRPr="00366A3F">
              <w:rPr>
                <w:sz w:val="22"/>
                <w:szCs w:val="22"/>
              </w:rPr>
              <w:t>ь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ы и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д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.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1"/>
                <w:sz w:val="22"/>
                <w:szCs w:val="22"/>
              </w:rPr>
              <w:t>Я ум</w:t>
            </w:r>
            <w:r w:rsidRPr="00366A3F">
              <w:rPr>
                <w:sz w:val="22"/>
                <w:szCs w:val="22"/>
              </w:rPr>
              <w:t>ею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1"/>
                <w:sz w:val="22"/>
                <w:szCs w:val="22"/>
              </w:rPr>
              <w:t>ыз</w:t>
            </w:r>
            <w:r w:rsidRPr="00366A3F">
              <w:rPr>
                <w:sz w:val="22"/>
                <w:szCs w:val="22"/>
              </w:rPr>
              <w:t>ва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 xml:space="preserve">ь 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pacing w:val="-1"/>
                <w:sz w:val="22"/>
                <w:szCs w:val="22"/>
              </w:rPr>
              <w:t>нт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ес</w:t>
            </w:r>
            <w:r w:rsidRPr="00366A3F">
              <w:rPr>
                <w:spacing w:val="2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у</w:t>
            </w:r>
            <w:r w:rsidRPr="00366A3F">
              <w:rPr>
                <w:spacing w:val="-4"/>
                <w:sz w:val="22"/>
                <w:szCs w:val="22"/>
              </w:rPr>
              <w:t xml:space="preserve"> </w:t>
            </w:r>
            <w:proofErr w:type="gramStart"/>
            <w:r w:rsidRPr="00366A3F">
              <w:rPr>
                <w:spacing w:val="4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б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аю</w:t>
            </w:r>
            <w:r w:rsidRPr="00366A3F">
              <w:rPr>
                <w:spacing w:val="3"/>
                <w:sz w:val="22"/>
                <w:szCs w:val="22"/>
              </w:rPr>
              <w:t>щ</w:t>
            </w:r>
            <w:r w:rsidRPr="00366A3F">
              <w:rPr>
                <w:spacing w:val="-1"/>
                <w:sz w:val="22"/>
                <w:szCs w:val="22"/>
              </w:rPr>
              <w:t>их</w:t>
            </w:r>
            <w:r w:rsidRPr="00366A3F">
              <w:rPr>
                <w:spacing w:val="3"/>
                <w:sz w:val="22"/>
                <w:szCs w:val="22"/>
              </w:rPr>
              <w:t>с</w:t>
            </w:r>
            <w:r w:rsidRPr="00366A3F">
              <w:rPr>
                <w:sz w:val="22"/>
                <w:szCs w:val="22"/>
              </w:rPr>
              <w:t>я</w:t>
            </w:r>
            <w:proofErr w:type="gramEnd"/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к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св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4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у</w:t>
            </w:r>
            <w:r w:rsidRPr="00366A3F">
              <w:rPr>
                <w:spacing w:val="-3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ед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у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аю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да</w:t>
            </w:r>
            <w:r w:rsidRPr="00366A3F">
              <w:rPr>
                <w:spacing w:val="-1"/>
                <w:sz w:val="22"/>
                <w:szCs w:val="22"/>
              </w:rPr>
              <w:t>ж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са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pacing w:val="3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>й</w:t>
            </w:r>
            <w:r w:rsidRPr="00366A3F">
              <w:rPr>
                <w:spacing w:val="-3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ь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й</w:t>
            </w:r>
            <w:r w:rsidRPr="00366A3F">
              <w:rPr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3"/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z w:val="22"/>
                <w:szCs w:val="22"/>
              </w:rPr>
              <w:t>ех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proofErr w:type="gramStart"/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б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аю</w:t>
            </w:r>
            <w:r w:rsidRPr="00366A3F">
              <w:rPr>
                <w:spacing w:val="3"/>
                <w:sz w:val="22"/>
                <w:szCs w:val="22"/>
              </w:rPr>
              <w:t>щ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pacing w:val="-1"/>
                <w:sz w:val="22"/>
                <w:szCs w:val="22"/>
              </w:rPr>
              <w:t>х</w:t>
            </w:r>
            <w:r w:rsidRPr="00366A3F">
              <w:rPr>
                <w:sz w:val="22"/>
                <w:szCs w:val="22"/>
              </w:rPr>
              <w:t>ся</w:t>
            </w:r>
            <w:proofErr w:type="gramEnd"/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1"/>
                <w:sz w:val="22"/>
                <w:szCs w:val="22"/>
              </w:rPr>
              <w:t>Д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мо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4"/>
                <w:sz w:val="22"/>
                <w:szCs w:val="22"/>
              </w:rPr>
              <w:t>р</w:t>
            </w:r>
            <w:r w:rsidRPr="00366A3F">
              <w:rPr>
                <w:spacing w:val="-4"/>
                <w:sz w:val="22"/>
                <w:szCs w:val="22"/>
              </w:rPr>
              <w:t>ую</w:t>
            </w:r>
            <w:r w:rsidRPr="00366A3F">
              <w:rPr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х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proofErr w:type="gramStart"/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б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3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ающ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pacing w:val="-1"/>
                <w:sz w:val="22"/>
                <w:szCs w:val="22"/>
              </w:rPr>
              <w:t>х</w:t>
            </w:r>
            <w:r w:rsidRPr="00366A3F">
              <w:rPr>
                <w:sz w:val="22"/>
                <w:szCs w:val="22"/>
              </w:rPr>
              <w:t>ся</w:t>
            </w:r>
            <w:proofErr w:type="gramEnd"/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ро</w:t>
            </w:r>
            <w:r w:rsidRPr="00366A3F">
              <w:rPr>
                <w:sz w:val="22"/>
                <w:szCs w:val="22"/>
              </w:rPr>
              <w:t>д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ям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1"/>
                <w:sz w:val="22"/>
                <w:szCs w:val="22"/>
              </w:rPr>
              <w:t>Д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мо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4"/>
                <w:sz w:val="22"/>
                <w:szCs w:val="22"/>
              </w:rPr>
              <w:t>р</w:t>
            </w:r>
            <w:r w:rsidRPr="00366A3F">
              <w:rPr>
                <w:spacing w:val="-4"/>
                <w:sz w:val="22"/>
                <w:szCs w:val="22"/>
              </w:rPr>
              <w:t>ую</w:t>
            </w:r>
            <w:r w:rsidRPr="00366A3F">
              <w:rPr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х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proofErr w:type="gramStart"/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б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3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ающ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pacing w:val="-1"/>
                <w:sz w:val="22"/>
                <w:szCs w:val="22"/>
              </w:rPr>
              <w:t>х</w:t>
            </w:r>
            <w:r w:rsidRPr="00366A3F">
              <w:rPr>
                <w:sz w:val="22"/>
                <w:szCs w:val="22"/>
              </w:rPr>
              <w:t>ся</w:t>
            </w:r>
            <w:proofErr w:type="gramEnd"/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д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кл</w:t>
            </w:r>
            <w:r w:rsidRPr="00366A3F">
              <w:rPr>
                <w:sz w:val="22"/>
                <w:szCs w:val="22"/>
              </w:rPr>
              <w:t>ас</w:t>
            </w:r>
            <w:r w:rsidRPr="00366A3F">
              <w:rPr>
                <w:spacing w:val="3"/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z w:val="22"/>
                <w:szCs w:val="22"/>
              </w:rPr>
              <w:t>ам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1"/>
                <w:sz w:val="22"/>
                <w:szCs w:val="22"/>
              </w:rPr>
              <w:t>Я ум</w:t>
            </w:r>
            <w:r w:rsidRPr="00366A3F">
              <w:rPr>
                <w:sz w:val="22"/>
                <w:szCs w:val="22"/>
              </w:rPr>
              <w:t>ею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д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фф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ци</w:t>
            </w:r>
            <w:r w:rsidRPr="00366A3F">
              <w:rPr>
                <w:spacing w:val="1"/>
                <w:sz w:val="22"/>
                <w:szCs w:val="22"/>
              </w:rPr>
              <w:t>ро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 xml:space="preserve">ь </w:t>
            </w:r>
            <w:r w:rsidRPr="00366A3F">
              <w:rPr>
                <w:spacing w:val="1"/>
                <w:sz w:val="22"/>
                <w:szCs w:val="22"/>
              </w:rPr>
              <w:t>з</w:t>
            </w:r>
            <w:r w:rsidRPr="00366A3F">
              <w:rPr>
                <w:sz w:val="22"/>
                <w:szCs w:val="22"/>
              </w:rPr>
              <w:t>ада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я</w:t>
            </w:r>
            <w:r w:rsidRPr="00366A3F">
              <w:rPr>
                <w:spacing w:val="-1"/>
                <w:sz w:val="22"/>
                <w:szCs w:val="22"/>
              </w:rPr>
              <w:t xml:space="preserve"> т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z w:val="22"/>
                <w:szCs w:val="22"/>
              </w:rPr>
              <w:t xml:space="preserve">, 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бы</w:t>
            </w:r>
            <w:r w:rsidRPr="00366A3F">
              <w:rPr>
                <w:spacing w:val="2"/>
                <w:sz w:val="22"/>
                <w:szCs w:val="22"/>
              </w:rPr>
              <w:t xml:space="preserve"> 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 xml:space="preserve"> поч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z w:val="22"/>
                <w:szCs w:val="22"/>
              </w:rPr>
              <w:t>вс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св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 xml:space="preserve">й 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z w:val="22"/>
                <w:szCs w:val="22"/>
              </w:rPr>
              <w:t>х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1"/>
                <w:sz w:val="22"/>
                <w:szCs w:val="22"/>
              </w:rPr>
              <w:t>Д</w:t>
            </w:r>
            <w:r w:rsidRPr="00366A3F">
              <w:rPr>
                <w:sz w:val="22"/>
                <w:szCs w:val="22"/>
              </w:rPr>
              <w:t>аю</w:t>
            </w:r>
            <w:r w:rsidRPr="00366A3F">
              <w:rPr>
                <w:spacing w:val="35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1"/>
                <w:sz w:val="22"/>
                <w:szCs w:val="22"/>
              </w:rPr>
              <w:t>озмо</w:t>
            </w:r>
            <w:r w:rsidRPr="00366A3F">
              <w:rPr>
                <w:spacing w:val="-1"/>
                <w:sz w:val="22"/>
                <w:szCs w:val="22"/>
              </w:rPr>
              <w:t>жн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ь</w:t>
            </w:r>
            <w:r w:rsidRPr="00366A3F">
              <w:rPr>
                <w:spacing w:val="38"/>
                <w:sz w:val="22"/>
                <w:szCs w:val="22"/>
              </w:rPr>
              <w:t xml:space="preserve"> </w:t>
            </w:r>
            <w:proofErr w:type="gramStart"/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б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2"/>
                <w:sz w:val="22"/>
                <w:szCs w:val="22"/>
              </w:rPr>
              <w:t>ю</w:t>
            </w:r>
            <w:r w:rsidRPr="00366A3F">
              <w:rPr>
                <w:sz w:val="22"/>
                <w:szCs w:val="22"/>
              </w:rPr>
              <w:t>щ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ся</w:t>
            </w:r>
            <w:proofErr w:type="gramEnd"/>
            <w:r w:rsidRPr="00366A3F">
              <w:rPr>
                <w:spacing w:val="35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са</w:t>
            </w:r>
            <w:r w:rsidRPr="00366A3F">
              <w:rPr>
                <w:spacing w:val="1"/>
                <w:sz w:val="22"/>
                <w:szCs w:val="22"/>
              </w:rPr>
              <w:t>мо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я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pacing w:val="3"/>
                <w:sz w:val="22"/>
                <w:szCs w:val="22"/>
              </w:rPr>
              <w:t>ь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о</w:t>
            </w:r>
            <w:r w:rsidRPr="00366A3F">
              <w:rPr>
                <w:spacing w:val="36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2"/>
                <w:sz w:val="22"/>
                <w:szCs w:val="22"/>
              </w:rPr>
              <w:t>в</w:t>
            </w:r>
            <w:r w:rsidRPr="00366A3F">
              <w:rPr>
                <w:spacing w:val="-1"/>
                <w:sz w:val="22"/>
                <w:szCs w:val="22"/>
              </w:rPr>
              <w:t>ит</w:t>
            </w:r>
            <w:r w:rsidRPr="00366A3F">
              <w:rPr>
                <w:sz w:val="22"/>
                <w:szCs w:val="22"/>
              </w:rPr>
              <w:t>ь</w:t>
            </w:r>
            <w:r w:rsidRPr="00366A3F">
              <w:rPr>
                <w:spacing w:val="38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37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еша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ь</w:t>
            </w:r>
            <w:r w:rsidRPr="00366A3F">
              <w:rPr>
                <w:spacing w:val="36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з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z w:val="22"/>
                <w:szCs w:val="22"/>
              </w:rPr>
              <w:t>да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34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с в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й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ью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pacing w:val="3"/>
                <w:sz w:val="22"/>
                <w:szCs w:val="22"/>
              </w:rPr>
              <w:t>с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б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ды</w:t>
            </w:r>
            <w:r w:rsidRPr="00366A3F">
              <w:rPr>
                <w:spacing w:val="2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ве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3"/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нн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rPr>
          <w:trHeight w:val="87"/>
        </w:trPr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1"/>
                <w:sz w:val="22"/>
                <w:szCs w:val="22"/>
              </w:rPr>
              <w:t>С</w:t>
            </w:r>
            <w:r w:rsidRPr="00366A3F">
              <w:rPr>
                <w:spacing w:val="1"/>
                <w:sz w:val="22"/>
                <w:szCs w:val="22"/>
              </w:rPr>
              <w:t>оз</w:t>
            </w:r>
            <w:r w:rsidRPr="00366A3F">
              <w:rPr>
                <w:sz w:val="22"/>
                <w:szCs w:val="22"/>
              </w:rPr>
              <w:t xml:space="preserve">даю 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в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 xml:space="preserve">я </w:t>
            </w:r>
            <w:r w:rsidRPr="00366A3F">
              <w:rPr>
                <w:spacing w:val="2"/>
                <w:sz w:val="22"/>
                <w:szCs w:val="22"/>
              </w:rPr>
              <w:t>д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я в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в</w:t>
            </w:r>
            <w:r w:rsidRPr="00366A3F">
              <w:rPr>
                <w:spacing w:val="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ни</w:t>
            </w:r>
            <w:r w:rsidRPr="00366A3F">
              <w:rPr>
                <w:sz w:val="22"/>
                <w:szCs w:val="22"/>
              </w:rPr>
              <w:t xml:space="preserve">я </w:t>
            </w:r>
            <w:proofErr w:type="gramStart"/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б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аю</w:t>
            </w:r>
            <w:r w:rsidRPr="00366A3F">
              <w:rPr>
                <w:spacing w:val="3"/>
                <w:sz w:val="22"/>
                <w:szCs w:val="22"/>
              </w:rPr>
              <w:t>щ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pacing w:val="-1"/>
                <w:sz w:val="22"/>
                <w:szCs w:val="22"/>
              </w:rPr>
              <w:t>х</w:t>
            </w:r>
            <w:r w:rsidRPr="00366A3F">
              <w:rPr>
                <w:sz w:val="22"/>
                <w:szCs w:val="22"/>
              </w:rPr>
              <w:t>ся</w:t>
            </w:r>
            <w:proofErr w:type="gramEnd"/>
            <w:r w:rsidRPr="00366A3F">
              <w:rPr>
                <w:spacing w:val="23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в д</w:t>
            </w:r>
            <w:r w:rsidRPr="00366A3F">
              <w:rPr>
                <w:spacing w:val="4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ит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pacing w:val="3"/>
                <w:sz w:val="22"/>
                <w:szCs w:val="22"/>
              </w:rPr>
              <w:t>ь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 xml:space="preserve">е </w:t>
            </w:r>
            <w:r w:rsidRPr="00366A3F">
              <w:rPr>
                <w:spacing w:val="1"/>
                <w:sz w:val="22"/>
                <w:szCs w:val="22"/>
              </w:rPr>
              <w:t>форм</w:t>
            </w:r>
            <w:r w:rsidRPr="00366A3F">
              <w:rPr>
                <w:sz w:val="22"/>
                <w:szCs w:val="22"/>
              </w:rPr>
              <w:t xml:space="preserve">ы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оз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я</w:t>
            </w:r>
            <w:r w:rsidRPr="00366A3F">
              <w:rPr>
                <w:spacing w:val="2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z w:val="22"/>
                <w:szCs w:val="22"/>
              </w:rPr>
              <w:t>о</w:t>
            </w:r>
            <w:r w:rsidRPr="00366A3F">
              <w:rPr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ед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z w:val="22"/>
                <w:szCs w:val="22"/>
              </w:rPr>
              <w:t>: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ол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pacing w:val="-1"/>
                <w:sz w:val="22"/>
                <w:szCs w:val="22"/>
              </w:rPr>
              <w:t>пи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z w:val="22"/>
                <w:szCs w:val="22"/>
              </w:rPr>
              <w:t>д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 xml:space="preserve">, 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2"/>
                <w:sz w:val="22"/>
                <w:szCs w:val="22"/>
              </w:rPr>
              <w:t>к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 xml:space="preserve">,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ро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кт</w:t>
            </w:r>
            <w:r w:rsidRPr="00366A3F">
              <w:rPr>
                <w:sz w:val="22"/>
                <w:szCs w:val="22"/>
              </w:rPr>
              <w:t>ы</w:t>
            </w:r>
            <w:r w:rsidRPr="00366A3F">
              <w:rPr>
                <w:spacing w:val="2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.</w:t>
            </w:r>
            <w:r w:rsidRPr="00366A3F">
              <w:rPr>
                <w:sz w:val="22"/>
                <w:szCs w:val="22"/>
              </w:rPr>
              <w:t>д.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rPr>
          <w:trHeight w:val="87"/>
        </w:trPr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366A3F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</w:p>
        </w:tc>
        <w:tc>
          <w:tcPr>
            <w:tcW w:w="2952" w:type="dxa"/>
            <w:gridSpan w:val="6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DA4207" w:rsidTr="00130378">
        <w:trPr>
          <w:trHeight w:val="87"/>
        </w:trPr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366A3F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52" w:type="dxa"/>
            <w:gridSpan w:val="6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DA4207" w:rsidTr="00130378">
        <w:tc>
          <w:tcPr>
            <w:tcW w:w="9606" w:type="dxa"/>
            <w:gridSpan w:val="8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Cs/>
                <w:sz w:val="22"/>
                <w:szCs w:val="22"/>
              </w:rPr>
            </w:pPr>
            <w:r w:rsidRPr="00366A3F">
              <w:rPr>
                <w:b/>
                <w:bCs/>
                <w:spacing w:val="1"/>
                <w:sz w:val="22"/>
                <w:szCs w:val="22"/>
              </w:rPr>
              <w:t>4. Компетентность в области обеспечения информационной основы деятельности</w:t>
            </w: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1"/>
                <w:sz w:val="22"/>
                <w:szCs w:val="22"/>
              </w:rPr>
              <w:t>С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в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о</w:t>
            </w:r>
            <w:r w:rsidRPr="00366A3F">
              <w:rPr>
                <w:spacing w:val="37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ошу</w:t>
            </w:r>
            <w:r w:rsidRPr="00366A3F">
              <w:rPr>
                <w:spacing w:val="37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pacing w:val="1"/>
                <w:sz w:val="22"/>
                <w:szCs w:val="22"/>
              </w:rPr>
              <w:t>орр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вы</w:t>
            </w:r>
            <w:r w:rsidRPr="00366A3F">
              <w:rPr>
                <w:spacing w:val="36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35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ды</w:t>
            </w:r>
            <w:r w:rsidRPr="00366A3F">
              <w:rPr>
                <w:spacing w:val="36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да</w:t>
            </w:r>
            <w:r w:rsidRPr="00366A3F">
              <w:rPr>
                <w:spacing w:val="2"/>
                <w:sz w:val="22"/>
                <w:szCs w:val="22"/>
              </w:rPr>
              <w:t>в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я</w:t>
            </w:r>
            <w:r w:rsidRPr="00366A3F">
              <w:rPr>
                <w:spacing w:val="35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35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з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2"/>
                <w:sz w:val="22"/>
                <w:szCs w:val="22"/>
              </w:rPr>
              <w:t>в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3"/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мо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34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т с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ж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вш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й</w:t>
            </w:r>
            <w:r w:rsidRPr="00366A3F">
              <w:rPr>
                <w:sz w:val="22"/>
                <w:szCs w:val="22"/>
              </w:rPr>
              <w:t>ся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ц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яе</w:t>
            </w:r>
            <w:r w:rsidRPr="00366A3F">
              <w:rPr>
                <w:spacing w:val="1"/>
                <w:sz w:val="22"/>
                <w:szCs w:val="22"/>
              </w:rPr>
              <w:t>мы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7"/>
                <w:sz w:val="22"/>
                <w:szCs w:val="22"/>
              </w:rPr>
              <w:t xml:space="preserve"> мною 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ды</w:t>
            </w:r>
            <w:r w:rsidRPr="00366A3F">
              <w:rPr>
                <w:spacing w:val="19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1"/>
                <w:sz w:val="22"/>
                <w:szCs w:val="22"/>
              </w:rPr>
              <w:t>оо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2"/>
                <w:sz w:val="22"/>
                <w:szCs w:val="22"/>
              </w:rPr>
              <w:t>в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2"/>
                <w:sz w:val="22"/>
                <w:szCs w:val="22"/>
              </w:rPr>
              <w:t>в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pacing w:val="2"/>
                <w:sz w:val="22"/>
                <w:szCs w:val="22"/>
              </w:rPr>
              <w:t>ю</w:t>
            </w:r>
            <w:r w:rsidRPr="00366A3F">
              <w:rPr>
                <w:sz w:val="22"/>
                <w:szCs w:val="22"/>
              </w:rPr>
              <w:t>т</w:t>
            </w:r>
            <w:r w:rsidRPr="00366A3F">
              <w:rPr>
                <w:spacing w:val="16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ц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ям</w:t>
            </w:r>
            <w:r w:rsidRPr="00366A3F">
              <w:rPr>
                <w:spacing w:val="20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15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з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z w:val="22"/>
                <w:szCs w:val="22"/>
              </w:rPr>
              <w:t>да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ам</w:t>
            </w:r>
            <w:r w:rsidRPr="00366A3F">
              <w:rPr>
                <w:spacing w:val="17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б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я,</w:t>
            </w:r>
            <w:r w:rsidRPr="00366A3F">
              <w:rPr>
                <w:spacing w:val="17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де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pacing w:val="-1"/>
                <w:sz w:val="22"/>
                <w:szCs w:val="22"/>
              </w:rPr>
              <w:t>ж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 xml:space="preserve">ю 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3"/>
                <w:sz w:val="22"/>
                <w:szCs w:val="22"/>
              </w:rPr>
              <w:t>з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ае</w:t>
            </w:r>
            <w:r w:rsidRPr="00366A3F">
              <w:rPr>
                <w:spacing w:val="1"/>
                <w:sz w:val="22"/>
                <w:szCs w:val="22"/>
              </w:rPr>
              <w:t>мо</w:t>
            </w:r>
            <w:r w:rsidRPr="00366A3F">
              <w:rPr>
                <w:sz w:val="22"/>
                <w:szCs w:val="22"/>
              </w:rPr>
              <w:t>й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ы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яе</w:t>
            </w:r>
            <w:r w:rsidRPr="00366A3F">
              <w:rPr>
                <w:spacing w:val="1"/>
                <w:sz w:val="22"/>
                <w:szCs w:val="22"/>
              </w:rPr>
              <w:t>мы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0"/>
                <w:sz w:val="22"/>
                <w:szCs w:val="22"/>
              </w:rPr>
              <w:t xml:space="preserve"> мною 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ды</w:t>
            </w:r>
            <w:r w:rsidRPr="00366A3F">
              <w:rPr>
                <w:spacing w:val="13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1"/>
                <w:sz w:val="22"/>
                <w:szCs w:val="22"/>
              </w:rPr>
              <w:t>оо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ве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3"/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2"/>
                <w:sz w:val="22"/>
                <w:szCs w:val="22"/>
              </w:rPr>
              <w:t>в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z w:val="22"/>
                <w:szCs w:val="22"/>
              </w:rPr>
              <w:t>ют</w:t>
            </w:r>
            <w:r w:rsidRPr="00366A3F">
              <w:rPr>
                <w:spacing w:val="12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ею</w:t>
            </w:r>
            <w:r w:rsidRPr="00366A3F">
              <w:rPr>
                <w:spacing w:val="3"/>
                <w:sz w:val="22"/>
                <w:szCs w:val="22"/>
              </w:rPr>
              <w:t>щ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ся</w:t>
            </w:r>
            <w:r w:rsidRPr="00366A3F">
              <w:rPr>
                <w:spacing w:val="12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у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ям и</w:t>
            </w:r>
            <w:r w:rsidRPr="00366A3F">
              <w:rPr>
                <w:spacing w:val="11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в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 xml:space="preserve">, 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веде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4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у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 xml:space="preserve">а 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3"/>
                <w:sz w:val="22"/>
                <w:szCs w:val="22"/>
              </w:rPr>
              <w:t>з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 xml:space="preserve">е 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ы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2"/>
                <w:sz w:val="22"/>
                <w:szCs w:val="22"/>
              </w:rPr>
              <w:t>В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адею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в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нн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pacing w:val="4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да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д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z w:val="22"/>
                <w:szCs w:val="22"/>
              </w:rPr>
              <w:t>ва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я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tabs>
                <w:tab w:val="left" w:pos="1500"/>
                <w:tab w:val="left" w:pos="2720"/>
                <w:tab w:val="left" w:pos="3180"/>
                <w:tab w:val="left" w:pos="4040"/>
                <w:tab w:val="left" w:pos="542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>Об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ва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 xml:space="preserve">о 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4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ь</w:t>
            </w:r>
            <w:r w:rsidRPr="00366A3F">
              <w:rPr>
                <w:spacing w:val="3"/>
                <w:sz w:val="22"/>
                <w:szCs w:val="22"/>
              </w:rPr>
              <w:t>з</w:t>
            </w:r>
            <w:r w:rsidRPr="00366A3F">
              <w:rPr>
                <w:spacing w:val="-4"/>
                <w:sz w:val="22"/>
                <w:szCs w:val="22"/>
              </w:rPr>
              <w:t>ую</w:t>
            </w:r>
            <w:r w:rsidRPr="00366A3F">
              <w:rPr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 xml:space="preserve">а 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ро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z w:val="22"/>
                <w:szCs w:val="22"/>
              </w:rPr>
              <w:t>х с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в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 xml:space="preserve">е </w:t>
            </w:r>
            <w:r w:rsidRPr="00366A3F">
              <w:rPr>
                <w:spacing w:val="-1"/>
                <w:sz w:val="22"/>
                <w:szCs w:val="22"/>
              </w:rPr>
              <w:t>ин</w:t>
            </w:r>
            <w:r w:rsidRPr="00366A3F">
              <w:rPr>
                <w:spacing w:val="1"/>
                <w:sz w:val="22"/>
                <w:szCs w:val="22"/>
              </w:rPr>
              <w:t>форм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ц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нн</w:t>
            </w:r>
            <w:proofErr w:type="gramStart"/>
            <w:r w:rsidRPr="00366A3F">
              <w:rPr>
                <w:spacing w:val="4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-</w:t>
            </w:r>
            <w:proofErr w:type="gramEnd"/>
            <w:r w:rsidRPr="00366A3F">
              <w:rPr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pacing w:val="1"/>
                <w:sz w:val="22"/>
                <w:szCs w:val="22"/>
              </w:rPr>
              <w:t>омм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ик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2"/>
                <w:sz w:val="22"/>
                <w:szCs w:val="22"/>
              </w:rPr>
              <w:t>в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 xml:space="preserve">е 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хн</w:t>
            </w:r>
            <w:r w:rsidRPr="00366A3F">
              <w:rPr>
                <w:spacing w:val="4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г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tabs>
                <w:tab w:val="left" w:pos="1620"/>
                <w:tab w:val="left" w:pos="1920"/>
                <w:tab w:val="left" w:pos="3140"/>
                <w:tab w:val="left" w:pos="4160"/>
                <w:tab w:val="left" w:pos="4980"/>
                <w:tab w:val="left" w:pos="5660"/>
                <w:tab w:val="left" w:pos="600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>О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4"/>
                <w:sz w:val="22"/>
                <w:szCs w:val="22"/>
              </w:rPr>
              <w:t>р</w:t>
            </w:r>
            <w:r w:rsidRPr="00366A3F">
              <w:rPr>
                <w:spacing w:val="-4"/>
                <w:sz w:val="22"/>
                <w:szCs w:val="22"/>
              </w:rPr>
              <w:t>уюсь</w:t>
            </w:r>
            <w:r w:rsidRPr="00366A3F">
              <w:rPr>
                <w:sz w:val="22"/>
                <w:szCs w:val="22"/>
              </w:rPr>
              <w:t xml:space="preserve"> в с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ци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ь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й с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ц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 xml:space="preserve">и </w:t>
            </w:r>
            <w:r w:rsidRPr="00366A3F">
              <w:rPr>
                <w:spacing w:val="-1"/>
                <w:sz w:val="22"/>
                <w:szCs w:val="22"/>
              </w:rPr>
              <w:t>кл</w:t>
            </w:r>
            <w:r w:rsidRPr="00366A3F">
              <w:rPr>
                <w:sz w:val="22"/>
                <w:szCs w:val="22"/>
              </w:rPr>
              <w:t xml:space="preserve">асса, </w:t>
            </w:r>
            <w:r w:rsidRPr="00366A3F">
              <w:rPr>
                <w:spacing w:val="1"/>
                <w:sz w:val="22"/>
                <w:szCs w:val="22"/>
              </w:rPr>
              <w:t>з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 xml:space="preserve">аю и 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чи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>ваю в</w:t>
            </w:r>
            <w:r w:rsidRPr="00366A3F">
              <w:rPr>
                <w:spacing w:val="1"/>
                <w:sz w:val="22"/>
                <w:szCs w:val="22"/>
              </w:rPr>
              <w:t>з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моо</w:t>
            </w:r>
            <w:r w:rsidRPr="00366A3F">
              <w:rPr>
                <w:spacing w:val="-1"/>
                <w:sz w:val="22"/>
                <w:szCs w:val="22"/>
              </w:rPr>
              <w:t>тн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ше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я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б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аю</w:t>
            </w:r>
            <w:r w:rsidRPr="00366A3F">
              <w:rPr>
                <w:spacing w:val="3"/>
                <w:sz w:val="22"/>
                <w:szCs w:val="22"/>
              </w:rPr>
              <w:t>щ</w:t>
            </w:r>
            <w:r w:rsidRPr="00366A3F">
              <w:rPr>
                <w:spacing w:val="-1"/>
                <w:sz w:val="22"/>
                <w:szCs w:val="22"/>
              </w:rPr>
              <w:t>их</w:t>
            </w:r>
            <w:r w:rsidRPr="00366A3F">
              <w:rPr>
                <w:spacing w:val="3"/>
                <w:sz w:val="22"/>
                <w:szCs w:val="22"/>
              </w:rPr>
              <w:t>с</w:t>
            </w:r>
            <w:r w:rsidRPr="00366A3F">
              <w:rPr>
                <w:sz w:val="22"/>
                <w:szCs w:val="22"/>
              </w:rPr>
              <w:t xml:space="preserve">я, коллег 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>Х</w:t>
            </w:r>
            <w:r w:rsidRPr="00366A3F">
              <w:rPr>
                <w:spacing w:val="1"/>
                <w:sz w:val="22"/>
                <w:szCs w:val="22"/>
              </w:rPr>
              <w:t>оро</w:t>
            </w:r>
            <w:r w:rsidRPr="00366A3F">
              <w:rPr>
                <w:sz w:val="22"/>
                <w:szCs w:val="22"/>
              </w:rPr>
              <w:t>шо</w:t>
            </w:r>
            <w:r w:rsidRPr="00366A3F">
              <w:rPr>
                <w:spacing w:val="1"/>
                <w:sz w:val="22"/>
                <w:szCs w:val="22"/>
              </w:rPr>
              <w:t xml:space="preserve"> з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 xml:space="preserve">аю 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pacing w:val="1"/>
                <w:sz w:val="22"/>
                <w:szCs w:val="22"/>
              </w:rPr>
              <w:t>он</w:t>
            </w:r>
            <w:r w:rsidRPr="00366A3F">
              <w:rPr>
                <w:sz w:val="22"/>
                <w:szCs w:val="22"/>
              </w:rPr>
              <w:t>ве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ц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ю о</w:t>
            </w:r>
            <w:r w:rsidRPr="00366A3F">
              <w:rPr>
                <w:spacing w:val="3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ав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z w:val="22"/>
                <w:szCs w:val="22"/>
              </w:rPr>
              <w:t>х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еб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нк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2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д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й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2"/>
                <w:sz w:val="22"/>
                <w:szCs w:val="22"/>
              </w:rPr>
              <w:t>тв</w:t>
            </w:r>
            <w:r w:rsidRPr="00366A3F">
              <w:rPr>
                <w:spacing w:val="-4"/>
                <w:sz w:val="22"/>
                <w:szCs w:val="22"/>
              </w:rPr>
              <w:t>ую</w:t>
            </w:r>
            <w:r w:rsidRPr="00366A3F">
              <w:rPr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1"/>
                <w:sz w:val="22"/>
                <w:szCs w:val="22"/>
              </w:rPr>
              <w:t>оо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2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э</w:t>
            </w:r>
            <w:r w:rsidRPr="00366A3F">
              <w:rPr>
                <w:spacing w:val="-1"/>
                <w:sz w:val="22"/>
                <w:szCs w:val="22"/>
              </w:rPr>
              <w:t>ти</w:t>
            </w:r>
            <w:r w:rsidRPr="00366A3F">
              <w:rPr>
                <w:sz w:val="22"/>
                <w:szCs w:val="22"/>
              </w:rPr>
              <w:t>м д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к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нт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 xml:space="preserve">м, законодательство в области ГО и </w:t>
            </w:r>
            <w:proofErr w:type="gramStart"/>
            <w:r w:rsidRPr="00366A3F">
              <w:rPr>
                <w:sz w:val="22"/>
                <w:szCs w:val="22"/>
              </w:rPr>
              <w:t>ОТ</w:t>
            </w:r>
            <w:proofErr w:type="gramEnd"/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tabs>
                <w:tab w:val="left" w:pos="678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1"/>
                <w:sz w:val="22"/>
                <w:szCs w:val="22"/>
              </w:rPr>
              <w:t>Си</w:t>
            </w:r>
            <w:r w:rsidRPr="00366A3F">
              <w:rPr>
                <w:spacing w:val="3"/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ти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3"/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9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ли</w:t>
            </w:r>
            <w:r w:rsidRPr="00366A3F">
              <w:rPr>
                <w:spacing w:val="3"/>
                <w:sz w:val="22"/>
                <w:szCs w:val="22"/>
              </w:rPr>
              <w:t>з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4"/>
                <w:sz w:val="22"/>
                <w:szCs w:val="22"/>
              </w:rPr>
              <w:t>р</w:t>
            </w:r>
            <w:r w:rsidRPr="00366A3F">
              <w:rPr>
                <w:spacing w:val="-1"/>
                <w:sz w:val="22"/>
                <w:szCs w:val="22"/>
              </w:rPr>
              <w:t>ую</w:t>
            </w:r>
            <w:r w:rsidRPr="00366A3F">
              <w:rPr>
                <w:spacing w:val="9"/>
                <w:sz w:val="22"/>
                <w:szCs w:val="22"/>
              </w:rPr>
              <w:t xml:space="preserve"> 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ро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ь</w:t>
            </w:r>
            <w:r w:rsidRPr="00366A3F">
              <w:rPr>
                <w:spacing w:val="10"/>
                <w:sz w:val="22"/>
                <w:szCs w:val="22"/>
              </w:rPr>
              <w:t xml:space="preserve"> 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3"/>
                <w:sz w:val="22"/>
                <w:szCs w:val="22"/>
              </w:rPr>
              <w:t>с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я</w:t>
            </w:r>
            <w:r w:rsidRPr="00366A3F">
              <w:rPr>
                <w:spacing w:val="10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z w:val="22"/>
                <w:szCs w:val="22"/>
              </w:rPr>
              <w:t>б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го</w:t>
            </w:r>
            <w:r w:rsidRPr="00366A3F">
              <w:rPr>
                <w:spacing w:val="9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 xml:space="preserve">а и 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з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я</w:t>
            </w:r>
            <w:r w:rsidRPr="00366A3F">
              <w:rPr>
                <w:spacing w:val="11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б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2"/>
                <w:sz w:val="22"/>
                <w:szCs w:val="22"/>
              </w:rPr>
              <w:t>ю</w:t>
            </w:r>
            <w:r w:rsidRPr="00366A3F">
              <w:rPr>
                <w:sz w:val="22"/>
                <w:szCs w:val="22"/>
              </w:rPr>
              <w:t>щ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pacing w:val="-1"/>
                <w:sz w:val="22"/>
                <w:szCs w:val="22"/>
              </w:rPr>
              <w:t>х</w:t>
            </w:r>
            <w:r w:rsidRPr="00366A3F">
              <w:rPr>
                <w:sz w:val="22"/>
                <w:szCs w:val="22"/>
              </w:rPr>
              <w:t>ся</w:t>
            </w:r>
            <w:r w:rsidRPr="00366A3F">
              <w:rPr>
                <w:spacing w:val="11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12"/>
                <w:sz w:val="22"/>
                <w:szCs w:val="22"/>
              </w:rPr>
              <w:t xml:space="preserve"> </w:t>
            </w:r>
            <w:r w:rsidRPr="00366A3F">
              <w:rPr>
                <w:spacing w:val="4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ве</w:t>
            </w:r>
            <w:r w:rsidRPr="00366A3F">
              <w:rPr>
                <w:spacing w:val="14"/>
                <w:sz w:val="22"/>
                <w:szCs w:val="22"/>
              </w:rPr>
              <w:t xml:space="preserve"> 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3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>х</w:t>
            </w:r>
            <w:r w:rsidRPr="00366A3F">
              <w:rPr>
                <w:spacing w:val="10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10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п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сь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>х</w:t>
            </w:r>
            <w:r w:rsidRPr="00366A3F">
              <w:rPr>
                <w:spacing w:val="13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ве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в,</w:t>
            </w:r>
            <w:r w:rsidRPr="00366A3F">
              <w:rPr>
                <w:spacing w:val="12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д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ти</w:t>
            </w:r>
            <w:r w:rsidRPr="00366A3F">
              <w:rPr>
                <w:spacing w:val="2"/>
                <w:sz w:val="22"/>
                <w:szCs w:val="22"/>
              </w:rPr>
              <w:t>г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ут</w:t>
            </w:r>
            <w:r w:rsidRPr="00366A3F">
              <w:rPr>
                <w:spacing w:val="3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 xml:space="preserve">х 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з</w:t>
            </w:r>
            <w:r w:rsidRPr="00366A3F">
              <w:rPr>
                <w:spacing w:val="-1"/>
                <w:sz w:val="22"/>
                <w:szCs w:val="22"/>
              </w:rPr>
              <w:t>ул</w:t>
            </w:r>
            <w:r w:rsidRPr="00366A3F">
              <w:rPr>
                <w:sz w:val="22"/>
                <w:szCs w:val="22"/>
              </w:rPr>
              <w:t>ь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в и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д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.</w:t>
            </w:r>
            <w:r w:rsidRPr="00366A3F">
              <w:rPr>
                <w:spacing w:val="50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д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z w:val="22"/>
                <w:szCs w:val="22"/>
              </w:rPr>
              <w:t>г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ес</w:t>
            </w:r>
            <w:r w:rsidRPr="00366A3F">
              <w:rPr>
                <w:spacing w:val="2"/>
                <w:sz w:val="22"/>
                <w:szCs w:val="22"/>
              </w:rPr>
              <w:t>к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х</w:t>
            </w:r>
            <w:r w:rsidRPr="00366A3F">
              <w:rPr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з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ей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ею</w:t>
            </w:r>
            <w:r w:rsidRPr="00366A3F">
              <w:rPr>
                <w:spacing w:val="4"/>
                <w:sz w:val="22"/>
                <w:szCs w:val="22"/>
              </w:rPr>
              <w:t xml:space="preserve"> </w:t>
            </w:r>
            <w:r w:rsidRPr="00366A3F">
              <w:rPr>
                <w:spacing w:val="-4"/>
                <w:sz w:val="22"/>
                <w:szCs w:val="22"/>
              </w:rPr>
              <w:t>«</w:t>
            </w:r>
            <w:r w:rsidRPr="00366A3F">
              <w:rPr>
                <w:sz w:val="22"/>
                <w:szCs w:val="22"/>
              </w:rPr>
              <w:t>б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4"/>
                <w:sz w:val="22"/>
                <w:szCs w:val="22"/>
              </w:rPr>
              <w:t>к</w:t>
            </w:r>
            <w:r w:rsidRPr="00366A3F">
              <w:rPr>
                <w:sz w:val="22"/>
                <w:szCs w:val="22"/>
              </w:rPr>
              <w:t>»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зл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3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>х</w:t>
            </w:r>
            <w:r w:rsidRPr="00366A3F">
              <w:rPr>
                <w:spacing w:val="3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pacing w:val="3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еб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3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>х</w:t>
            </w:r>
            <w:r w:rsidRPr="00366A3F">
              <w:rPr>
                <w:spacing w:val="1"/>
                <w:sz w:val="22"/>
                <w:szCs w:val="22"/>
              </w:rPr>
              <w:t xml:space="preserve"> з</w:t>
            </w:r>
            <w:r w:rsidRPr="00366A3F">
              <w:rPr>
                <w:sz w:val="22"/>
                <w:szCs w:val="22"/>
              </w:rPr>
              <w:t>ад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pacing w:val="-1"/>
                <w:sz w:val="22"/>
                <w:szCs w:val="22"/>
              </w:rPr>
              <w:t>й</w:t>
            </w:r>
            <w:r w:rsidRPr="00366A3F">
              <w:rPr>
                <w:sz w:val="22"/>
                <w:szCs w:val="22"/>
              </w:rPr>
              <w:t>,</w:t>
            </w:r>
            <w:r w:rsidRPr="00366A3F">
              <w:rPr>
                <w:spacing w:val="2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ор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ти</w:t>
            </w:r>
            <w:r w:rsidRPr="00366A3F">
              <w:rPr>
                <w:spacing w:val="1"/>
                <w:sz w:val="22"/>
                <w:szCs w:val="22"/>
              </w:rPr>
              <w:t>ро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нн</w:t>
            </w:r>
            <w:r w:rsidRPr="00366A3F">
              <w:rPr>
                <w:spacing w:val="3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>х</w:t>
            </w:r>
            <w:r w:rsidRPr="00366A3F">
              <w:rPr>
                <w:spacing w:val="1"/>
                <w:sz w:val="22"/>
                <w:szCs w:val="22"/>
              </w:rPr>
              <w:t xml:space="preserve"> </w:t>
            </w:r>
            <w:proofErr w:type="gramStart"/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а</w:t>
            </w:r>
            <w:proofErr w:type="gramEnd"/>
            <w:r w:rsidRPr="00366A3F">
              <w:rPr>
                <w:spacing w:val="2"/>
                <w:sz w:val="22"/>
                <w:szCs w:val="22"/>
              </w:rPr>
              <w:t xml:space="preserve"> </w:t>
            </w:r>
            <w:r w:rsidRPr="00366A3F">
              <w:rPr>
                <w:spacing w:val="4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б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2"/>
                <w:sz w:val="22"/>
                <w:szCs w:val="22"/>
              </w:rPr>
              <w:t>ю</w:t>
            </w:r>
            <w:r w:rsidRPr="00366A3F">
              <w:rPr>
                <w:sz w:val="22"/>
                <w:szCs w:val="22"/>
              </w:rPr>
              <w:t>щ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pacing w:val="-1"/>
                <w:sz w:val="22"/>
                <w:szCs w:val="22"/>
              </w:rPr>
              <w:t>х</w:t>
            </w:r>
            <w:r w:rsidRPr="00366A3F">
              <w:rPr>
                <w:sz w:val="22"/>
                <w:szCs w:val="22"/>
              </w:rPr>
              <w:t xml:space="preserve">ся с 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з</w:t>
            </w:r>
            <w:r w:rsidRPr="00366A3F">
              <w:rPr>
                <w:spacing w:val="-1"/>
                <w:sz w:val="22"/>
                <w:szCs w:val="22"/>
              </w:rPr>
              <w:t>ли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ым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д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pacing w:val="2"/>
                <w:sz w:val="22"/>
                <w:szCs w:val="22"/>
              </w:rPr>
              <w:t>д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pacing w:val="3"/>
                <w:sz w:val="22"/>
                <w:szCs w:val="22"/>
              </w:rPr>
              <w:t>ь</w:t>
            </w:r>
            <w:r w:rsidRPr="00366A3F">
              <w:rPr>
                <w:spacing w:val="1"/>
                <w:sz w:val="22"/>
                <w:szCs w:val="22"/>
              </w:rPr>
              <w:t>ным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бе</w:t>
            </w:r>
            <w:r w:rsidRPr="00366A3F">
              <w:rPr>
                <w:spacing w:val="-1"/>
                <w:sz w:val="22"/>
                <w:szCs w:val="22"/>
              </w:rPr>
              <w:t>нн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я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tabs>
                <w:tab w:val="left" w:pos="1780"/>
                <w:tab w:val="left" w:pos="2840"/>
                <w:tab w:val="left" w:pos="4440"/>
                <w:tab w:val="left" w:pos="588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дг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нн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 xml:space="preserve">е </w:t>
            </w:r>
            <w:r w:rsidRPr="00366A3F">
              <w:rPr>
                <w:spacing w:val="-4"/>
                <w:sz w:val="22"/>
                <w:szCs w:val="22"/>
              </w:rPr>
              <w:t xml:space="preserve">мною </w:t>
            </w:r>
            <w:r w:rsidRPr="00366A3F">
              <w:rPr>
                <w:spacing w:val="-1"/>
                <w:sz w:val="22"/>
                <w:szCs w:val="22"/>
              </w:rPr>
              <w:t>х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кт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2"/>
                <w:sz w:val="22"/>
                <w:szCs w:val="22"/>
              </w:rPr>
              <w:t>к</w:t>
            </w:r>
            <w:r w:rsidRPr="00366A3F">
              <w:rPr>
                <w:sz w:val="22"/>
                <w:szCs w:val="22"/>
              </w:rPr>
              <w:t xml:space="preserve">и 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б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3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ающ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pacing w:val="-1"/>
                <w:sz w:val="22"/>
                <w:szCs w:val="22"/>
              </w:rPr>
              <w:t>х</w:t>
            </w:r>
            <w:r w:rsidRPr="00366A3F">
              <w:rPr>
                <w:sz w:val="22"/>
                <w:szCs w:val="22"/>
              </w:rPr>
              <w:t xml:space="preserve">ся 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л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аю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3"/>
                <w:sz w:val="22"/>
                <w:szCs w:val="22"/>
              </w:rPr>
              <w:t>с</w:t>
            </w:r>
            <w:r w:rsidRPr="00366A3F">
              <w:rPr>
                <w:sz w:val="22"/>
                <w:szCs w:val="22"/>
              </w:rPr>
              <w:t xml:space="preserve">я </w:t>
            </w:r>
            <w:r w:rsidRPr="00366A3F">
              <w:rPr>
                <w:spacing w:val="-1"/>
                <w:sz w:val="22"/>
                <w:szCs w:val="22"/>
              </w:rPr>
              <w:t>х</w:t>
            </w:r>
            <w:r w:rsidRPr="00366A3F">
              <w:rPr>
                <w:spacing w:val="1"/>
                <w:sz w:val="22"/>
                <w:szCs w:val="22"/>
              </w:rPr>
              <w:t>оро</w:t>
            </w:r>
            <w:r w:rsidRPr="00366A3F">
              <w:rPr>
                <w:sz w:val="22"/>
                <w:szCs w:val="22"/>
              </w:rPr>
              <w:t>ш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м</w:t>
            </w:r>
            <w:r w:rsidRPr="00366A3F">
              <w:rPr>
                <w:spacing w:val="1"/>
                <w:sz w:val="22"/>
                <w:szCs w:val="22"/>
              </w:rPr>
              <w:t xml:space="preserve"> з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ем</w:t>
            </w:r>
            <w:r w:rsidRPr="00366A3F">
              <w:rPr>
                <w:spacing w:val="1"/>
                <w:sz w:val="22"/>
                <w:szCs w:val="22"/>
              </w:rPr>
              <w:t xml:space="preserve"> и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2"/>
                <w:sz w:val="22"/>
                <w:szCs w:val="22"/>
              </w:rPr>
              <w:t>д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pacing w:val="2"/>
                <w:sz w:val="22"/>
                <w:szCs w:val="22"/>
              </w:rPr>
              <w:t>д</w:t>
            </w:r>
            <w:r w:rsidRPr="00366A3F">
              <w:rPr>
                <w:spacing w:val="1"/>
                <w:sz w:val="22"/>
                <w:szCs w:val="22"/>
              </w:rPr>
              <w:t>у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ь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3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>х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lastRenderedPageBreak/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бе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й</w:t>
            </w:r>
            <w:r w:rsidRPr="00366A3F">
              <w:rPr>
                <w:sz w:val="22"/>
                <w:szCs w:val="22"/>
              </w:rPr>
              <w:t xml:space="preserve">, 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б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1"/>
                <w:sz w:val="22"/>
                <w:szCs w:val="22"/>
              </w:rPr>
              <w:t>но</w:t>
            </w:r>
            <w:r w:rsidRPr="00366A3F">
              <w:rPr>
                <w:sz w:val="22"/>
                <w:szCs w:val="22"/>
              </w:rPr>
              <w:t>ва</w:t>
            </w:r>
            <w:r w:rsidRPr="00366A3F">
              <w:rPr>
                <w:spacing w:val="-1"/>
                <w:sz w:val="22"/>
                <w:szCs w:val="22"/>
              </w:rPr>
              <w:t>нн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3"/>
                <w:sz w:val="22"/>
                <w:szCs w:val="22"/>
              </w:rPr>
              <w:t>ь</w:t>
            </w:r>
            <w:r w:rsidRPr="00366A3F">
              <w:rPr>
                <w:sz w:val="22"/>
                <w:szCs w:val="22"/>
              </w:rPr>
              <w:t>ю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pacing w:val="3"/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уж</w:t>
            </w:r>
            <w:r w:rsidRPr="00366A3F">
              <w:rPr>
                <w:sz w:val="22"/>
                <w:szCs w:val="22"/>
              </w:rPr>
              <w:t>д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й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lastRenderedPageBreak/>
              <w:t>11.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tabs>
                <w:tab w:val="left" w:pos="1780"/>
                <w:tab w:val="left" w:pos="2840"/>
                <w:tab w:val="left" w:pos="4440"/>
                <w:tab w:val="left" w:pos="588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>Веду учет военнообязанных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1"/>
                <w:sz w:val="22"/>
                <w:szCs w:val="22"/>
              </w:rPr>
              <w:t>До</w:t>
            </w:r>
            <w:r w:rsidRPr="00366A3F">
              <w:rPr>
                <w:sz w:val="22"/>
                <w:szCs w:val="22"/>
              </w:rPr>
              <w:t>б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ваюсь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к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х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3"/>
                <w:sz w:val="22"/>
                <w:szCs w:val="22"/>
              </w:rPr>
              <w:t>з</w:t>
            </w:r>
            <w:r w:rsidRPr="00366A3F">
              <w:rPr>
                <w:spacing w:val="-1"/>
                <w:sz w:val="22"/>
                <w:szCs w:val="22"/>
              </w:rPr>
              <w:t>ул</w:t>
            </w:r>
            <w:r w:rsidRPr="00366A3F">
              <w:rPr>
                <w:sz w:val="22"/>
                <w:szCs w:val="22"/>
              </w:rPr>
              <w:t>ь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-1"/>
                <w:sz w:val="22"/>
                <w:szCs w:val="22"/>
              </w:rPr>
              <w:t xml:space="preserve"> п</w:t>
            </w:r>
            <w:r w:rsidRPr="00366A3F">
              <w:rPr>
                <w:sz w:val="22"/>
                <w:szCs w:val="22"/>
              </w:rPr>
              <w:t>о</w:t>
            </w:r>
            <w:r w:rsidRPr="00366A3F">
              <w:rPr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д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z w:val="22"/>
                <w:szCs w:val="22"/>
              </w:rPr>
              <w:t>вае</w:t>
            </w:r>
            <w:r w:rsidRPr="00366A3F">
              <w:rPr>
                <w:spacing w:val="1"/>
                <w:sz w:val="22"/>
                <w:szCs w:val="22"/>
              </w:rPr>
              <w:t>мом</w:t>
            </w:r>
            <w:r w:rsidRPr="00366A3F">
              <w:rPr>
                <w:sz w:val="22"/>
                <w:szCs w:val="22"/>
              </w:rPr>
              <w:t>у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z w:val="22"/>
                <w:szCs w:val="22"/>
              </w:rPr>
              <w:t>д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у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366A3F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</w:p>
        </w:tc>
        <w:tc>
          <w:tcPr>
            <w:tcW w:w="2952" w:type="dxa"/>
            <w:gridSpan w:val="6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366A3F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52" w:type="dxa"/>
            <w:gridSpan w:val="6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DA4207" w:rsidTr="00130378">
        <w:tc>
          <w:tcPr>
            <w:tcW w:w="9606" w:type="dxa"/>
            <w:gridSpan w:val="8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/>
                <w:bCs/>
                <w:spacing w:val="1"/>
                <w:sz w:val="22"/>
                <w:szCs w:val="22"/>
              </w:rPr>
            </w:pPr>
            <w:r w:rsidRPr="00366A3F">
              <w:rPr>
                <w:b/>
                <w:bCs/>
                <w:spacing w:val="1"/>
                <w:sz w:val="22"/>
                <w:szCs w:val="22"/>
              </w:rPr>
              <w:t>5. Компетентность в области разработки программы деятельности и принятия педагогических решений</w:t>
            </w: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tabs>
                <w:tab w:val="left" w:pos="178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1"/>
                <w:sz w:val="22"/>
                <w:szCs w:val="22"/>
              </w:rPr>
              <w:t>З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аю</w:t>
            </w:r>
            <w:r w:rsidRPr="00366A3F">
              <w:rPr>
                <w:spacing w:val="48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 xml:space="preserve">е 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орм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49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д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к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>,</w:t>
            </w:r>
            <w:r w:rsidRPr="00366A3F">
              <w:rPr>
                <w:spacing w:val="49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ж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z w:val="22"/>
                <w:szCs w:val="22"/>
              </w:rPr>
              <w:t>ющ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49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еб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я</w:t>
            </w:r>
            <w:r w:rsidRPr="00366A3F">
              <w:rPr>
                <w:spacing w:val="48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к с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де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pacing w:val="-1"/>
                <w:sz w:val="22"/>
                <w:szCs w:val="22"/>
              </w:rPr>
              <w:t>ж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ю</w:t>
            </w:r>
            <w:r w:rsidRPr="00366A3F">
              <w:rPr>
                <w:spacing w:val="3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 xml:space="preserve">и 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3"/>
                <w:sz w:val="22"/>
                <w:szCs w:val="22"/>
              </w:rPr>
              <w:t>з</w:t>
            </w:r>
            <w:r w:rsidRPr="00366A3F">
              <w:rPr>
                <w:spacing w:val="-1"/>
                <w:sz w:val="22"/>
                <w:szCs w:val="22"/>
              </w:rPr>
              <w:t>ул</w:t>
            </w:r>
            <w:r w:rsidRPr="00366A3F">
              <w:rPr>
                <w:sz w:val="22"/>
                <w:szCs w:val="22"/>
              </w:rPr>
              <w:t>ь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ам</w:t>
            </w:r>
            <w:r w:rsidRPr="00366A3F">
              <w:rPr>
                <w:spacing w:val="7"/>
                <w:sz w:val="22"/>
                <w:szCs w:val="22"/>
              </w:rPr>
              <w:t xml:space="preserve"> 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2"/>
                <w:sz w:val="22"/>
                <w:szCs w:val="22"/>
              </w:rPr>
              <w:t>б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й</w:t>
            </w:r>
            <w:r w:rsidRPr="00366A3F">
              <w:rPr>
                <w:spacing w:val="2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дея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pacing w:val="3"/>
                <w:sz w:val="22"/>
                <w:szCs w:val="22"/>
              </w:rPr>
              <w:t>ь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 xml:space="preserve">и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z w:val="22"/>
                <w:szCs w:val="22"/>
              </w:rPr>
              <w:t>о</w:t>
            </w:r>
            <w:r w:rsidRPr="00366A3F">
              <w:rPr>
                <w:spacing w:val="4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ед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z w:val="22"/>
                <w:szCs w:val="22"/>
              </w:rPr>
              <w:t>,</w:t>
            </w:r>
            <w:r w:rsidRPr="00366A3F">
              <w:rPr>
                <w:spacing w:val="6"/>
                <w:sz w:val="22"/>
                <w:szCs w:val="22"/>
              </w:rPr>
              <w:t xml:space="preserve"> 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2"/>
                <w:sz w:val="22"/>
                <w:szCs w:val="22"/>
              </w:rPr>
              <w:t>б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2"/>
                <w:sz w:val="22"/>
                <w:szCs w:val="22"/>
              </w:rPr>
              <w:t>к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2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 xml:space="preserve">и </w:t>
            </w:r>
            <w:r w:rsidRPr="00366A3F">
              <w:rPr>
                <w:spacing w:val="1"/>
                <w:sz w:val="22"/>
                <w:szCs w:val="22"/>
              </w:rPr>
              <w:t>УМ</w:t>
            </w:r>
            <w:r w:rsidRPr="00366A3F">
              <w:rPr>
                <w:sz w:val="22"/>
                <w:szCs w:val="22"/>
              </w:rPr>
              <w:t>К</w:t>
            </w:r>
            <w:r w:rsidRPr="00366A3F">
              <w:rPr>
                <w:spacing w:val="2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z w:val="22"/>
                <w:szCs w:val="22"/>
              </w:rPr>
              <w:t>о</w:t>
            </w:r>
            <w:r w:rsidRPr="00366A3F">
              <w:rPr>
                <w:spacing w:val="5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д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z w:val="22"/>
                <w:szCs w:val="22"/>
              </w:rPr>
              <w:t>вае</w:t>
            </w:r>
            <w:r w:rsidRPr="00366A3F">
              <w:rPr>
                <w:spacing w:val="1"/>
                <w:sz w:val="22"/>
                <w:szCs w:val="22"/>
              </w:rPr>
              <w:t>мом</w:t>
            </w:r>
            <w:r w:rsidRPr="00366A3F">
              <w:rPr>
                <w:sz w:val="22"/>
                <w:szCs w:val="22"/>
              </w:rPr>
              <w:t xml:space="preserve">у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ед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z w:val="22"/>
                <w:szCs w:val="22"/>
              </w:rPr>
              <w:t>,</w:t>
            </w:r>
            <w:r w:rsidRPr="00366A3F">
              <w:rPr>
                <w:spacing w:val="2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д</w:t>
            </w:r>
            <w:r w:rsidRPr="00366A3F">
              <w:rPr>
                <w:spacing w:val="1"/>
                <w:sz w:val="22"/>
                <w:szCs w:val="22"/>
              </w:rPr>
              <w:t>оп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z w:val="22"/>
                <w:szCs w:val="22"/>
              </w:rPr>
              <w:t>щ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нн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7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 xml:space="preserve"> р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pacing w:val="1"/>
                <w:sz w:val="22"/>
                <w:szCs w:val="22"/>
              </w:rPr>
              <w:t>ом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д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ва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 xml:space="preserve">е </w:t>
            </w:r>
            <w:proofErr w:type="spellStart"/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б</w:t>
            </w:r>
            <w:r w:rsidRPr="00366A3F">
              <w:rPr>
                <w:spacing w:val="4"/>
                <w:sz w:val="22"/>
                <w:szCs w:val="22"/>
              </w:rPr>
              <w:t>р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ук</w:t>
            </w:r>
            <w:r w:rsidRPr="00366A3F">
              <w:rPr>
                <w:sz w:val="22"/>
                <w:szCs w:val="22"/>
              </w:rPr>
              <w:t>и</w:t>
            </w:r>
            <w:proofErr w:type="spellEnd"/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pacing w:val="2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Ф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tabs>
                <w:tab w:val="left" w:pos="920"/>
                <w:tab w:val="left" w:pos="1940"/>
                <w:tab w:val="left" w:pos="3480"/>
                <w:tab w:val="left" w:pos="4280"/>
                <w:tab w:val="left" w:pos="5260"/>
                <w:tab w:val="left" w:pos="638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1"/>
                <w:sz w:val="22"/>
                <w:szCs w:val="22"/>
              </w:rPr>
              <w:t>Могу</w:t>
            </w:r>
            <w:r w:rsidRPr="00366A3F">
              <w:rPr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ро</w:t>
            </w:r>
            <w:r w:rsidRPr="00366A3F">
              <w:rPr>
                <w:sz w:val="22"/>
                <w:szCs w:val="22"/>
              </w:rPr>
              <w:t>вес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и с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2"/>
                <w:sz w:val="22"/>
                <w:szCs w:val="22"/>
              </w:rPr>
              <w:t>в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pacing w:val="3"/>
                <w:sz w:val="22"/>
                <w:szCs w:val="22"/>
              </w:rPr>
              <w:t>ь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>й а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ли</w:t>
            </w:r>
            <w:r w:rsidRPr="00366A3F">
              <w:rPr>
                <w:sz w:val="22"/>
                <w:szCs w:val="22"/>
              </w:rPr>
              <w:t xml:space="preserve">з 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z w:val="22"/>
                <w:szCs w:val="22"/>
              </w:rPr>
              <w:t>б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3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 xml:space="preserve">х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ро</w:t>
            </w:r>
            <w:r w:rsidRPr="00366A3F">
              <w:rPr>
                <w:sz w:val="22"/>
                <w:szCs w:val="22"/>
              </w:rPr>
              <w:t>г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мм</w:t>
            </w:r>
            <w:r w:rsidRPr="00366A3F">
              <w:rPr>
                <w:sz w:val="22"/>
                <w:szCs w:val="22"/>
              </w:rPr>
              <w:t xml:space="preserve">, </w:t>
            </w:r>
            <w:r w:rsidRPr="00366A3F">
              <w:rPr>
                <w:spacing w:val="1"/>
                <w:sz w:val="22"/>
                <w:szCs w:val="22"/>
              </w:rPr>
              <w:t>УМ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z w:val="22"/>
                <w:szCs w:val="22"/>
              </w:rPr>
              <w:t xml:space="preserve">, 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д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ес</w:t>
            </w:r>
            <w:r w:rsidRPr="00366A3F">
              <w:rPr>
                <w:spacing w:val="2"/>
                <w:sz w:val="22"/>
                <w:szCs w:val="22"/>
              </w:rPr>
              <w:t>к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 xml:space="preserve">х и </w:t>
            </w:r>
            <w:r w:rsidRPr="00366A3F">
              <w:rPr>
                <w:spacing w:val="2"/>
                <w:sz w:val="22"/>
                <w:szCs w:val="22"/>
              </w:rPr>
              <w:t>д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д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 xml:space="preserve">х 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4"/>
                <w:sz w:val="22"/>
                <w:szCs w:val="22"/>
              </w:rPr>
              <w:t>р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 xml:space="preserve">в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z w:val="22"/>
                <w:szCs w:val="22"/>
              </w:rPr>
              <w:t xml:space="preserve">о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по</w:t>
            </w:r>
            <w:r w:rsidRPr="00366A3F">
              <w:rPr>
                <w:sz w:val="22"/>
                <w:szCs w:val="22"/>
              </w:rPr>
              <w:t>давае</w:t>
            </w:r>
            <w:r w:rsidRPr="00366A3F">
              <w:rPr>
                <w:spacing w:val="1"/>
                <w:sz w:val="22"/>
                <w:szCs w:val="22"/>
              </w:rPr>
              <w:t>мом</w:t>
            </w:r>
            <w:r w:rsidRPr="00366A3F">
              <w:rPr>
                <w:sz w:val="22"/>
                <w:szCs w:val="22"/>
              </w:rPr>
              <w:t xml:space="preserve">у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ед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z w:val="22"/>
                <w:szCs w:val="22"/>
              </w:rPr>
              <w:t>, в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>я</w:t>
            </w:r>
            <w:r w:rsidRPr="00366A3F">
              <w:rPr>
                <w:spacing w:val="2"/>
                <w:sz w:val="22"/>
                <w:szCs w:val="22"/>
              </w:rPr>
              <w:t>в</w:t>
            </w:r>
            <w:r w:rsidRPr="00366A3F">
              <w:rPr>
                <w:spacing w:val="-1"/>
                <w:sz w:val="22"/>
                <w:szCs w:val="22"/>
              </w:rPr>
              <w:t>ит</w:t>
            </w:r>
            <w:r w:rsidRPr="00366A3F">
              <w:rPr>
                <w:sz w:val="22"/>
                <w:szCs w:val="22"/>
              </w:rPr>
              <w:t xml:space="preserve">ь 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х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д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4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ин</w:t>
            </w:r>
            <w:r w:rsidRPr="00366A3F">
              <w:rPr>
                <w:spacing w:val="3"/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ва</w:t>
            </w:r>
            <w:r w:rsidRPr="00366A3F">
              <w:rPr>
                <w:spacing w:val="2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ед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2"/>
                <w:sz w:val="22"/>
                <w:szCs w:val="22"/>
              </w:rPr>
              <w:t>к</w:t>
            </w:r>
            <w:r w:rsidRPr="00366A3F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>Об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ва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о</w:t>
            </w:r>
            <w:r w:rsidRPr="00366A3F">
              <w:rPr>
                <w:spacing w:val="5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pacing w:val="2"/>
                <w:sz w:val="22"/>
                <w:szCs w:val="22"/>
              </w:rPr>
              <w:t>б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аю</w:t>
            </w:r>
            <w:r w:rsidRPr="00366A3F">
              <w:rPr>
                <w:spacing w:val="7"/>
                <w:sz w:val="22"/>
                <w:szCs w:val="22"/>
              </w:rPr>
              <w:t xml:space="preserve"> 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3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еб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2"/>
                <w:sz w:val="22"/>
                <w:szCs w:val="22"/>
              </w:rPr>
              <w:t>к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4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6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2"/>
                <w:sz w:val="22"/>
                <w:szCs w:val="22"/>
              </w:rPr>
              <w:t>б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-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д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3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ес</w:t>
            </w:r>
            <w:r w:rsidRPr="00366A3F">
              <w:rPr>
                <w:spacing w:val="-1"/>
                <w:sz w:val="22"/>
                <w:szCs w:val="22"/>
              </w:rPr>
              <w:t>ки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5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pacing w:val="1"/>
                <w:sz w:val="22"/>
                <w:szCs w:val="22"/>
              </w:rPr>
              <w:t>омп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z w:val="22"/>
                <w:szCs w:val="22"/>
              </w:rPr>
              <w:t>сы</w:t>
            </w:r>
            <w:r w:rsidRPr="00366A3F">
              <w:rPr>
                <w:spacing w:val="8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z w:val="22"/>
                <w:szCs w:val="22"/>
              </w:rPr>
              <w:t xml:space="preserve">о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давае</w:t>
            </w:r>
            <w:r w:rsidRPr="00366A3F">
              <w:rPr>
                <w:spacing w:val="1"/>
                <w:sz w:val="22"/>
                <w:szCs w:val="22"/>
              </w:rPr>
              <w:t>мо</w:t>
            </w:r>
            <w:r w:rsidRPr="00366A3F">
              <w:rPr>
                <w:spacing w:val="4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у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ед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у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2"/>
                <w:sz w:val="22"/>
                <w:szCs w:val="22"/>
              </w:rPr>
              <w:t>Моя р</w:t>
            </w:r>
            <w:r w:rsidRPr="00366A3F">
              <w:rPr>
                <w:sz w:val="22"/>
                <w:szCs w:val="22"/>
              </w:rPr>
              <w:t>аб</w:t>
            </w:r>
            <w:r w:rsidRPr="00366A3F">
              <w:rPr>
                <w:spacing w:val="1"/>
                <w:sz w:val="22"/>
                <w:szCs w:val="22"/>
              </w:rPr>
              <w:t>оч</w:t>
            </w:r>
            <w:r w:rsidRPr="00366A3F">
              <w:rPr>
                <w:sz w:val="22"/>
                <w:szCs w:val="22"/>
              </w:rPr>
              <w:t>ая</w:t>
            </w:r>
            <w:r w:rsidRPr="00366A3F">
              <w:rPr>
                <w:spacing w:val="-1"/>
                <w:sz w:val="22"/>
                <w:szCs w:val="22"/>
              </w:rPr>
              <w:t xml:space="preserve"> п</w:t>
            </w:r>
            <w:r w:rsidRPr="00366A3F">
              <w:rPr>
                <w:spacing w:val="1"/>
                <w:sz w:val="22"/>
                <w:szCs w:val="22"/>
              </w:rPr>
              <w:t>ро</w:t>
            </w:r>
            <w:r w:rsidRPr="00366A3F">
              <w:rPr>
                <w:sz w:val="22"/>
                <w:szCs w:val="22"/>
              </w:rPr>
              <w:t>г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мм</w:t>
            </w:r>
            <w:r w:rsidRPr="00366A3F">
              <w:rPr>
                <w:sz w:val="22"/>
                <w:szCs w:val="22"/>
              </w:rPr>
              <w:t xml:space="preserve">а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ед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4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агает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еше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е в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1"/>
                <w:sz w:val="22"/>
                <w:szCs w:val="22"/>
              </w:rPr>
              <w:t>п</w:t>
            </w:r>
            <w:r w:rsidRPr="00366A3F">
              <w:rPr>
                <w:spacing w:val="-1"/>
                <w:sz w:val="22"/>
                <w:szCs w:val="22"/>
              </w:rPr>
              <w:t>ит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pacing w:val="3"/>
                <w:sz w:val="22"/>
                <w:szCs w:val="22"/>
              </w:rPr>
              <w:t>ь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>х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з</w:t>
            </w:r>
            <w:r w:rsidRPr="00366A3F">
              <w:rPr>
                <w:sz w:val="22"/>
                <w:szCs w:val="22"/>
              </w:rPr>
              <w:t>адач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2"/>
                <w:sz w:val="22"/>
                <w:szCs w:val="22"/>
              </w:rPr>
              <w:t>Моя р</w:t>
            </w:r>
            <w:r w:rsidRPr="00366A3F">
              <w:rPr>
                <w:sz w:val="22"/>
                <w:szCs w:val="22"/>
              </w:rPr>
              <w:t>аб</w:t>
            </w:r>
            <w:r w:rsidRPr="00366A3F">
              <w:rPr>
                <w:spacing w:val="1"/>
                <w:sz w:val="22"/>
                <w:szCs w:val="22"/>
              </w:rPr>
              <w:t>оч</w:t>
            </w:r>
            <w:r w:rsidRPr="00366A3F">
              <w:rPr>
                <w:sz w:val="22"/>
                <w:szCs w:val="22"/>
              </w:rPr>
              <w:t>ая</w:t>
            </w:r>
            <w:r w:rsidRPr="00366A3F">
              <w:rPr>
                <w:spacing w:val="49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ро</w:t>
            </w:r>
            <w:r w:rsidRPr="00366A3F">
              <w:rPr>
                <w:sz w:val="22"/>
                <w:szCs w:val="22"/>
              </w:rPr>
              <w:t>г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м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50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ав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 xml:space="preserve">а с 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 xml:space="preserve">м 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р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ти</w:t>
            </w:r>
            <w:r w:rsidRPr="00366A3F">
              <w:rPr>
                <w:spacing w:val="2"/>
                <w:sz w:val="22"/>
                <w:szCs w:val="22"/>
              </w:rPr>
              <w:t>в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>х</w:t>
            </w:r>
            <w:r w:rsidRPr="00366A3F">
              <w:rPr>
                <w:spacing w:val="49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еб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й</w:t>
            </w:r>
            <w:r w:rsidRPr="00366A3F">
              <w:rPr>
                <w:sz w:val="22"/>
                <w:szCs w:val="22"/>
              </w:rPr>
              <w:t xml:space="preserve">, 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17"/>
                <w:sz w:val="22"/>
                <w:szCs w:val="22"/>
              </w:rPr>
              <w:t xml:space="preserve"> 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z w:val="22"/>
                <w:szCs w:val="22"/>
              </w:rPr>
              <w:t>св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ни</w:t>
            </w:r>
            <w:r w:rsidRPr="00366A3F">
              <w:rPr>
                <w:sz w:val="22"/>
                <w:szCs w:val="22"/>
              </w:rPr>
              <w:t>я</w:t>
            </w:r>
            <w:r w:rsidRPr="00366A3F">
              <w:rPr>
                <w:spacing w:val="14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а,</w:t>
            </w:r>
            <w:r w:rsidRPr="00366A3F">
              <w:rPr>
                <w:spacing w:val="14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ее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ве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13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13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д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.</w:t>
            </w:r>
            <w:r w:rsidRPr="00366A3F">
              <w:rPr>
                <w:spacing w:val="14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мо</w:t>
            </w:r>
            <w:r w:rsidRPr="00366A3F">
              <w:rPr>
                <w:spacing w:val="-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нт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в,</w:t>
            </w:r>
            <w:r w:rsidRPr="00366A3F">
              <w:rPr>
                <w:spacing w:val="14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>ша</w:t>
            </w:r>
            <w:r w:rsidRPr="00366A3F">
              <w:rPr>
                <w:spacing w:val="2"/>
                <w:sz w:val="22"/>
                <w:szCs w:val="22"/>
              </w:rPr>
              <w:t>ю</w:t>
            </w:r>
            <w:r w:rsidRPr="00366A3F">
              <w:rPr>
                <w:sz w:val="22"/>
                <w:szCs w:val="22"/>
              </w:rPr>
              <w:t>щ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х</w:t>
            </w:r>
            <w:r w:rsidRPr="00366A3F">
              <w:rPr>
                <w:spacing w:val="13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 xml:space="preserve">ее 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б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ва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ь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2"/>
                <w:sz w:val="22"/>
                <w:szCs w:val="22"/>
              </w:rPr>
              <w:t>В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ошу</w:t>
            </w:r>
            <w:r w:rsidRPr="00366A3F">
              <w:rPr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зм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я в д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д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ес</w:t>
            </w:r>
            <w:r w:rsidRPr="00366A3F">
              <w:rPr>
                <w:spacing w:val="-1"/>
                <w:sz w:val="22"/>
                <w:szCs w:val="22"/>
              </w:rPr>
              <w:t>ки</w:t>
            </w:r>
            <w:r w:rsidRPr="00366A3F">
              <w:rPr>
                <w:sz w:val="22"/>
                <w:szCs w:val="22"/>
              </w:rPr>
              <w:t xml:space="preserve">е и 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д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ес</w:t>
            </w:r>
            <w:r w:rsidRPr="00366A3F">
              <w:rPr>
                <w:spacing w:val="2"/>
                <w:sz w:val="22"/>
                <w:szCs w:val="22"/>
              </w:rPr>
              <w:t>к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 xml:space="preserve">е 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 xml:space="preserve">ы с </w:t>
            </w:r>
            <w:r w:rsidRPr="00366A3F">
              <w:rPr>
                <w:spacing w:val="-1"/>
                <w:sz w:val="22"/>
                <w:szCs w:val="22"/>
              </w:rPr>
              <w:t>ц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ью д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pacing w:val="-1"/>
                <w:sz w:val="22"/>
                <w:szCs w:val="22"/>
              </w:rPr>
              <w:t>ж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я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4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х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3"/>
                <w:sz w:val="22"/>
                <w:szCs w:val="22"/>
              </w:rPr>
              <w:t>з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pacing w:val="3"/>
                <w:sz w:val="22"/>
                <w:szCs w:val="22"/>
              </w:rPr>
              <w:t>ь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в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1"/>
                <w:sz w:val="22"/>
                <w:szCs w:val="22"/>
              </w:rPr>
              <w:t>С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мо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я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pacing w:val="3"/>
                <w:sz w:val="22"/>
                <w:szCs w:val="22"/>
              </w:rPr>
              <w:t>ь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о</w:t>
            </w:r>
            <w:r w:rsidRPr="00366A3F">
              <w:rPr>
                <w:spacing w:val="16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аз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аб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нн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7"/>
                <w:sz w:val="22"/>
                <w:szCs w:val="22"/>
              </w:rPr>
              <w:t xml:space="preserve"> </w:t>
            </w:r>
            <w:r w:rsidRPr="00366A3F">
              <w:rPr>
                <w:spacing w:val="-4"/>
                <w:sz w:val="22"/>
                <w:szCs w:val="22"/>
              </w:rPr>
              <w:t>мною</w:t>
            </w:r>
            <w:r w:rsidRPr="00366A3F">
              <w:rPr>
                <w:spacing w:val="16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ро</w:t>
            </w:r>
            <w:r w:rsidRPr="00366A3F">
              <w:rPr>
                <w:sz w:val="22"/>
                <w:szCs w:val="22"/>
              </w:rPr>
              <w:t>г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мм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>е,</w:t>
            </w:r>
            <w:r w:rsidRPr="00366A3F">
              <w:rPr>
                <w:spacing w:val="15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д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ес</w:t>
            </w:r>
            <w:r w:rsidRPr="00366A3F">
              <w:rPr>
                <w:spacing w:val="2"/>
                <w:sz w:val="22"/>
                <w:szCs w:val="22"/>
              </w:rPr>
              <w:t>к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5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и д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д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ес</w:t>
            </w:r>
            <w:r w:rsidRPr="00366A3F">
              <w:rPr>
                <w:spacing w:val="2"/>
                <w:sz w:val="22"/>
                <w:szCs w:val="22"/>
              </w:rPr>
              <w:t>к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 xml:space="preserve">е 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 xml:space="preserve">ы </w:t>
            </w:r>
            <w:r w:rsidRPr="00366A3F">
              <w:rPr>
                <w:spacing w:val="1"/>
                <w:sz w:val="22"/>
                <w:szCs w:val="22"/>
              </w:rPr>
              <w:t>п</w:t>
            </w:r>
            <w:r w:rsidRPr="00366A3F">
              <w:rPr>
                <w:sz w:val="22"/>
                <w:szCs w:val="22"/>
              </w:rPr>
              <w:t>о</w:t>
            </w:r>
            <w:r w:rsidRPr="00366A3F">
              <w:rPr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ед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у</w:t>
            </w:r>
            <w:r w:rsidRPr="00366A3F">
              <w:rPr>
                <w:spacing w:val="-4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pacing w:val="-1"/>
                <w:sz w:val="22"/>
                <w:szCs w:val="22"/>
              </w:rPr>
              <w:t>ли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аются</w:t>
            </w:r>
            <w:r w:rsidRPr="00366A3F">
              <w:rPr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ким</w:t>
            </w:r>
            <w:r w:rsidRPr="00366A3F">
              <w:rPr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ес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вом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ро</w:t>
            </w:r>
            <w:r w:rsidRPr="00366A3F">
              <w:rPr>
                <w:spacing w:val="2"/>
                <w:sz w:val="22"/>
                <w:szCs w:val="22"/>
              </w:rPr>
              <w:t>д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2"/>
                <w:sz w:val="22"/>
                <w:szCs w:val="22"/>
              </w:rPr>
              <w:t>к</w:t>
            </w:r>
            <w:r w:rsidRPr="00366A3F">
              <w:rPr>
                <w:spacing w:val="-1"/>
                <w:sz w:val="22"/>
                <w:szCs w:val="22"/>
              </w:rPr>
              <w:t>ти</w:t>
            </w:r>
            <w:r w:rsidRPr="00366A3F">
              <w:rPr>
                <w:spacing w:val="2"/>
                <w:sz w:val="22"/>
                <w:szCs w:val="22"/>
              </w:rPr>
              <w:t>в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о</w:t>
            </w:r>
            <w:r w:rsidRPr="00366A3F">
              <w:rPr>
                <w:spacing w:val="30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аб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аю</w:t>
            </w:r>
            <w:r w:rsidRPr="00366A3F">
              <w:rPr>
                <w:spacing w:val="28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3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аве</w:t>
            </w:r>
            <w:r w:rsidRPr="00366A3F">
              <w:rPr>
                <w:spacing w:val="29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аб</w:t>
            </w:r>
            <w:r w:rsidRPr="00366A3F">
              <w:rPr>
                <w:spacing w:val="1"/>
                <w:sz w:val="22"/>
                <w:szCs w:val="22"/>
              </w:rPr>
              <w:t>оч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х</w:t>
            </w:r>
            <w:r w:rsidRPr="00366A3F">
              <w:rPr>
                <w:spacing w:val="28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г</w:t>
            </w:r>
            <w:r w:rsidRPr="00366A3F">
              <w:rPr>
                <w:spacing w:val="4"/>
                <w:sz w:val="22"/>
                <w:szCs w:val="22"/>
              </w:rPr>
              <w:t>р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п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z w:val="22"/>
                <w:szCs w:val="22"/>
              </w:rPr>
              <w:t>,</w:t>
            </w:r>
            <w:r w:rsidRPr="00366A3F">
              <w:rPr>
                <w:spacing w:val="32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аз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аба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>вающ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х</w:t>
            </w:r>
            <w:r w:rsidRPr="00366A3F">
              <w:rPr>
                <w:spacing w:val="30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 xml:space="preserve">и 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еа</w:t>
            </w:r>
            <w:r w:rsidRPr="00366A3F">
              <w:rPr>
                <w:spacing w:val="-1"/>
                <w:sz w:val="22"/>
                <w:szCs w:val="22"/>
              </w:rPr>
              <w:t>ли</w:t>
            </w:r>
            <w:r w:rsidRPr="00366A3F">
              <w:rPr>
                <w:spacing w:val="3"/>
                <w:sz w:val="22"/>
                <w:szCs w:val="22"/>
              </w:rPr>
              <w:t>з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z w:val="22"/>
                <w:szCs w:val="22"/>
              </w:rPr>
              <w:t>ющ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 xml:space="preserve">х 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б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зо</w:t>
            </w:r>
            <w:r w:rsidRPr="00366A3F">
              <w:rPr>
                <w:sz w:val="22"/>
                <w:szCs w:val="22"/>
              </w:rPr>
              <w:t>ва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ь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 xml:space="preserve">е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ро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кт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 xml:space="preserve">,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ро</w:t>
            </w:r>
            <w:r w:rsidRPr="00366A3F">
              <w:rPr>
                <w:sz w:val="22"/>
                <w:szCs w:val="22"/>
              </w:rPr>
              <w:t>г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ммы</w:t>
            </w:r>
            <w:r w:rsidRPr="00366A3F">
              <w:rPr>
                <w:sz w:val="22"/>
                <w:szCs w:val="22"/>
              </w:rPr>
              <w:t xml:space="preserve">, 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д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ес</w:t>
            </w:r>
            <w:r w:rsidRPr="00366A3F">
              <w:rPr>
                <w:spacing w:val="2"/>
                <w:sz w:val="22"/>
                <w:szCs w:val="22"/>
              </w:rPr>
              <w:t>к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е и д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д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ес</w:t>
            </w:r>
            <w:r w:rsidRPr="00366A3F">
              <w:rPr>
                <w:spacing w:val="2"/>
                <w:sz w:val="22"/>
                <w:szCs w:val="22"/>
              </w:rPr>
              <w:t>к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 xml:space="preserve"> м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ы, Годовой план ОУ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tabs>
                <w:tab w:val="left" w:pos="492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2"/>
                <w:sz w:val="22"/>
                <w:szCs w:val="22"/>
              </w:rPr>
              <w:t>В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z w:val="22"/>
                <w:szCs w:val="22"/>
              </w:rPr>
              <w:t>аю</w:t>
            </w:r>
            <w:r w:rsidRPr="00366A3F">
              <w:rPr>
                <w:spacing w:val="45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ед</w:t>
            </w:r>
            <w:r w:rsidRPr="00366A3F">
              <w:rPr>
                <w:spacing w:val="48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pacing w:val="1"/>
                <w:sz w:val="22"/>
                <w:szCs w:val="22"/>
              </w:rPr>
              <w:t>ол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ег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45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46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форм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ци</w:t>
            </w:r>
            <w:r w:rsidRPr="00366A3F">
              <w:rPr>
                <w:sz w:val="22"/>
                <w:szCs w:val="22"/>
              </w:rPr>
              <w:t>ей</w:t>
            </w:r>
            <w:r w:rsidRPr="00366A3F">
              <w:rPr>
                <w:spacing w:val="45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 xml:space="preserve">о 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>х</w:t>
            </w:r>
            <w:r w:rsidRPr="00366A3F">
              <w:rPr>
                <w:spacing w:val="47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ро</w:t>
            </w:r>
            <w:r w:rsidRPr="00366A3F">
              <w:rPr>
                <w:sz w:val="22"/>
                <w:szCs w:val="22"/>
              </w:rPr>
              <w:t>г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мм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pacing w:val="-1"/>
                <w:sz w:val="22"/>
                <w:szCs w:val="22"/>
              </w:rPr>
              <w:t>х</w:t>
            </w:r>
            <w:r w:rsidRPr="00366A3F">
              <w:rPr>
                <w:sz w:val="22"/>
                <w:szCs w:val="22"/>
              </w:rPr>
              <w:t xml:space="preserve">, 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д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ес</w:t>
            </w:r>
            <w:r w:rsidRPr="00366A3F">
              <w:rPr>
                <w:spacing w:val="2"/>
                <w:sz w:val="22"/>
                <w:szCs w:val="22"/>
              </w:rPr>
              <w:t>к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х и д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да</w:t>
            </w:r>
            <w:r w:rsidRPr="00366A3F">
              <w:rPr>
                <w:spacing w:val="2"/>
                <w:sz w:val="22"/>
                <w:szCs w:val="22"/>
              </w:rPr>
              <w:t>к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ич</w:t>
            </w:r>
            <w:r w:rsidRPr="00366A3F">
              <w:rPr>
                <w:sz w:val="22"/>
                <w:szCs w:val="22"/>
              </w:rPr>
              <w:t>ес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 xml:space="preserve">х 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х</w:t>
            </w:r>
            <w:r w:rsidRPr="00366A3F">
              <w:rPr>
                <w:sz w:val="22"/>
                <w:szCs w:val="22"/>
              </w:rPr>
              <w:t xml:space="preserve">, 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3"/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2"/>
                <w:sz w:val="22"/>
                <w:szCs w:val="22"/>
              </w:rPr>
              <w:t>в</w:t>
            </w:r>
            <w:r w:rsidRPr="00366A3F">
              <w:rPr>
                <w:spacing w:val="-4"/>
                <w:sz w:val="22"/>
                <w:szCs w:val="22"/>
              </w:rPr>
              <w:t>ую</w:t>
            </w:r>
            <w:r w:rsidRPr="00366A3F">
              <w:rPr>
                <w:sz w:val="22"/>
                <w:szCs w:val="22"/>
              </w:rPr>
              <w:t xml:space="preserve"> в 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pacing w:val="1"/>
                <w:sz w:val="22"/>
                <w:szCs w:val="22"/>
              </w:rPr>
              <w:t>он</w:t>
            </w:r>
            <w:r w:rsidRPr="00366A3F">
              <w:rPr>
                <w:spacing w:val="2"/>
                <w:sz w:val="22"/>
                <w:szCs w:val="22"/>
              </w:rPr>
              <w:t>к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z w:val="22"/>
                <w:szCs w:val="22"/>
              </w:rPr>
              <w:t xml:space="preserve">х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роф</w:t>
            </w:r>
            <w:r w:rsidRPr="00366A3F">
              <w:rPr>
                <w:sz w:val="22"/>
                <w:szCs w:val="22"/>
              </w:rPr>
              <w:t>есс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pacing w:val="3"/>
                <w:sz w:val="22"/>
                <w:szCs w:val="22"/>
              </w:rPr>
              <w:t>ь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го</w:t>
            </w:r>
            <w:r w:rsidRPr="00366A3F">
              <w:rPr>
                <w:spacing w:val="2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ас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ва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ро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1"/>
                <w:sz w:val="22"/>
                <w:szCs w:val="22"/>
              </w:rPr>
              <w:t>ожу</w:t>
            </w:r>
            <w:r w:rsidRPr="00366A3F">
              <w:rPr>
                <w:spacing w:val="2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б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3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эфф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3"/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2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еа</w:t>
            </w:r>
            <w:r w:rsidRPr="00366A3F">
              <w:rPr>
                <w:spacing w:val="1"/>
                <w:sz w:val="22"/>
                <w:szCs w:val="22"/>
              </w:rPr>
              <w:t>л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3"/>
                <w:sz w:val="22"/>
                <w:szCs w:val="22"/>
              </w:rPr>
              <w:t>з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мо</w:t>
            </w:r>
            <w:r w:rsidRPr="00366A3F">
              <w:rPr>
                <w:sz w:val="22"/>
                <w:szCs w:val="22"/>
              </w:rPr>
              <w:t>й</w:t>
            </w:r>
            <w:r w:rsidRPr="00366A3F">
              <w:rPr>
                <w:spacing w:val="4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аб</w:t>
            </w:r>
            <w:r w:rsidRPr="00366A3F">
              <w:rPr>
                <w:spacing w:val="1"/>
                <w:sz w:val="22"/>
                <w:szCs w:val="22"/>
              </w:rPr>
              <w:t>оч</w:t>
            </w:r>
            <w:r w:rsidRPr="00366A3F">
              <w:rPr>
                <w:sz w:val="22"/>
                <w:szCs w:val="22"/>
              </w:rPr>
              <w:t>ей</w:t>
            </w:r>
            <w:r w:rsidRPr="00366A3F">
              <w:rPr>
                <w:spacing w:val="2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ро</w:t>
            </w:r>
            <w:r w:rsidRPr="00366A3F">
              <w:rPr>
                <w:sz w:val="22"/>
                <w:szCs w:val="22"/>
              </w:rPr>
              <w:t>г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ммы</w:t>
            </w:r>
            <w:r w:rsidRPr="00366A3F">
              <w:rPr>
                <w:sz w:val="22"/>
                <w:szCs w:val="22"/>
              </w:rPr>
              <w:t xml:space="preserve">, 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>х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д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ес</w:t>
            </w:r>
            <w:r w:rsidRPr="00366A3F">
              <w:rPr>
                <w:spacing w:val="2"/>
                <w:sz w:val="22"/>
                <w:szCs w:val="22"/>
              </w:rPr>
              <w:t>к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х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2"/>
                <w:sz w:val="22"/>
                <w:szCs w:val="22"/>
              </w:rPr>
              <w:t>д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д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ес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х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в, отчетность по установленной форме, в т.ч. с использованием электронных форм документооборота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оо</w:t>
            </w:r>
            <w:r w:rsidRPr="00366A3F">
              <w:rPr>
                <w:sz w:val="22"/>
                <w:szCs w:val="22"/>
              </w:rPr>
              <w:t>щ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яю</w:t>
            </w:r>
            <w:r w:rsidRPr="00366A3F">
              <w:rPr>
                <w:spacing w:val="1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зы</w:t>
            </w:r>
            <w:r w:rsidRPr="00366A3F">
              <w:rPr>
                <w:sz w:val="22"/>
                <w:szCs w:val="22"/>
              </w:rPr>
              <w:t>ва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я</w:t>
            </w:r>
            <w:r w:rsidRPr="00366A3F">
              <w:rPr>
                <w:spacing w:val="13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10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1"/>
                <w:sz w:val="22"/>
                <w:szCs w:val="22"/>
              </w:rPr>
              <w:t>л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z w:val="22"/>
                <w:szCs w:val="22"/>
              </w:rPr>
              <w:t>ш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ваю</w:t>
            </w:r>
            <w:r w:rsidRPr="00366A3F">
              <w:rPr>
                <w:spacing w:val="11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я</w:t>
            </w:r>
            <w:r w:rsidRPr="00366A3F">
              <w:rPr>
                <w:spacing w:val="11"/>
                <w:sz w:val="22"/>
                <w:szCs w:val="22"/>
              </w:rPr>
              <w:t xml:space="preserve"> </w:t>
            </w:r>
            <w:proofErr w:type="gramStart"/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б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z w:val="22"/>
                <w:szCs w:val="22"/>
              </w:rPr>
              <w:t>ющ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pacing w:val="-1"/>
                <w:sz w:val="22"/>
                <w:szCs w:val="22"/>
              </w:rPr>
              <w:t>х</w:t>
            </w:r>
            <w:r w:rsidRPr="00366A3F">
              <w:rPr>
                <w:sz w:val="22"/>
                <w:szCs w:val="22"/>
              </w:rPr>
              <w:t>ся</w:t>
            </w:r>
            <w:proofErr w:type="gramEnd"/>
            <w:r w:rsidRPr="00366A3F">
              <w:rPr>
                <w:sz w:val="22"/>
                <w:szCs w:val="22"/>
              </w:rPr>
              <w:t>,</w:t>
            </w:r>
            <w:r w:rsidRPr="00366A3F">
              <w:rPr>
                <w:spacing w:val="12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да</w:t>
            </w:r>
            <w:r w:rsidRPr="00366A3F">
              <w:rPr>
                <w:spacing w:val="-1"/>
                <w:sz w:val="22"/>
                <w:szCs w:val="22"/>
              </w:rPr>
              <w:t>ж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3"/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10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он</w:t>
            </w:r>
            <w:r w:rsidRPr="00366A3F">
              <w:rPr>
                <w:sz w:val="22"/>
                <w:szCs w:val="22"/>
              </w:rPr>
              <w:t xml:space="preserve">и 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ас</w:t>
            </w:r>
            <w:r w:rsidRPr="00366A3F">
              <w:rPr>
                <w:spacing w:val="-1"/>
                <w:sz w:val="22"/>
                <w:szCs w:val="22"/>
              </w:rPr>
              <w:t>х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д</w:t>
            </w:r>
            <w:r w:rsidRPr="00366A3F">
              <w:rPr>
                <w:sz w:val="22"/>
                <w:szCs w:val="22"/>
              </w:rPr>
              <w:t>я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ся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с моей</w:t>
            </w:r>
            <w:r w:rsidRPr="00366A3F">
              <w:rPr>
                <w:spacing w:val="-1"/>
                <w:sz w:val="22"/>
                <w:szCs w:val="22"/>
              </w:rPr>
              <w:t xml:space="preserve"> т</w:t>
            </w:r>
            <w:r w:rsidRPr="00366A3F">
              <w:rPr>
                <w:spacing w:val="1"/>
                <w:sz w:val="22"/>
                <w:szCs w:val="22"/>
              </w:rPr>
              <w:t>оч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pacing w:val="4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й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з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я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лл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z w:val="22"/>
                <w:szCs w:val="22"/>
              </w:rPr>
              <w:t>ги</w:t>
            </w:r>
            <w:r w:rsidRPr="00366A3F">
              <w:rPr>
                <w:spacing w:val="23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z w:val="22"/>
                <w:szCs w:val="22"/>
              </w:rPr>
              <w:t>о</w:t>
            </w:r>
            <w:r w:rsidRPr="00366A3F">
              <w:rPr>
                <w:spacing w:val="23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аб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25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3"/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4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ь</w:t>
            </w:r>
            <w:r w:rsidRPr="00366A3F">
              <w:rPr>
                <w:spacing w:val="3"/>
                <w:sz w:val="22"/>
                <w:szCs w:val="22"/>
              </w:rPr>
              <w:t>з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2"/>
                <w:sz w:val="22"/>
                <w:szCs w:val="22"/>
              </w:rPr>
              <w:t>ю</w:t>
            </w:r>
            <w:r w:rsidRPr="00366A3F">
              <w:rPr>
                <w:sz w:val="22"/>
                <w:szCs w:val="22"/>
              </w:rPr>
              <w:t>т</w:t>
            </w:r>
            <w:r w:rsidRPr="00366A3F">
              <w:rPr>
                <w:spacing w:val="24"/>
                <w:sz w:val="22"/>
                <w:szCs w:val="22"/>
              </w:rPr>
              <w:t xml:space="preserve"> мои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2"/>
                <w:sz w:val="22"/>
                <w:szCs w:val="22"/>
              </w:rPr>
              <w:t>д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ж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я</w:t>
            </w:r>
            <w:r w:rsidRPr="00366A3F">
              <w:rPr>
                <w:spacing w:val="26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z w:val="22"/>
                <w:szCs w:val="22"/>
              </w:rPr>
              <w:t>о</w:t>
            </w:r>
            <w:r w:rsidRPr="00366A3F">
              <w:rPr>
                <w:spacing w:val="23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аз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еше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ю а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pacing w:val="3"/>
                <w:sz w:val="22"/>
                <w:szCs w:val="22"/>
              </w:rPr>
              <w:t>ь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>х</w:t>
            </w:r>
            <w:r w:rsidRPr="00366A3F">
              <w:rPr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ро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ш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pacing w:val="3"/>
                <w:sz w:val="22"/>
                <w:szCs w:val="22"/>
              </w:rPr>
              <w:t>ь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й</w:t>
            </w:r>
            <w:r w:rsidRPr="00366A3F">
              <w:rPr>
                <w:spacing w:val="-3"/>
                <w:sz w:val="22"/>
                <w:szCs w:val="22"/>
              </w:rPr>
              <w:t xml:space="preserve"> </w:t>
            </w:r>
            <w:r w:rsidRPr="00366A3F">
              <w:rPr>
                <w:spacing w:val="2"/>
                <w:sz w:val="22"/>
                <w:szCs w:val="22"/>
              </w:rPr>
              <w:t>ж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зн</w:t>
            </w:r>
            <w:r w:rsidRPr="00366A3F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366A3F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</w:p>
        </w:tc>
        <w:tc>
          <w:tcPr>
            <w:tcW w:w="2952" w:type="dxa"/>
            <w:gridSpan w:val="6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366A3F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52" w:type="dxa"/>
            <w:gridSpan w:val="6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DA4207" w:rsidTr="00130378">
        <w:tc>
          <w:tcPr>
            <w:tcW w:w="9606" w:type="dxa"/>
            <w:gridSpan w:val="8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/>
                <w:bCs/>
                <w:spacing w:val="1"/>
                <w:sz w:val="22"/>
                <w:szCs w:val="22"/>
              </w:rPr>
            </w:pPr>
            <w:r w:rsidRPr="00366A3F">
              <w:rPr>
                <w:b/>
                <w:bCs/>
                <w:spacing w:val="1"/>
                <w:sz w:val="22"/>
                <w:szCs w:val="22"/>
              </w:rPr>
              <w:t>6. Компетентность в области организации учебной деятельности</w:t>
            </w: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>Ис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ь</w:t>
            </w:r>
            <w:r w:rsidRPr="00366A3F">
              <w:rPr>
                <w:spacing w:val="3"/>
                <w:sz w:val="22"/>
                <w:szCs w:val="22"/>
              </w:rPr>
              <w:t>з</w:t>
            </w:r>
            <w:r w:rsidRPr="00366A3F">
              <w:rPr>
                <w:spacing w:val="-1"/>
                <w:sz w:val="22"/>
                <w:szCs w:val="22"/>
              </w:rPr>
              <w:t>ую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д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 xml:space="preserve">,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б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pacing w:val="2"/>
                <w:sz w:val="22"/>
                <w:szCs w:val="22"/>
              </w:rPr>
              <w:t>жд</w:t>
            </w:r>
            <w:r w:rsidRPr="00366A3F">
              <w:rPr>
                <w:sz w:val="22"/>
                <w:szCs w:val="22"/>
              </w:rPr>
              <w:t>ающ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 xml:space="preserve">е </w:t>
            </w:r>
            <w:proofErr w:type="gramStart"/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б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аю</w:t>
            </w:r>
            <w:r w:rsidRPr="00366A3F">
              <w:rPr>
                <w:spacing w:val="3"/>
                <w:sz w:val="22"/>
                <w:szCs w:val="22"/>
              </w:rPr>
              <w:t>щ</w:t>
            </w:r>
            <w:r w:rsidRPr="00366A3F">
              <w:rPr>
                <w:spacing w:val="-1"/>
                <w:sz w:val="22"/>
                <w:szCs w:val="22"/>
              </w:rPr>
              <w:t>их</w:t>
            </w:r>
            <w:r w:rsidRPr="00366A3F">
              <w:rPr>
                <w:spacing w:val="3"/>
                <w:sz w:val="22"/>
                <w:szCs w:val="22"/>
              </w:rPr>
              <w:t>с</w:t>
            </w:r>
            <w:r w:rsidRPr="00366A3F">
              <w:rPr>
                <w:sz w:val="22"/>
                <w:szCs w:val="22"/>
              </w:rPr>
              <w:t>я</w:t>
            </w:r>
            <w:proofErr w:type="gramEnd"/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са</w:t>
            </w:r>
            <w:r w:rsidRPr="00366A3F">
              <w:rPr>
                <w:spacing w:val="1"/>
                <w:sz w:val="22"/>
                <w:szCs w:val="22"/>
              </w:rPr>
              <w:t>мо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я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pacing w:val="3"/>
                <w:sz w:val="22"/>
                <w:szCs w:val="22"/>
              </w:rPr>
              <w:t>ь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асс</w:t>
            </w:r>
            <w:r w:rsidRPr="00366A3F">
              <w:rPr>
                <w:spacing w:val="-1"/>
                <w:sz w:val="22"/>
                <w:szCs w:val="22"/>
              </w:rPr>
              <w:t>уж</w:t>
            </w:r>
            <w:r w:rsidRPr="00366A3F">
              <w:rPr>
                <w:sz w:val="22"/>
                <w:szCs w:val="22"/>
              </w:rPr>
              <w:t>д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 xml:space="preserve">ь, </w:t>
            </w:r>
            <w:r w:rsidRPr="00366A3F">
              <w:rPr>
                <w:spacing w:val="1"/>
                <w:sz w:val="22"/>
                <w:szCs w:val="22"/>
              </w:rPr>
              <w:t>форм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pacing w:val="-4"/>
                <w:sz w:val="22"/>
                <w:szCs w:val="22"/>
              </w:rPr>
              <w:t>ую</w:t>
            </w:r>
            <w:r w:rsidRPr="00366A3F">
              <w:rPr>
                <w:sz w:val="22"/>
                <w:szCs w:val="22"/>
              </w:rPr>
              <w:t xml:space="preserve"> у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б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z w:val="22"/>
                <w:szCs w:val="22"/>
              </w:rPr>
              <w:t>ющ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pacing w:val="-1"/>
                <w:sz w:val="22"/>
                <w:szCs w:val="22"/>
              </w:rPr>
              <w:t>х</w:t>
            </w:r>
            <w:r w:rsidRPr="00366A3F">
              <w:rPr>
                <w:sz w:val="22"/>
                <w:szCs w:val="22"/>
              </w:rPr>
              <w:t>ся</w:t>
            </w:r>
            <w:r w:rsidRPr="00366A3F">
              <w:rPr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ав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pacing w:val="2"/>
                <w:sz w:val="22"/>
                <w:szCs w:val="22"/>
              </w:rPr>
              <w:t>к</w:t>
            </w:r>
            <w:r w:rsidRPr="00366A3F">
              <w:rPr>
                <w:sz w:val="22"/>
                <w:szCs w:val="22"/>
              </w:rPr>
              <w:t xml:space="preserve">и 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z w:val="22"/>
                <w:szCs w:val="22"/>
              </w:rPr>
              <w:t>б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4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й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де</w:t>
            </w:r>
            <w:r w:rsidRPr="00366A3F">
              <w:rPr>
                <w:spacing w:val="2"/>
                <w:sz w:val="22"/>
                <w:szCs w:val="22"/>
              </w:rPr>
              <w:t>я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pacing w:val="3"/>
                <w:sz w:val="22"/>
                <w:szCs w:val="22"/>
              </w:rPr>
              <w:t>ь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1"/>
                <w:sz w:val="22"/>
                <w:szCs w:val="22"/>
              </w:rPr>
              <w:t>Я ум</w:t>
            </w:r>
            <w:r w:rsidRPr="00366A3F">
              <w:rPr>
                <w:sz w:val="22"/>
                <w:szCs w:val="22"/>
              </w:rPr>
              <w:t>ею</w:t>
            </w:r>
            <w:r w:rsidRPr="00366A3F">
              <w:rPr>
                <w:spacing w:val="37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ор</w:t>
            </w:r>
            <w:r w:rsidRPr="00366A3F">
              <w:rPr>
                <w:sz w:val="22"/>
                <w:szCs w:val="22"/>
              </w:rPr>
              <w:t>га</w:t>
            </w:r>
            <w:r w:rsidRPr="00366A3F">
              <w:rPr>
                <w:spacing w:val="-1"/>
                <w:sz w:val="22"/>
                <w:szCs w:val="22"/>
              </w:rPr>
              <w:t>ни</w:t>
            </w:r>
            <w:r w:rsidRPr="00366A3F">
              <w:rPr>
                <w:spacing w:val="1"/>
                <w:sz w:val="22"/>
                <w:szCs w:val="22"/>
              </w:rPr>
              <w:t>зо</w:t>
            </w:r>
            <w:r w:rsidRPr="00366A3F">
              <w:rPr>
                <w:sz w:val="22"/>
                <w:szCs w:val="22"/>
              </w:rPr>
              <w:t>ва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ь</w:t>
            </w:r>
            <w:r w:rsidRPr="00366A3F">
              <w:rPr>
                <w:spacing w:val="38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б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z w:val="22"/>
                <w:szCs w:val="22"/>
              </w:rPr>
              <w:t>ющ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pacing w:val="-1"/>
                <w:sz w:val="22"/>
                <w:szCs w:val="22"/>
              </w:rPr>
              <w:t>х</w:t>
            </w:r>
            <w:r w:rsidRPr="00366A3F">
              <w:rPr>
                <w:sz w:val="22"/>
                <w:szCs w:val="22"/>
              </w:rPr>
              <w:t>ся</w:t>
            </w:r>
            <w:r w:rsidRPr="00366A3F">
              <w:rPr>
                <w:spacing w:val="37"/>
                <w:sz w:val="22"/>
                <w:szCs w:val="22"/>
              </w:rPr>
              <w:t xml:space="preserve"> </w:t>
            </w:r>
            <w:r w:rsidRPr="00366A3F">
              <w:rPr>
                <w:spacing w:val="2"/>
                <w:sz w:val="22"/>
                <w:szCs w:val="22"/>
              </w:rPr>
              <w:t>д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я</w:t>
            </w:r>
            <w:r w:rsidRPr="00366A3F">
              <w:rPr>
                <w:spacing w:val="37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4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38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д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4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ит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ь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й</w:t>
            </w:r>
            <w:r w:rsidRPr="00366A3F">
              <w:rPr>
                <w:spacing w:val="39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ин</w:t>
            </w:r>
            <w:r w:rsidRPr="00366A3F">
              <w:rPr>
                <w:spacing w:val="1"/>
                <w:sz w:val="22"/>
                <w:szCs w:val="22"/>
              </w:rPr>
              <w:t>форм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ц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2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 xml:space="preserve">, 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б</w:t>
            </w:r>
            <w:r w:rsidRPr="00366A3F">
              <w:rPr>
                <w:spacing w:val="-1"/>
                <w:sz w:val="22"/>
                <w:szCs w:val="22"/>
              </w:rPr>
              <w:t>х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д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мо</w:t>
            </w:r>
            <w:r w:rsidRPr="00366A3F">
              <w:rPr>
                <w:sz w:val="22"/>
                <w:szCs w:val="22"/>
              </w:rPr>
              <w:t>й</w:t>
            </w:r>
            <w:r w:rsidRPr="00366A3F">
              <w:rPr>
                <w:spacing w:val="39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4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39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еше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44"/>
                <w:sz w:val="22"/>
                <w:szCs w:val="22"/>
              </w:rPr>
              <w:t xml:space="preserve"> 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еб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4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й</w:t>
            </w:r>
            <w:r w:rsidRPr="00366A3F">
              <w:rPr>
                <w:spacing w:val="39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з</w:t>
            </w:r>
            <w:r w:rsidRPr="00366A3F">
              <w:rPr>
                <w:sz w:val="22"/>
                <w:szCs w:val="22"/>
              </w:rPr>
              <w:t>ада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39"/>
                <w:sz w:val="22"/>
                <w:szCs w:val="22"/>
              </w:rPr>
              <w:t xml:space="preserve"> </w:t>
            </w:r>
            <w:r w:rsidRPr="00366A3F">
              <w:rPr>
                <w:spacing w:val="3"/>
                <w:sz w:val="22"/>
                <w:szCs w:val="22"/>
              </w:rPr>
              <w:t>(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2"/>
                <w:sz w:val="22"/>
                <w:szCs w:val="22"/>
              </w:rPr>
              <w:t>г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,</w:t>
            </w:r>
            <w:r w:rsidRPr="00366A3F">
              <w:rPr>
                <w:spacing w:val="41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pacing w:val="1"/>
                <w:sz w:val="22"/>
                <w:szCs w:val="22"/>
              </w:rPr>
              <w:t>ом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z w:val="22"/>
                <w:szCs w:val="22"/>
              </w:rPr>
              <w:t>ью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43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39"/>
                <w:sz w:val="22"/>
                <w:szCs w:val="22"/>
              </w:rPr>
              <w:t xml:space="preserve"> </w:t>
            </w:r>
            <w:proofErr w:type="spellStart"/>
            <w:r w:rsidRPr="00366A3F">
              <w:rPr>
                <w:spacing w:val="1"/>
                <w:sz w:val="22"/>
                <w:szCs w:val="22"/>
              </w:rPr>
              <w:lastRenderedPageBreak/>
              <w:t>м</w:t>
            </w:r>
            <w:r w:rsidRPr="00366A3F">
              <w:rPr>
                <w:sz w:val="22"/>
                <w:szCs w:val="22"/>
              </w:rPr>
              <w:t>ед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proofErr w:type="gramStart"/>
            <w:r w:rsidRPr="00366A3F">
              <w:rPr>
                <w:spacing w:val="3"/>
                <w:sz w:val="22"/>
                <w:szCs w:val="22"/>
              </w:rPr>
              <w:t>а</w:t>
            </w:r>
            <w:proofErr w:type="spellEnd"/>
            <w:r w:rsidRPr="00366A3F">
              <w:rPr>
                <w:sz w:val="22"/>
                <w:szCs w:val="22"/>
              </w:rPr>
              <w:t>-</w:t>
            </w:r>
            <w:proofErr w:type="gramEnd"/>
            <w:r w:rsidRPr="00366A3F">
              <w:rPr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б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я,</w:t>
            </w:r>
            <w:r w:rsidRPr="00366A3F">
              <w:rPr>
                <w:spacing w:val="2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ци</w:t>
            </w:r>
            <w:r w:rsidRPr="00366A3F">
              <w:rPr>
                <w:spacing w:val="1"/>
                <w:sz w:val="22"/>
                <w:szCs w:val="22"/>
              </w:rPr>
              <w:t>фро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 xml:space="preserve">е 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б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зо</w:t>
            </w:r>
            <w:r w:rsidRPr="00366A3F">
              <w:rPr>
                <w:sz w:val="22"/>
                <w:szCs w:val="22"/>
              </w:rPr>
              <w:t>ва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pacing w:val="3"/>
                <w:sz w:val="22"/>
                <w:szCs w:val="22"/>
              </w:rPr>
              <w:t>ь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50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3"/>
                <w:sz w:val="22"/>
                <w:szCs w:val="22"/>
              </w:rPr>
              <w:t>с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сы и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д</w:t>
            </w:r>
            <w:r w:rsidRPr="00366A3F">
              <w:rPr>
                <w:spacing w:val="1"/>
                <w:sz w:val="22"/>
                <w:szCs w:val="22"/>
              </w:rPr>
              <w:t>р.</w:t>
            </w:r>
            <w:r w:rsidRPr="00366A3F">
              <w:rPr>
                <w:sz w:val="22"/>
                <w:szCs w:val="22"/>
              </w:rPr>
              <w:t>)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lastRenderedPageBreak/>
              <w:t>3.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>Я умею организовать занятия по ГО с педагогами, способствует функционированию ОУ при возникновении ЧС, проводить командно-штабные, тактико-специальные уч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z w:val="22"/>
                <w:szCs w:val="22"/>
              </w:rPr>
              <w:t>ния по ГО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tabs>
                <w:tab w:val="left" w:pos="860"/>
                <w:tab w:val="left" w:pos="2200"/>
                <w:tab w:val="left" w:pos="3600"/>
                <w:tab w:val="left" w:pos="4120"/>
                <w:tab w:val="left" w:pos="536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1"/>
                <w:sz w:val="22"/>
                <w:szCs w:val="22"/>
              </w:rPr>
              <w:t>Способствую совершенствованию учебно-материальной базы, ум</w:t>
            </w:r>
            <w:r w:rsidRPr="00366A3F">
              <w:rPr>
                <w:sz w:val="22"/>
                <w:szCs w:val="22"/>
              </w:rPr>
              <w:t xml:space="preserve">еет </w:t>
            </w:r>
            <w:r w:rsidRPr="00366A3F">
              <w:rPr>
                <w:spacing w:val="1"/>
                <w:sz w:val="22"/>
                <w:szCs w:val="22"/>
              </w:rPr>
              <w:t>ор</w:t>
            </w:r>
            <w:r w:rsidRPr="00366A3F">
              <w:rPr>
                <w:sz w:val="22"/>
                <w:szCs w:val="22"/>
              </w:rPr>
              <w:t>га</w:t>
            </w:r>
            <w:r w:rsidRPr="00366A3F">
              <w:rPr>
                <w:spacing w:val="-1"/>
                <w:sz w:val="22"/>
                <w:szCs w:val="22"/>
              </w:rPr>
              <w:t>ни</w:t>
            </w:r>
            <w:r w:rsidRPr="00366A3F">
              <w:rPr>
                <w:spacing w:val="1"/>
                <w:sz w:val="22"/>
                <w:szCs w:val="22"/>
              </w:rPr>
              <w:t>зо</w:t>
            </w:r>
            <w:r w:rsidRPr="00366A3F">
              <w:rPr>
                <w:sz w:val="22"/>
                <w:szCs w:val="22"/>
              </w:rPr>
              <w:t>ва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 xml:space="preserve">ь 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б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ающ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pacing w:val="-1"/>
                <w:sz w:val="22"/>
                <w:szCs w:val="22"/>
              </w:rPr>
              <w:t>х</w:t>
            </w:r>
            <w:r w:rsidRPr="00366A3F">
              <w:rPr>
                <w:sz w:val="22"/>
                <w:szCs w:val="22"/>
              </w:rPr>
              <w:t xml:space="preserve">ся и педагогов </w:t>
            </w:r>
            <w:r w:rsidRPr="00366A3F">
              <w:rPr>
                <w:spacing w:val="2"/>
                <w:sz w:val="22"/>
                <w:szCs w:val="22"/>
              </w:rPr>
              <w:t>д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я д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pacing w:val="-1"/>
                <w:sz w:val="22"/>
                <w:szCs w:val="22"/>
              </w:rPr>
              <w:t>иж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 xml:space="preserve">я </w:t>
            </w:r>
            <w:r w:rsidRPr="00366A3F">
              <w:rPr>
                <w:spacing w:val="1"/>
                <w:sz w:val="22"/>
                <w:szCs w:val="22"/>
              </w:rPr>
              <w:t>з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п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ро</w:t>
            </w:r>
            <w:r w:rsidRPr="00366A3F">
              <w:rPr>
                <w:sz w:val="22"/>
                <w:szCs w:val="22"/>
              </w:rPr>
              <w:t>ва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3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 xml:space="preserve">х 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з</w:t>
            </w:r>
            <w:r w:rsidRPr="00366A3F">
              <w:rPr>
                <w:spacing w:val="-1"/>
                <w:sz w:val="22"/>
                <w:szCs w:val="22"/>
              </w:rPr>
              <w:t>ул</w:t>
            </w:r>
            <w:r w:rsidRPr="00366A3F">
              <w:rPr>
                <w:sz w:val="22"/>
                <w:szCs w:val="22"/>
              </w:rPr>
              <w:t>ь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дея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ь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 xml:space="preserve">Я умею обеспечить соблюдение </w:t>
            </w:r>
            <w:proofErr w:type="gramStart"/>
            <w:r w:rsidRPr="00366A3F">
              <w:rPr>
                <w:sz w:val="22"/>
                <w:szCs w:val="22"/>
              </w:rPr>
              <w:t>обучающимися</w:t>
            </w:r>
            <w:proofErr w:type="gramEnd"/>
            <w:r w:rsidRPr="00366A3F">
              <w:rPr>
                <w:sz w:val="22"/>
                <w:szCs w:val="22"/>
              </w:rPr>
              <w:t xml:space="preserve"> правил безопасности по ОБЖ и допризывной подготовки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1"/>
                <w:sz w:val="22"/>
                <w:szCs w:val="22"/>
              </w:rPr>
              <w:t>Уч</w:t>
            </w:r>
            <w:r w:rsidRPr="00366A3F">
              <w:rPr>
                <w:spacing w:val="-1"/>
                <w:sz w:val="22"/>
                <w:szCs w:val="22"/>
              </w:rPr>
              <w:t>ит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>ваю в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з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ас</w:t>
            </w:r>
            <w:r w:rsidRPr="00366A3F">
              <w:rPr>
                <w:spacing w:val="-1"/>
                <w:sz w:val="22"/>
                <w:szCs w:val="22"/>
              </w:rPr>
              <w:t>тн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 xml:space="preserve">е и 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д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pacing w:val="2"/>
                <w:sz w:val="22"/>
                <w:szCs w:val="22"/>
              </w:rPr>
              <w:t>д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ь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 xml:space="preserve">е 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бе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3"/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 xml:space="preserve">и </w:t>
            </w:r>
            <w:proofErr w:type="gramStart"/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б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2"/>
                <w:sz w:val="22"/>
                <w:szCs w:val="22"/>
              </w:rPr>
              <w:t>ю</w:t>
            </w:r>
            <w:r w:rsidRPr="00366A3F">
              <w:rPr>
                <w:sz w:val="22"/>
                <w:szCs w:val="22"/>
              </w:rPr>
              <w:t>щ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pacing w:val="-1"/>
                <w:sz w:val="22"/>
                <w:szCs w:val="22"/>
              </w:rPr>
              <w:t>х</w:t>
            </w:r>
            <w:r w:rsidRPr="00366A3F">
              <w:rPr>
                <w:sz w:val="22"/>
                <w:szCs w:val="22"/>
              </w:rPr>
              <w:t>ся</w:t>
            </w:r>
            <w:proofErr w:type="gramEnd"/>
            <w:r w:rsidRPr="00366A3F">
              <w:rPr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4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 xml:space="preserve">и 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ц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ва</w:t>
            </w:r>
            <w:r w:rsidRPr="00366A3F">
              <w:rPr>
                <w:spacing w:val="1"/>
                <w:sz w:val="22"/>
                <w:szCs w:val="22"/>
              </w:rPr>
              <w:t>ни</w:t>
            </w:r>
            <w:r w:rsidRPr="00366A3F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tabs>
                <w:tab w:val="left" w:pos="1620"/>
                <w:tab w:val="left" w:pos="2500"/>
                <w:tab w:val="left" w:pos="3680"/>
                <w:tab w:val="left" w:pos="5120"/>
                <w:tab w:val="left" w:pos="5540"/>
                <w:tab w:val="left" w:pos="6780"/>
              </w:tabs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2"/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pacing w:val="2"/>
                <w:sz w:val="22"/>
                <w:szCs w:val="22"/>
              </w:rPr>
              <w:t>г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4"/>
                <w:sz w:val="22"/>
                <w:szCs w:val="22"/>
              </w:rPr>
              <w:t>р</w:t>
            </w:r>
            <w:r w:rsidRPr="00366A3F">
              <w:rPr>
                <w:spacing w:val="-4"/>
                <w:sz w:val="22"/>
                <w:szCs w:val="22"/>
              </w:rPr>
              <w:t>ую</w:t>
            </w:r>
            <w:r w:rsidRPr="00366A3F">
              <w:rPr>
                <w:sz w:val="22"/>
                <w:szCs w:val="22"/>
              </w:rPr>
              <w:t xml:space="preserve"> </w:t>
            </w:r>
            <w:r w:rsidRPr="00366A3F">
              <w:rPr>
                <w:spacing w:val="4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ц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ки</w:t>
            </w:r>
            <w:r w:rsidRPr="00366A3F">
              <w:rPr>
                <w:sz w:val="22"/>
                <w:szCs w:val="22"/>
              </w:rPr>
              <w:t xml:space="preserve">,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зы</w:t>
            </w:r>
            <w:r w:rsidRPr="00366A3F">
              <w:rPr>
                <w:sz w:val="22"/>
                <w:szCs w:val="22"/>
              </w:rPr>
              <w:t xml:space="preserve">ваю </w:t>
            </w:r>
            <w:proofErr w:type="gramStart"/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б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аю</w:t>
            </w:r>
            <w:r w:rsidRPr="00366A3F">
              <w:rPr>
                <w:spacing w:val="3"/>
                <w:sz w:val="22"/>
                <w:szCs w:val="22"/>
              </w:rPr>
              <w:t>щ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ся</w:t>
            </w:r>
            <w:proofErr w:type="gramEnd"/>
            <w:r w:rsidRPr="00366A3F">
              <w:rPr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х д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pacing w:val="-1"/>
                <w:sz w:val="22"/>
                <w:szCs w:val="22"/>
              </w:rPr>
              <w:t>ж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 xml:space="preserve">я и 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ед</w:t>
            </w:r>
            <w:r w:rsidRPr="00366A3F">
              <w:rPr>
                <w:spacing w:val="1"/>
                <w:sz w:val="22"/>
                <w:szCs w:val="22"/>
              </w:rPr>
              <w:t>ор</w:t>
            </w:r>
            <w:r w:rsidRPr="00366A3F">
              <w:rPr>
                <w:sz w:val="22"/>
                <w:szCs w:val="22"/>
              </w:rPr>
              <w:t>аб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2"/>
                <w:sz w:val="22"/>
                <w:szCs w:val="22"/>
              </w:rPr>
              <w:t>к</w:t>
            </w:r>
            <w:r w:rsidRPr="00366A3F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яю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з</w:t>
            </w:r>
            <w:r w:rsidRPr="00366A3F">
              <w:rPr>
                <w:spacing w:val="-1"/>
                <w:sz w:val="22"/>
                <w:szCs w:val="22"/>
              </w:rPr>
              <w:t>ли</w:t>
            </w:r>
            <w:r w:rsidRPr="00366A3F">
              <w:rPr>
                <w:spacing w:val="3"/>
                <w:sz w:val="22"/>
                <w:szCs w:val="22"/>
              </w:rPr>
              <w:t>ч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 xml:space="preserve">е 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д</w:t>
            </w:r>
            <w:r w:rsidRPr="00366A3F">
              <w:rPr>
                <w:sz w:val="22"/>
                <w:szCs w:val="22"/>
              </w:rPr>
              <w:t xml:space="preserve">ы 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ц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ва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я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proofErr w:type="gramStart"/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б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аю</w:t>
            </w:r>
            <w:r w:rsidRPr="00366A3F">
              <w:rPr>
                <w:spacing w:val="3"/>
                <w:sz w:val="22"/>
                <w:szCs w:val="22"/>
              </w:rPr>
              <w:t>щ</w:t>
            </w:r>
            <w:r w:rsidRPr="00366A3F">
              <w:rPr>
                <w:spacing w:val="-1"/>
                <w:sz w:val="22"/>
                <w:szCs w:val="22"/>
              </w:rPr>
              <w:t>их</w:t>
            </w:r>
            <w:r w:rsidRPr="00366A3F">
              <w:rPr>
                <w:spacing w:val="3"/>
                <w:sz w:val="22"/>
                <w:szCs w:val="22"/>
              </w:rPr>
              <w:t>с</w:t>
            </w:r>
            <w:r w:rsidRPr="00366A3F">
              <w:rPr>
                <w:sz w:val="22"/>
                <w:szCs w:val="22"/>
              </w:rPr>
              <w:t>я</w:t>
            </w:r>
            <w:proofErr w:type="gramEnd"/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1"/>
                <w:sz w:val="22"/>
                <w:szCs w:val="22"/>
              </w:rPr>
              <w:t>Я ум</w:t>
            </w:r>
            <w:r w:rsidRPr="00366A3F">
              <w:rPr>
                <w:sz w:val="22"/>
                <w:szCs w:val="22"/>
              </w:rPr>
              <w:t>ею</w:t>
            </w:r>
            <w:r w:rsidRPr="00366A3F">
              <w:rPr>
                <w:spacing w:val="33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1"/>
                <w:sz w:val="22"/>
                <w:szCs w:val="22"/>
              </w:rPr>
              <w:t>оч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ь</w:t>
            </w:r>
            <w:r w:rsidRPr="00366A3F">
              <w:rPr>
                <w:spacing w:val="34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ды</w:t>
            </w:r>
            <w:r w:rsidRPr="00366A3F">
              <w:rPr>
                <w:spacing w:val="37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z w:val="22"/>
                <w:szCs w:val="22"/>
              </w:rPr>
              <w:t>едаг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г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ес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го</w:t>
            </w:r>
            <w:r w:rsidRPr="00366A3F">
              <w:rPr>
                <w:spacing w:val="35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ц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2"/>
                <w:sz w:val="22"/>
                <w:szCs w:val="22"/>
              </w:rPr>
              <w:t>в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я,</w:t>
            </w:r>
            <w:r w:rsidRPr="00366A3F">
              <w:rPr>
                <w:spacing w:val="34"/>
                <w:sz w:val="22"/>
                <w:szCs w:val="22"/>
              </w:rPr>
              <w:t xml:space="preserve"> </w:t>
            </w:r>
            <w:proofErr w:type="spellStart"/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1"/>
                <w:sz w:val="22"/>
                <w:szCs w:val="22"/>
              </w:rPr>
              <w:t>з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моо</w:t>
            </w:r>
            <w:r w:rsidRPr="00366A3F">
              <w:rPr>
                <w:spacing w:val="-1"/>
                <w:sz w:val="22"/>
                <w:szCs w:val="22"/>
              </w:rPr>
              <w:t>ц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z w:val="22"/>
                <w:szCs w:val="22"/>
              </w:rPr>
              <w:t>и</w:t>
            </w:r>
            <w:proofErr w:type="spellEnd"/>
            <w:r w:rsidRPr="00366A3F">
              <w:rPr>
                <w:spacing w:val="35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и са</w:t>
            </w:r>
            <w:r w:rsidRPr="00366A3F">
              <w:rPr>
                <w:spacing w:val="1"/>
                <w:sz w:val="22"/>
                <w:szCs w:val="22"/>
              </w:rPr>
              <w:t>моо</w:t>
            </w:r>
            <w:r w:rsidRPr="00366A3F">
              <w:rPr>
                <w:spacing w:val="-1"/>
                <w:sz w:val="22"/>
                <w:szCs w:val="22"/>
              </w:rPr>
              <w:t>ц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нк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-3"/>
                <w:sz w:val="22"/>
                <w:szCs w:val="22"/>
              </w:rPr>
              <w:t xml:space="preserve"> </w:t>
            </w:r>
            <w:proofErr w:type="gramStart"/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б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аю</w:t>
            </w:r>
            <w:r w:rsidRPr="00366A3F">
              <w:rPr>
                <w:spacing w:val="3"/>
                <w:sz w:val="22"/>
                <w:szCs w:val="22"/>
              </w:rPr>
              <w:t>щ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pacing w:val="-1"/>
                <w:sz w:val="22"/>
                <w:szCs w:val="22"/>
              </w:rPr>
              <w:t>х</w:t>
            </w:r>
            <w:r w:rsidRPr="00366A3F">
              <w:rPr>
                <w:sz w:val="22"/>
                <w:szCs w:val="22"/>
              </w:rPr>
              <w:t>ся</w:t>
            </w:r>
            <w:proofErr w:type="gramEnd"/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1"/>
                <w:sz w:val="22"/>
                <w:szCs w:val="22"/>
              </w:rPr>
              <w:t>Сп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бс</w:t>
            </w:r>
            <w:r w:rsidRPr="00366A3F">
              <w:rPr>
                <w:spacing w:val="2"/>
                <w:sz w:val="22"/>
                <w:szCs w:val="22"/>
              </w:rPr>
              <w:t>тв</w:t>
            </w:r>
            <w:r w:rsidRPr="00366A3F">
              <w:rPr>
                <w:spacing w:val="-4"/>
                <w:sz w:val="22"/>
                <w:szCs w:val="22"/>
              </w:rPr>
              <w:t>ую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форм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ро</w:t>
            </w:r>
            <w:r w:rsidRPr="00366A3F">
              <w:rPr>
                <w:sz w:val="22"/>
                <w:szCs w:val="22"/>
              </w:rPr>
              <w:t>ва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 xml:space="preserve">ю 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ав</w:t>
            </w:r>
            <w:r w:rsidRPr="00366A3F">
              <w:rPr>
                <w:spacing w:val="3"/>
                <w:sz w:val="22"/>
                <w:szCs w:val="22"/>
              </w:rPr>
              <w:t>ы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са</w:t>
            </w:r>
            <w:r w:rsidRPr="00366A3F">
              <w:rPr>
                <w:spacing w:val="1"/>
                <w:sz w:val="22"/>
                <w:szCs w:val="22"/>
              </w:rPr>
              <w:t>моо</w:t>
            </w:r>
            <w:r w:rsidRPr="00366A3F">
              <w:rPr>
                <w:spacing w:val="-1"/>
                <w:sz w:val="22"/>
                <w:szCs w:val="22"/>
              </w:rPr>
              <w:t>ц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2"/>
                <w:sz w:val="22"/>
                <w:szCs w:val="22"/>
              </w:rPr>
              <w:t>к</w:t>
            </w:r>
            <w:r w:rsidRPr="00366A3F">
              <w:rPr>
                <w:sz w:val="22"/>
                <w:szCs w:val="22"/>
              </w:rPr>
              <w:t xml:space="preserve">и 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2"/>
                <w:sz w:val="22"/>
                <w:szCs w:val="22"/>
              </w:rPr>
              <w:t>б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й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де</w:t>
            </w:r>
            <w:r w:rsidRPr="00366A3F">
              <w:rPr>
                <w:spacing w:val="2"/>
                <w:sz w:val="22"/>
                <w:szCs w:val="22"/>
              </w:rPr>
              <w:t>я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pacing w:val="3"/>
                <w:sz w:val="22"/>
                <w:szCs w:val="22"/>
              </w:rPr>
              <w:t>ь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.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1"/>
                <w:sz w:val="22"/>
                <w:szCs w:val="22"/>
              </w:rPr>
              <w:t>Я ум</w:t>
            </w:r>
            <w:r w:rsidRPr="00366A3F">
              <w:rPr>
                <w:sz w:val="22"/>
                <w:szCs w:val="22"/>
              </w:rPr>
              <w:t>ею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аз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еша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 xml:space="preserve">ь 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фл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2"/>
                <w:sz w:val="22"/>
                <w:szCs w:val="22"/>
              </w:rPr>
              <w:t>кт</w:t>
            </w:r>
            <w:r w:rsidRPr="00366A3F">
              <w:rPr>
                <w:sz w:val="22"/>
                <w:szCs w:val="22"/>
              </w:rPr>
              <w:t xml:space="preserve">ы 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пти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pacing w:val="3"/>
                <w:sz w:val="22"/>
                <w:szCs w:val="22"/>
              </w:rPr>
              <w:t>ь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>м</w:t>
            </w:r>
            <w:r w:rsidRPr="00366A3F">
              <w:rPr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б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м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1"/>
                <w:sz w:val="22"/>
                <w:szCs w:val="22"/>
              </w:rPr>
              <w:t>Я ум</w:t>
            </w:r>
            <w:r w:rsidRPr="00366A3F">
              <w:rPr>
                <w:sz w:val="22"/>
                <w:szCs w:val="22"/>
              </w:rPr>
              <w:t xml:space="preserve">ею 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ас</w:t>
            </w:r>
            <w:r w:rsidRPr="00366A3F">
              <w:rPr>
                <w:spacing w:val="1"/>
                <w:sz w:val="22"/>
                <w:szCs w:val="22"/>
              </w:rPr>
              <w:t>ы</w:t>
            </w:r>
            <w:r w:rsidRPr="00366A3F">
              <w:rPr>
                <w:sz w:val="22"/>
                <w:szCs w:val="22"/>
              </w:rPr>
              <w:t>ща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 xml:space="preserve">ь 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б</w:t>
            </w:r>
            <w:r w:rsidRPr="00366A3F">
              <w:rPr>
                <w:sz w:val="22"/>
                <w:szCs w:val="22"/>
              </w:rPr>
              <w:t>ще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 xml:space="preserve">е с 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2"/>
                <w:sz w:val="22"/>
                <w:szCs w:val="22"/>
              </w:rPr>
              <w:t>б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аю</w:t>
            </w:r>
            <w:r w:rsidRPr="00366A3F">
              <w:rPr>
                <w:spacing w:val="3"/>
                <w:sz w:val="22"/>
                <w:szCs w:val="22"/>
              </w:rPr>
              <w:t>щ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 xml:space="preserve">ся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pacing w:val="4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ж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pacing w:val="3"/>
                <w:sz w:val="22"/>
                <w:szCs w:val="22"/>
              </w:rPr>
              <w:t>ь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ым</w:t>
            </w:r>
            <w:r w:rsidRPr="00366A3F">
              <w:rPr>
                <w:sz w:val="22"/>
                <w:szCs w:val="22"/>
              </w:rPr>
              <w:t xml:space="preserve">и </w:t>
            </w:r>
            <w:r w:rsidRPr="00366A3F">
              <w:rPr>
                <w:spacing w:val="1"/>
                <w:sz w:val="22"/>
                <w:szCs w:val="22"/>
              </w:rPr>
              <w:t>эмо</w:t>
            </w:r>
            <w:r w:rsidRPr="00366A3F">
              <w:rPr>
                <w:spacing w:val="-1"/>
                <w:sz w:val="22"/>
                <w:szCs w:val="22"/>
              </w:rPr>
              <w:t>ц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я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 xml:space="preserve">и и </w:t>
            </w:r>
            <w:r w:rsidRPr="00366A3F">
              <w:rPr>
                <w:spacing w:val="3"/>
                <w:sz w:val="22"/>
                <w:szCs w:val="22"/>
              </w:rPr>
              <w:t>ч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z w:val="22"/>
                <w:szCs w:val="22"/>
              </w:rPr>
              <w:t>вс</w:t>
            </w:r>
            <w:r w:rsidRPr="00366A3F">
              <w:rPr>
                <w:spacing w:val="2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ва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и</w:t>
            </w:r>
          </w:p>
        </w:tc>
        <w:tc>
          <w:tcPr>
            <w:tcW w:w="542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gridSpan w:val="2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spacing w:line="240" w:lineRule="atLeast"/>
              <w:rPr>
                <w:bCs/>
                <w:sz w:val="24"/>
                <w:szCs w:val="24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366A3F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6</w:t>
            </w:r>
          </w:p>
        </w:tc>
        <w:tc>
          <w:tcPr>
            <w:tcW w:w="2952" w:type="dxa"/>
            <w:gridSpan w:val="6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81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366A3F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6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52" w:type="dxa"/>
            <w:gridSpan w:val="6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DA4207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915" w:type="dxa"/>
            <w:gridSpan w:val="4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/>
                <w:bCs/>
              </w:rPr>
              <w:t>Итоговое среднее значение ((S</w:t>
            </w:r>
            <w:r w:rsidRPr="00366A3F">
              <w:rPr>
                <w:rFonts w:ascii="Times New Roman" w:hAnsi="Times New Roman"/>
                <w:b/>
                <w:bCs/>
                <w:vertAlign w:val="subscript"/>
              </w:rPr>
              <w:t>1</w:t>
            </w:r>
            <w:r w:rsidRPr="00366A3F">
              <w:rPr>
                <w:rFonts w:ascii="Times New Roman" w:hAnsi="Times New Roman"/>
                <w:b/>
                <w:bCs/>
              </w:rPr>
              <w:t xml:space="preserve"> + S</w:t>
            </w:r>
            <w:r w:rsidRPr="00366A3F">
              <w:rPr>
                <w:rFonts w:ascii="Times New Roman" w:hAnsi="Times New Roman"/>
                <w:b/>
                <w:bCs/>
                <w:vertAlign w:val="subscript"/>
              </w:rPr>
              <w:t>2</w:t>
            </w:r>
            <w:r w:rsidRPr="00366A3F">
              <w:rPr>
                <w:rFonts w:ascii="Times New Roman" w:hAnsi="Times New Roman"/>
                <w:b/>
                <w:bCs/>
              </w:rPr>
              <w:t xml:space="preserve"> + S</w:t>
            </w:r>
            <w:r w:rsidRPr="00366A3F">
              <w:rPr>
                <w:rFonts w:ascii="Times New Roman" w:hAnsi="Times New Roman"/>
                <w:b/>
                <w:bCs/>
                <w:vertAlign w:val="subscript"/>
              </w:rPr>
              <w:t>3</w:t>
            </w:r>
            <w:r w:rsidRPr="00366A3F">
              <w:rPr>
                <w:rFonts w:ascii="Times New Roman" w:hAnsi="Times New Roman"/>
                <w:b/>
                <w:bCs/>
              </w:rPr>
              <w:t xml:space="preserve"> + S</w:t>
            </w:r>
            <w:r w:rsidRPr="00366A3F">
              <w:rPr>
                <w:rFonts w:ascii="Times New Roman" w:hAnsi="Times New Roman"/>
                <w:b/>
                <w:bCs/>
                <w:vertAlign w:val="subscript"/>
              </w:rPr>
              <w:t>4</w:t>
            </w:r>
            <w:r w:rsidRPr="00366A3F">
              <w:rPr>
                <w:rFonts w:ascii="Times New Roman" w:hAnsi="Times New Roman"/>
                <w:b/>
                <w:bCs/>
              </w:rPr>
              <w:t xml:space="preserve"> + S</w:t>
            </w:r>
            <w:r w:rsidRPr="00366A3F">
              <w:rPr>
                <w:rFonts w:ascii="Times New Roman" w:hAnsi="Times New Roman"/>
                <w:b/>
                <w:bCs/>
                <w:vertAlign w:val="subscript"/>
              </w:rPr>
              <w:t>5</w:t>
            </w:r>
            <w:r w:rsidRPr="00366A3F">
              <w:rPr>
                <w:rFonts w:ascii="Times New Roman" w:hAnsi="Times New Roman"/>
                <w:b/>
                <w:bCs/>
              </w:rPr>
              <w:t xml:space="preserve"> + S</w:t>
            </w:r>
            <w:r w:rsidRPr="00366A3F">
              <w:rPr>
                <w:rFonts w:ascii="Times New Roman" w:hAnsi="Times New Roman"/>
                <w:b/>
                <w:bCs/>
                <w:vertAlign w:val="subscript"/>
              </w:rPr>
              <w:t>6</w:t>
            </w:r>
            <w:r w:rsidRPr="00366A3F">
              <w:rPr>
                <w:rFonts w:ascii="Times New Roman" w:hAnsi="Times New Roman"/>
                <w:b/>
                <w:bCs/>
              </w:rPr>
              <w:t>)/6)</w:t>
            </w:r>
          </w:p>
        </w:tc>
        <w:tc>
          <w:tcPr>
            <w:tcW w:w="1818" w:type="dxa"/>
            <w:gridSpan w:val="3"/>
          </w:tcPr>
          <w:p w:rsidR="007E20D5" w:rsidRPr="009D6678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7E20D5" w:rsidRDefault="007E20D5" w:rsidP="007E20D5">
      <w:pPr>
        <w:suppressAutoHyphens/>
        <w:rPr>
          <w:bCs/>
          <w:sz w:val="24"/>
          <w:szCs w:val="24"/>
        </w:rPr>
      </w:pPr>
    </w:p>
    <w:p w:rsidR="007E20D5" w:rsidRPr="00642E6D" w:rsidRDefault="007E20D5" w:rsidP="007E20D5">
      <w:pPr>
        <w:pStyle w:val="3"/>
        <w:suppressAutoHyphens/>
      </w:pPr>
      <w:r>
        <w:rPr>
          <w:szCs w:val="24"/>
        </w:rPr>
        <w:br w:type="page"/>
      </w:r>
      <w:bookmarkStart w:id="19" w:name="_Toc289843240"/>
      <w:r w:rsidRPr="00642E6D">
        <w:lastRenderedPageBreak/>
        <w:t>Лист</w:t>
      </w:r>
      <w:r w:rsidRPr="00642E6D">
        <w:rPr>
          <w:spacing w:val="-24"/>
        </w:rPr>
        <w:t xml:space="preserve"> </w:t>
      </w:r>
      <w:r w:rsidRPr="00642E6D">
        <w:t>са</w:t>
      </w:r>
      <w:r w:rsidRPr="00642E6D">
        <w:rPr>
          <w:spacing w:val="1"/>
        </w:rPr>
        <w:t>м</w:t>
      </w:r>
      <w:r w:rsidRPr="00642E6D">
        <w:rPr>
          <w:spacing w:val="-1"/>
        </w:rPr>
        <w:t>оо</w:t>
      </w:r>
      <w:r w:rsidRPr="00642E6D">
        <w:t>це</w:t>
      </w:r>
      <w:r w:rsidRPr="00642E6D">
        <w:rPr>
          <w:spacing w:val="-2"/>
        </w:rPr>
        <w:t>н</w:t>
      </w:r>
      <w:r w:rsidRPr="00642E6D">
        <w:rPr>
          <w:spacing w:val="1"/>
        </w:rPr>
        <w:t>к</w:t>
      </w:r>
      <w:r w:rsidRPr="00642E6D">
        <w:t xml:space="preserve">и </w:t>
      </w:r>
      <w:r w:rsidRPr="00642E6D">
        <w:rPr>
          <w:spacing w:val="1"/>
        </w:rPr>
        <w:t>п</w:t>
      </w:r>
      <w:r w:rsidRPr="00642E6D">
        <w:t>ед</w:t>
      </w:r>
      <w:r w:rsidRPr="00642E6D">
        <w:rPr>
          <w:spacing w:val="-3"/>
        </w:rPr>
        <w:t>а</w:t>
      </w:r>
      <w:r w:rsidRPr="00642E6D">
        <w:rPr>
          <w:spacing w:val="1"/>
        </w:rPr>
        <w:t>г</w:t>
      </w:r>
      <w:r w:rsidRPr="00642E6D">
        <w:rPr>
          <w:spacing w:val="-1"/>
        </w:rPr>
        <w:t>о</w:t>
      </w:r>
      <w:r w:rsidRPr="00642E6D">
        <w:rPr>
          <w:spacing w:val="1"/>
        </w:rPr>
        <w:t>г</w:t>
      </w:r>
      <w:r w:rsidRPr="00642E6D">
        <w:t>ич</w:t>
      </w:r>
      <w:r w:rsidRPr="00642E6D">
        <w:rPr>
          <w:spacing w:val="-3"/>
        </w:rPr>
        <w:t>е</w:t>
      </w:r>
      <w:r w:rsidRPr="00642E6D">
        <w:t>с</w:t>
      </w:r>
      <w:r w:rsidRPr="00642E6D">
        <w:rPr>
          <w:spacing w:val="1"/>
        </w:rPr>
        <w:t>к</w:t>
      </w:r>
      <w:r w:rsidRPr="00642E6D">
        <w:rPr>
          <w:spacing w:val="-1"/>
        </w:rPr>
        <w:t>о</w:t>
      </w:r>
      <w:r w:rsidRPr="00642E6D">
        <w:t>й</w:t>
      </w:r>
      <w:r w:rsidRPr="00642E6D">
        <w:rPr>
          <w:spacing w:val="-3"/>
        </w:rPr>
        <w:t xml:space="preserve"> </w:t>
      </w:r>
      <w:r w:rsidRPr="00642E6D">
        <w:t>де</w:t>
      </w:r>
      <w:r w:rsidRPr="00642E6D">
        <w:rPr>
          <w:spacing w:val="-1"/>
        </w:rPr>
        <w:t>я</w:t>
      </w:r>
      <w:r w:rsidRPr="00642E6D">
        <w:rPr>
          <w:spacing w:val="-3"/>
        </w:rPr>
        <w:t>т</w:t>
      </w:r>
      <w:r w:rsidRPr="00642E6D">
        <w:t>е</w:t>
      </w:r>
      <w:r w:rsidRPr="00642E6D">
        <w:rPr>
          <w:spacing w:val="-1"/>
        </w:rPr>
        <w:t>л</w:t>
      </w:r>
      <w:r w:rsidRPr="00642E6D">
        <w:t>ь</w:t>
      </w:r>
      <w:r w:rsidRPr="00642E6D">
        <w:rPr>
          <w:spacing w:val="1"/>
        </w:rPr>
        <w:t>н</w:t>
      </w:r>
      <w:r w:rsidRPr="00642E6D">
        <w:rPr>
          <w:spacing w:val="-1"/>
        </w:rPr>
        <w:t>о</w:t>
      </w:r>
      <w:r w:rsidRPr="00642E6D">
        <w:rPr>
          <w:spacing w:val="2"/>
        </w:rPr>
        <w:t>с</w:t>
      </w:r>
      <w:r w:rsidRPr="00642E6D">
        <w:rPr>
          <w:spacing w:val="-3"/>
        </w:rPr>
        <w:t>т</w:t>
      </w:r>
      <w:r w:rsidRPr="00642E6D">
        <w:t xml:space="preserve">и </w:t>
      </w:r>
      <w:r>
        <w:t>тренера-преподавателя (включая старшего)</w:t>
      </w:r>
      <w:bookmarkEnd w:id="19"/>
    </w:p>
    <w:p w:rsidR="007E20D5" w:rsidRPr="00642E6D" w:rsidRDefault="007E20D5" w:rsidP="007E20D5">
      <w:pPr>
        <w:widowControl w:val="0"/>
        <w:tabs>
          <w:tab w:val="left" w:pos="9160"/>
        </w:tabs>
        <w:suppressAutoHyphens/>
        <w:autoSpaceDE w:val="0"/>
        <w:autoSpaceDN w:val="0"/>
        <w:adjustRightInd w:val="0"/>
        <w:spacing w:before="33"/>
      </w:pPr>
      <w:r>
        <w:rPr>
          <w:b/>
          <w:bCs/>
          <w:spacing w:val="1"/>
          <w:u w:val="single"/>
        </w:rPr>
        <w:t>_____________________________________________________________________________________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  <w:spacing w:val="-1"/>
        </w:rPr>
        <w:t>Ф</w:t>
      </w:r>
      <w:r w:rsidRPr="00642E6D">
        <w:rPr>
          <w:b/>
          <w:bCs/>
          <w:spacing w:val="1"/>
        </w:rPr>
        <w:t>ИО)</w:t>
      </w:r>
      <w:r w:rsidRPr="00642E6D">
        <w:rPr>
          <w:b/>
          <w:bCs/>
        </w:rPr>
        <w:t>,</w:t>
      </w:r>
    </w:p>
    <w:p w:rsidR="007E20D5" w:rsidRPr="00642E6D" w:rsidRDefault="007E20D5" w:rsidP="007E20D5">
      <w:pPr>
        <w:widowControl w:val="0"/>
        <w:tabs>
          <w:tab w:val="left" w:pos="4760"/>
        </w:tabs>
        <w:suppressAutoHyphens/>
        <w:autoSpaceDE w:val="0"/>
        <w:autoSpaceDN w:val="0"/>
        <w:adjustRightInd w:val="0"/>
      </w:pPr>
      <w:r>
        <w:rPr>
          <w:b/>
          <w:bCs/>
          <w:u w:val="single"/>
        </w:rPr>
        <w:t>________________________________________(</w:t>
      </w:r>
      <w:r w:rsidRPr="00642E6D">
        <w:rPr>
          <w:b/>
          <w:bCs/>
          <w:spacing w:val="1"/>
        </w:rPr>
        <w:t>об</w:t>
      </w:r>
      <w:r w:rsidRPr="00642E6D">
        <w:rPr>
          <w:b/>
          <w:bCs/>
        </w:rPr>
        <w:t>р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  <w:spacing w:val="-1"/>
        </w:rPr>
        <w:t>з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в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л</w:t>
      </w:r>
      <w:r w:rsidRPr="00642E6D">
        <w:rPr>
          <w:b/>
          <w:bCs/>
        </w:rPr>
        <w:t>ьн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е</w:t>
      </w:r>
      <w:r w:rsidRPr="00642E6D">
        <w:rPr>
          <w:b/>
          <w:bCs/>
          <w:spacing w:val="-3"/>
        </w:rPr>
        <w:t xml:space="preserve"> </w:t>
      </w:r>
      <w:r w:rsidRPr="00642E6D">
        <w:rPr>
          <w:b/>
          <w:bCs/>
          <w:spacing w:val="1"/>
        </w:rPr>
        <w:t>уч</w:t>
      </w:r>
      <w:r w:rsidRPr="00642E6D">
        <w:rPr>
          <w:b/>
          <w:bCs/>
        </w:rPr>
        <w:t>ре</w:t>
      </w:r>
      <w:r w:rsidRPr="00642E6D">
        <w:rPr>
          <w:b/>
          <w:bCs/>
          <w:spacing w:val="-3"/>
        </w:rPr>
        <w:t>ж</w:t>
      </w:r>
      <w:r w:rsidRPr="00642E6D">
        <w:rPr>
          <w:b/>
          <w:bCs/>
        </w:rPr>
        <w:t xml:space="preserve">дение, </w:t>
      </w:r>
      <w:r>
        <w:rPr>
          <w:b/>
          <w:bCs/>
          <w:spacing w:val="3"/>
        </w:rPr>
        <w:t>направление деятельности</w:t>
      </w:r>
      <w:r w:rsidRPr="00642E6D">
        <w:rPr>
          <w:b/>
          <w:bCs/>
        </w:rPr>
        <w:t>)</w:t>
      </w:r>
    </w:p>
    <w:p w:rsidR="007E20D5" w:rsidRPr="00642E6D" w:rsidRDefault="007E20D5" w:rsidP="007E20D5">
      <w:pPr>
        <w:widowControl w:val="0"/>
        <w:tabs>
          <w:tab w:val="left" w:pos="5660"/>
        </w:tabs>
        <w:suppressAutoHyphens/>
        <w:autoSpaceDE w:val="0"/>
        <w:autoSpaceDN w:val="0"/>
        <w:adjustRightInd w:val="0"/>
      </w:pPr>
      <w:r>
        <w:rPr>
          <w:b/>
          <w:bCs/>
          <w:u w:val="single"/>
        </w:rPr>
        <w:t>____________________________________________________</w:t>
      </w:r>
      <w:r>
        <w:rPr>
          <w:b/>
          <w:bCs/>
          <w:spacing w:val="1"/>
          <w:u w:val="single"/>
        </w:rPr>
        <w:t>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</w:rPr>
        <w:t>и</w:t>
      </w:r>
      <w:r w:rsidRPr="00642E6D">
        <w:rPr>
          <w:b/>
          <w:bCs/>
          <w:spacing w:val="1"/>
        </w:rPr>
        <w:t>м</w:t>
      </w:r>
      <w:r w:rsidRPr="00642E6D">
        <w:rPr>
          <w:b/>
          <w:bCs/>
        </w:rPr>
        <w:t>е</w:t>
      </w:r>
      <w:r w:rsidRPr="00642E6D">
        <w:rPr>
          <w:b/>
          <w:bCs/>
          <w:spacing w:val="-1"/>
        </w:rPr>
        <w:t>ю</w:t>
      </w:r>
      <w:r w:rsidRPr="00642E6D">
        <w:rPr>
          <w:b/>
          <w:bCs/>
          <w:spacing w:val="2"/>
        </w:rPr>
        <w:t>щ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яся к</w:t>
      </w:r>
      <w:r w:rsidRPr="00642E6D">
        <w:rPr>
          <w:b/>
          <w:bCs/>
          <w:spacing w:val="-2"/>
        </w:rPr>
        <w:t>в</w:t>
      </w:r>
      <w:r w:rsidRPr="00642E6D">
        <w:rPr>
          <w:b/>
          <w:bCs/>
          <w:spacing w:val="1"/>
        </w:rPr>
        <w:t>ал</w:t>
      </w:r>
      <w:r w:rsidRPr="00642E6D">
        <w:rPr>
          <w:b/>
          <w:bCs/>
        </w:rPr>
        <w:t>и</w:t>
      </w:r>
      <w:r w:rsidRPr="00642E6D">
        <w:rPr>
          <w:b/>
          <w:bCs/>
          <w:spacing w:val="-1"/>
        </w:rPr>
        <w:t>ф</w:t>
      </w:r>
      <w:r w:rsidRPr="00642E6D">
        <w:rPr>
          <w:b/>
          <w:bCs/>
        </w:rPr>
        <w:t>ик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ци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нн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я к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1"/>
        </w:rPr>
        <w:t>го</w:t>
      </w:r>
      <w:r w:rsidRPr="00642E6D">
        <w:rPr>
          <w:b/>
          <w:bCs/>
        </w:rPr>
        <w:t>рия)</w:t>
      </w:r>
    </w:p>
    <w:p w:rsidR="007E20D5" w:rsidRPr="00642E6D" w:rsidRDefault="007E20D5" w:rsidP="007E20D5">
      <w:pPr>
        <w:widowControl w:val="0"/>
        <w:tabs>
          <w:tab w:val="left" w:pos="6020"/>
        </w:tabs>
        <w:suppressAutoHyphens/>
        <w:autoSpaceDE w:val="0"/>
        <w:autoSpaceDN w:val="0"/>
        <w:adjustRightInd w:val="0"/>
      </w:pPr>
      <w:r>
        <w:rPr>
          <w:b/>
          <w:bCs/>
          <w:spacing w:val="1"/>
          <w:u w:val="single"/>
        </w:rPr>
        <w:t>________________________________________________________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</w:rPr>
        <w:t>к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го</w:t>
      </w:r>
      <w:r w:rsidRPr="00642E6D">
        <w:rPr>
          <w:b/>
          <w:bCs/>
        </w:rPr>
        <w:t xml:space="preserve">рия, </w:t>
      </w:r>
      <w:r w:rsidRPr="00642E6D">
        <w:rPr>
          <w:b/>
          <w:bCs/>
          <w:spacing w:val="-2"/>
        </w:rPr>
        <w:t>н</w:t>
      </w:r>
      <w:r w:rsidRPr="00642E6D">
        <w:rPr>
          <w:b/>
          <w:bCs/>
        </w:rPr>
        <w:t>а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</w:rPr>
        <w:t>к</w:t>
      </w:r>
      <w:r w:rsidRPr="00642E6D">
        <w:rPr>
          <w:b/>
          <w:bCs/>
          <w:spacing w:val="-1"/>
        </w:rPr>
        <w:t>о</w:t>
      </w:r>
      <w:r w:rsidRPr="00642E6D">
        <w:rPr>
          <w:b/>
          <w:bCs/>
          <w:spacing w:val="1"/>
        </w:rPr>
        <w:t>то</w:t>
      </w:r>
      <w:r w:rsidRPr="00642E6D">
        <w:rPr>
          <w:b/>
          <w:bCs/>
        </w:rPr>
        <w:t>р</w:t>
      </w:r>
      <w:r w:rsidRPr="00642E6D">
        <w:rPr>
          <w:b/>
          <w:bCs/>
          <w:spacing w:val="1"/>
        </w:rPr>
        <w:t>у</w:t>
      </w:r>
      <w:r w:rsidRPr="00642E6D">
        <w:rPr>
          <w:b/>
          <w:bCs/>
        </w:rPr>
        <w:t>ю</w:t>
      </w:r>
      <w:r w:rsidRPr="00642E6D">
        <w:rPr>
          <w:b/>
          <w:bCs/>
          <w:spacing w:val="-1"/>
        </w:rPr>
        <w:t xml:space="preserve"> </w:t>
      </w:r>
      <w:r w:rsidRPr="00642E6D">
        <w:rPr>
          <w:b/>
          <w:bCs/>
          <w:spacing w:val="2"/>
        </w:rPr>
        <w:t>В</w:t>
      </w:r>
      <w:r w:rsidRPr="00642E6D">
        <w:rPr>
          <w:b/>
          <w:bCs/>
        </w:rPr>
        <w:t>ы пр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5"/>
        </w:rPr>
        <w:t>т</w:t>
      </w:r>
      <w:r w:rsidRPr="00642E6D">
        <w:rPr>
          <w:b/>
          <w:bCs/>
        </w:rPr>
        <w:t>енд</w:t>
      </w:r>
      <w:r w:rsidRPr="00642E6D">
        <w:rPr>
          <w:b/>
          <w:bCs/>
          <w:spacing w:val="1"/>
        </w:rPr>
        <w:t>у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  <w:spacing w:val="1"/>
        </w:rPr>
        <w:t>е</w:t>
      </w:r>
      <w:r w:rsidRPr="00642E6D">
        <w:rPr>
          <w:b/>
          <w:bCs/>
        </w:rPr>
        <w:t>)</w:t>
      </w:r>
    </w:p>
    <w:p w:rsidR="007E20D5" w:rsidRPr="0032681C" w:rsidRDefault="007E20D5" w:rsidP="007E20D5">
      <w:pPr>
        <w:widowControl w:val="0"/>
        <w:suppressAutoHyphens/>
        <w:autoSpaceDE w:val="0"/>
        <w:autoSpaceDN w:val="0"/>
        <w:adjustRightInd w:val="0"/>
        <w:spacing w:line="200" w:lineRule="exact"/>
        <w:rPr>
          <w:sz w:val="16"/>
          <w:szCs w:val="16"/>
        </w:rPr>
      </w:pPr>
    </w:p>
    <w:p w:rsidR="007E20D5" w:rsidRPr="000352C3" w:rsidRDefault="007E20D5" w:rsidP="007E20D5">
      <w:pPr>
        <w:widowControl w:val="0"/>
        <w:suppressAutoHyphens/>
        <w:autoSpaceDE w:val="0"/>
        <w:autoSpaceDN w:val="0"/>
        <w:adjustRightInd w:val="0"/>
        <w:ind w:right="-39"/>
        <w:jc w:val="center"/>
        <w:rPr>
          <w:sz w:val="24"/>
          <w:szCs w:val="24"/>
        </w:rPr>
      </w:pPr>
      <w:r w:rsidRPr="000352C3">
        <w:rPr>
          <w:b/>
          <w:bCs/>
          <w:spacing w:val="1"/>
          <w:sz w:val="24"/>
          <w:szCs w:val="24"/>
        </w:rPr>
        <w:t>Ув</w:t>
      </w:r>
      <w:r w:rsidRPr="000352C3">
        <w:rPr>
          <w:b/>
          <w:bCs/>
          <w:sz w:val="24"/>
          <w:szCs w:val="24"/>
        </w:rPr>
        <w:t>а</w:t>
      </w:r>
      <w:r w:rsidRPr="000352C3">
        <w:rPr>
          <w:b/>
          <w:bCs/>
          <w:spacing w:val="-4"/>
          <w:sz w:val="24"/>
          <w:szCs w:val="24"/>
        </w:rPr>
        <w:t>ж</w:t>
      </w:r>
      <w:r w:rsidRPr="000352C3">
        <w:rPr>
          <w:b/>
          <w:bCs/>
          <w:sz w:val="24"/>
          <w:szCs w:val="24"/>
        </w:rPr>
        <w:t>ае</w:t>
      </w:r>
      <w:r w:rsidRPr="000352C3">
        <w:rPr>
          <w:b/>
          <w:bCs/>
          <w:spacing w:val="1"/>
          <w:sz w:val="24"/>
          <w:szCs w:val="24"/>
        </w:rPr>
        <w:t>м</w:t>
      </w:r>
      <w:r w:rsidRPr="000352C3">
        <w:rPr>
          <w:b/>
          <w:bCs/>
          <w:spacing w:val="-2"/>
          <w:sz w:val="24"/>
          <w:szCs w:val="24"/>
        </w:rPr>
        <w:t>ы</w:t>
      </w:r>
      <w:r w:rsidRPr="000352C3">
        <w:rPr>
          <w:b/>
          <w:bCs/>
          <w:sz w:val="24"/>
          <w:szCs w:val="24"/>
        </w:rPr>
        <w:t>й тренер-преподаватель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642E6D">
        <w:rPr>
          <w:spacing w:val="-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ша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я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я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z w:val="24"/>
          <w:szCs w:val="24"/>
        </w:rPr>
        <w:t>од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а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з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са</w:t>
      </w:r>
      <w:r w:rsidRPr="00642E6D">
        <w:rPr>
          <w:spacing w:val="2"/>
          <w:sz w:val="24"/>
          <w:szCs w:val="24"/>
        </w:rPr>
        <w:t>м</w:t>
      </w:r>
      <w:r w:rsidRPr="00642E6D">
        <w:rPr>
          <w:sz w:val="24"/>
          <w:szCs w:val="24"/>
        </w:rPr>
        <w:t>ых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ж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ых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z w:val="24"/>
          <w:szCs w:val="24"/>
        </w:rPr>
        <w:t>и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лож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2"/>
          <w:sz w:val="24"/>
          <w:szCs w:val="24"/>
        </w:rPr>
        <w:t>х</w:t>
      </w:r>
      <w:r w:rsidRPr="00642E6D">
        <w:rPr>
          <w:sz w:val="24"/>
          <w:szCs w:val="24"/>
        </w:rPr>
        <w:t>.</w:t>
      </w:r>
      <w:r w:rsidRPr="00642E6D">
        <w:rPr>
          <w:spacing w:val="20"/>
          <w:sz w:val="24"/>
          <w:szCs w:val="24"/>
        </w:rPr>
        <w:t xml:space="preserve"> </w:t>
      </w:r>
      <w:r w:rsidRPr="00642E6D">
        <w:rPr>
          <w:sz w:val="24"/>
          <w:szCs w:val="24"/>
        </w:rPr>
        <w:t>Для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ого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обы</w:t>
      </w:r>
      <w:r>
        <w:rPr>
          <w:sz w:val="24"/>
          <w:szCs w:val="24"/>
        </w:rPr>
        <w:t xml:space="preserve"> </w:t>
      </w:r>
      <w:r w:rsidRPr="00642E6D">
        <w:rPr>
          <w:sz w:val="24"/>
          <w:szCs w:val="24"/>
        </w:rPr>
        <w:t>бол</w:t>
      </w:r>
      <w:r w:rsidRPr="00642E6D">
        <w:rPr>
          <w:spacing w:val="1"/>
          <w:sz w:val="24"/>
          <w:szCs w:val="24"/>
        </w:rPr>
        <w:t>ь</w:t>
      </w:r>
      <w:r w:rsidRPr="00642E6D">
        <w:rPr>
          <w:sz w:val="24"/>
          <w:szCs w:val="24"/>
        </w:rPr>
        <w:t>ше</w:t>
      </w:r>
      <w:r w:rsidRPr="00642E6D">
        <w:rPr>
          <w:spacing w:val="26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зн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z w:val="24"/>
          <w:szCs w:val="24"/>
        </w:rPr>
        <w:t>о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м</w:t>
      </w:r>
      <w:r w:rsidRPr="00642E6D">
        <w:rPr>
          <w:sz w:val="24"/>
          <w:szCs w:val="24"/>
        </w:rPr>
        <w:t>,</w:t>
      </w:r>
      <w:r w:rsidRPr="00642E6D">
        <w:rPr>
          <w:spacing w:val="27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к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ки</w:t>
      </w:r>
      <w:r w:rsidRPr="00642E6D">
        <w:rPr>
          <w:sz w:val="24"/>
          <w:szCs w:val="24"/>
        </w:rPr>
        <w:t>е</w:t>
      </w:r>
      <w:r w:rsidRPr="00642E6D"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методы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ем</w:t>
      </w:r>
      <w:r w:rsidRPr="00642E6D">
        <w:rPr>
          <w:sz w:val="24"/>
          <w:szCs w:val="24"/>
        </w:rPr>
        <w:t>ы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</w:t>
      </w:r>
      <w:r w:rsidRPr="00642E6D">
        <w:rPr>
          <w:spacing w:val="28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ь</w:t>
      </w:r>
      <w:r w:rsidRPr="00642E6D">
        <w:rPr>
          <w:spacing w:val="4"/>
          <w:sz w:val="24"/>
          <w:szCs w:val="24"/>
        </w:rPr>
        <w:t>з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е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z w:val="24"/>
          <w:szCs w:val="24"/>
        </w:rPr>
        <w:t>в</w:t>
      </w:r>
      <w:r w:rsidRPr="00642E6D">
        <w:rPr>
          <w:spacing w:val="29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во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й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бо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,</w:t>
      </w:r>
      <w:r w:rsidRPr="00642E6D">
        <w:rPr>
          <w:spacing w:val="26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дл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г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 xml:space="preserve">м 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-1"/>
          <w:sz w:val="24"/>
          <w:szCs w:val="24"/>
        </w:rPr>
        <w:t>н</w:t>
      </w:r>
      <w:r w:rsidRPr="00642E6D">
        <w:rPr>
          <w:spacing w:val="1"/>
          <w:sz w:val="24"/>
          <w:szCs w:val="24"/>
        </w:rPr>
        <w:t>ит</w:t>
      </w:r>
      <w:r w:rsidRPr="00642E6D">
        <w:rPr>
          <w:sz w:val="24"/>
          <w:szCs w:val="24"/>
        </w:rPr>
        <w:t>ь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 xml:space="preserve">т </w:t>
      </w:r>
      <w:r w:rsidRPr="00642E6D">
        <w:rPr>
          <w:spacing w:val="-26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сам</w:t>
      </w:r>
      <w:r w:rsidRPr="00642E6D">
        <w:rPr>
          <w:sz w:val="24"/>
          <w:szCs w:val="24"/>
        </w:rPr>
        <w:t>оо</w:t>
      </w:r>
      <w:r w:rsidRPr="00642E6D">
        <w:rPr>
          <w:spacing w:val="1"/>
          <w:sz w:val="24"/>
          <w:szCs w:val="24"/>
        </w:rPr>
        <w:t>ц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нки</w:t>
      </w:r>
      <w:r w:rsidRPr="00642E6D">
        <w:rPr>
          <w:sz w:val="24"/>
          <w:szCs w:val="24"/>
        </w:rPr>
        <w:t>.</w:t>
      </w:r>
      <w:r w:rsidRPr="00642E6D">
        <w:rPr>
          <w:spacing w:val="20"/>
          <w:sz w:val="24"/>
          <w:szCs w:val="24"/>
        </w:rPr>
        <w:t xml:space="preserve"> </w:t>
      </w:r>
      <w:r w:rsidRPr="00642E6D">
        <w:rPr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еемс</w:t>
      </w:r>
      <w:r w:rsidRPr="00642E6D">
        <w:rPr>
          <w:sz w:val="24"/>
          <w:szCs w:val="24"/>
        </w:rPr>
        <w:t>я,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о,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3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дл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г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2"/>
          <w:sz w:val="24"/>
          <w:szCs w:val="24"/>
        </w:rPr>
        <w:t>е</w:t>
      </w:r>
      <w:r w:rsidRPr="00642E6D">
        <w:rPr>
          <w:spacing w:val="-1"/>
          <w:sz w:val="24"/>
          <w:szCs w:val="24"/>
        </w:rPr>
        <w:t>ма</w:t>
      </w:r>
      <w:r w:rsidRPr="00642E6D">
        <w:rPr>
          <w:sz w:val="24"/>
          <w:szCs w:val="24"/>
        </w:rPr>
        <w:t>я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ме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од</w:t>
      </w:r>
      <w:r w:rsidRPr="00642E6D">
        <w:rPr>
          <w:spacing w:val="1"/>
          <w:sz w:val="24"/>
          <w:szCs w:val="24"/>
        </w:rPr>
        <w:t>ик</w:t>
      </w:r>
      <w:r w:rsidRPr="00642E6D">
        <w:rPr>
          <w:sz w:val="24"/>
          <w:szCs w:val="24"/>
        </w:rPr>
        <w:t>а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5"/>
          <w:sz w:val="24"/>
          <w:szCs w:val="24"/>
        </w:rPr>
        <w:t>у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т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й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вов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ш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4"/>
          <w:sz w:val="24"/>
          <w:szCs w:val="24"/>
        </w:rPr>
        <w:t>м</w:t>
      </w:r>
      <w:r w:rsidRPr="00642E6D">
        <w:rPr>
          <w:sz w:val="24"/>
          <w:szCs w:val="24"/>
        </w:rPr>
        <w:t>у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</w:t>
      </w:r>
      <w:r w:rsidRPr="00642E6D">
        <w:rPr>
          <w:spacing w:val="2"/>
          <w:sz w:val="24"/>
          <w:szCs w:val="24"/>
        </w:rPr>
        <w:t>м</w:t>
      </w:r>
      <w:r w:rsidRPr="00642E6D">
        <w:rPr>
          <w:sz w:val="24"/>
          <w:szCs w:val="24"/>
        </w:rPr>
        <w:t>у</w:t>
      </w:r>
      <w:r w:rsidRPr="00642E6D">
        <w:rPr>
          <w:spacing w:val="-8"/>
          <w:sz w:val="24"/>
          <w:szCs w:val="24"/>
        </w:rPr>
        <w:t xml:space="preserve"> </w:t>
      </w:r>
      <w:r w:rsidRPr="00642E6D">
        <w:rPr>
          <w:sz w:val="24"/>
          <w:szCs w:val="24"/>
        </w:rPr>
        <w:t>р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з</w:t>
      </w:r>
      <w:r w:rsidRPr="00642E6D">
        <w:rPr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>т</w:t>
      </w:r>
      <w:r w:rsidRPr="00642E6D">
        <w:rPr>
          <w:spacing w:val="1"/>
          <w:sz w:val="24"/>
          <w:szCs w:val="24"/>
        </w:rPr>
        <w:t>ию</w:t>
      </w:r>
      <w:r w:rsidRPr="00642E6D">
        <w:rPr>
          <w:sz w:val="24"/>
          <w:szCs w:val="24"/>
        </w:rPr>
        <w:t xml:space="preserve">.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см</w:t>
      </w:r>
      <w:r w:rsidRPr="00642E6D">
        <w:rPr>
          <w:sz w:val="24"/>
          <w:szCs w:val="24"/>
        </w:rPr>
        <w:t>ож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е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z w:val="24"/>
          <w:szCs w:val="24"/>
        </w:rPr>
        <w:t>до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ин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2"/>
          <w:sz w:val="24"/>
          <w:szCs w:val="24"/>
        </w:rPr>
        <w:t>в</w:t>
      </w:r>
      <w:r w:rsidRPr="00642E6D">
        <w:rPr>
          <w:sz w:val="24"/>
          <w:szCs w:val="24"/>
        </w:rPr>
        <w:t>у</w:t>
      </w:r>
      <w:r w:rsidRPr="00642E6D">
        <w:rPr>
          <w:spacing w:val="-8"/>
          <w:sz w:val="24"/>
          <w:szCs w:val="24"/>
        </w:rPr>
        <w:t xml:space="preserve"> 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ц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нит</w:t>
      </w:r>
      <w:r w:rsidRPr="00642E6D">
        <w:rPr>
          <w:sz w:val="24"/>
          <w:szCs w:val="24"/>
        </w:rPr>
        <w:t>ь</w:t>
      </w:r>
      <w:r w:rsidRPr="00642E6D">
        <w:rPr>
          <w:spacing w:val="-1"/>
          <w:sz w:val="24"/>
          <w:szCs w:val="24"/>
        </w:rPr>
        <w:t xml:space="preserve"> с</w:t>
      </w:r>
      <w:r w:rsidRPr="00642E6D">
        <w:rPr>
          <w:sz w:val="24"/>
          <w:szCs w:val="24"/>
        </w:rPr>
        <w:t>об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нн</w:t>
      </w:r>
      <w:r w:rsidRPr="00642E6D">
        <w:rPr>
          <w:sz w:val="24"/>
          <w:szCs w:val="24"/>
        </w:rPr>
        <w:t>ые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ые</w:t>
      </w:r>
      <w:r w:rsidRPr="00642E6D">
        <w:rPr>
          <w:spacing w:val="1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-2"/>
          <w:sz w:val="24"/>
          <w:szCs w:val="24"/>
        </w:rPr>
        <w:t>т</w:t>
      </w:r>
      <w:r w:rsidRPr="00642E6D">
        <w:rPr>
          <w:sz w:val="24"/>
          <w:szCs w:val="24"/>
        </w:rPr>
        <w:t>оро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ы,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z w:val="24"/>
          <w:szCs w:val="24"/>
        </w:rPr>
        <w:t>выяв</w:t>
      </w:r>
      <w:r w:rsidRPr="00642E6D">
        <w:rPr>
          <w:spacing w:val="1"/>
          <w:sz w:val="24"/>
          <w:szCs w:val="24"/>
        </w:rPr>
        <w:t>ит</w:t>
      </w:r>
      <w:r w:rsidRPr="00642E6D">
        <w:rPr>
          <w:sz w:val="24"/>
          <w:szCs w:val="24"/>
        </w:rPr>
        <w:t>ь 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рвы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для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й</w:t>
      </w:r>
      <w:r w:rsidRPr="00642E6D">
        <w:rPr>
          <w:sz w:val="24"/>
          <w:szCs w:val="24"/>
        </w:rPr>
        <w:t>ш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го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на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ого ро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.</w:t>
      </w:r>
    </w:p>
    <w:p w:rsidR="007E20D5" w:rsidRPr="00D9462E" w:rsidRDefault="007E20D5" w:rsidP="007E20D5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spacing w:val="1"/>
          <w:sz w:val="24"/>
          <w:szCs w:val="24"/>
        </w:rPr>
      </w:pPr>
      <w:r w:rsidRPr="00D9462E">
        <w:rPr>
          <w:spacing w:val="1"/>
          <w:sz w:val="24"/>
          <w:szCs w:val="24"/>
        </w:rPr>
        <w:t xml:space="preserve">Вам </w:t>
      </w:r>
      <w:r w:rsidRPr="00642E6D">
        <w:rPr>
          <w:spacing w:val="1"/>
          <w:sz w:val="24"/>
          <w:szCs w:val="24"/>
        </w:rPr>
        <w:t>п</w:t>
      </w:r>
      <w:r w:rsidRPr="00D9462E">
        <w:rPr>
          <w:spacing w:val="1"/>
          <w:sz w:val="24"/>
          <w:szCs w:val="24"/>
        </w:rPr>
        <w:t>редлагае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ся о</w:t>
      </w:r>
      <w:r w:rsidRPr="00642E6D">
        <w:rPr>
          <w:spacing w:val="1"/>
          <w:sz w:val="24"/>
          <w:szCs w:val="24"/>
        </w:rPr>
        <w:t>ц</w:t>
      </w:r>
      <w:r w:rsidRPr="00D9462E">
        <w:rPr>
          <w:spacing w:val="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D9462E">
        <w:rPr>
          <w:spacing w:val="1"/>
          <w:sz w:val="24"/>
          <w:szCs w:val="24"/>
        </w:rPr>
        <w:t>ть ряд у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вержде</w:t>
      </w:r>
      <w:r w:rsidRPr="00642E6D">
        <w:rPr>
          <w:spacing w:val="1"/>
          <w:sz w:val="24"/>
          <w:szCs w:val="24"/>
        </w:rPr>
        <w:t>ни</w:t>
      </w:r>
      <w:r w:rsidRPr="00D9462E">
        <w:rPr>
          <w:spacing w:val="1"/>
          <w:sz w:val="24"/>
          <w:szCs w:val="24"/>
        </w:rPr>
        <w:t xml:space="preserve">й, </w:t>
      </w:r>
      <w:r w:rsidRPr="00642E6D">
        <w:rPr>
          <w:spacing w:val="1"/>
          <w:sz w:val="24"/>
          <w:szCs w:val="24"/>
        </w:rPr>
        <w:t>к</w:t>
      </w:r>
      <w:r w:rsidRPr="00D9462E">
        <w:rPr>
          <w:spacing w:val="1"/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орые 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ража</w:t>
      </w:r>
      <w:r w:rsidRPr="00642E6D">
        <w:rPr>
          <w:spacing w:val="1"/>
          <w:sz w:val="24"/>
          <w:szCs w:val="24"/>
        </w:rPr>
        <w:t>ю</w:t>
      </w:r>
      <w:r w:rsidRPr="00D9462E">
        <w:rPr>
          <w:spacing w:val="1"/>
          <w:sz w:val="24"/>
          <w:szCs w:val="24"/>
        </w:rPr>
        <w:t>т 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дел</w:t>
      </w:r>
      <w:r w:rsidRPr="00642E6D">
        <w:rPr>
          <w:spacing w:val="1"/>
          <w:sz w:val="24"/>
          <w:szCs w:val="24"/>
        </w:rPr>
        <w:t>ьн</w:t>
      </w:r>
      <w:r w:rsidRPr="00D9462E">
        <w:rPr>
          <w:spacing w:val="1"/>
          <w:sz w:val="24"/>
          <w:szCs w:val="24"/>
        </w:rPr>
        <w:t>ые де</w:t>
      </w:r>
      <w:r w:rsidRPr="00642E6D">
        <w:rPr>
          <w:spacing w:val="1"/>
          <w:sz w:val="24"/>
          <w:szCs w:val="24"/>
        </w:rPr>
        <w:t>й</w:t>
      </w:r>
      <w:r w:rsidRPr="00D9462E">
        <w:rPr>
          <w:spacing w:val="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D9462E">
        <w:rPr>
          <w:spacing w:val="1"/>
          <w:sz w:val="24"/>
          <w:szCs w:val="24"/>
        </w:rPr>
        <w:t>я и качества, необходимые для профессиональной педагогической деятельности, используя  5-ти балльную шкалу: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5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–</w:t>
      </w:r>
      <w:r w:rsidRPr="00642E6D">
        <w:rPr>
          <w:b/>
          <w:bCs/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proofErr w:type="gramStart"/>
      <w:r w:rsidRPr="00642E6D">
        <w:rPr>
          <w:spacing w:val="-1"/>
          <w:sz w:val="24"/>
          <w:szCs w:val="24"/>
        </w:rPr>
        <w:t>а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ютн</w:t>
      </w:r>
      <w:r w:rsidRPr="00642E6D">
        <w:rPr>
          <w:sz w:val="24"/>
          <w:szCs w:val="24"/>
        </w:rPr>
        <w:t>о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-1"/>
          <w:sz w:val="24"/>
          <w:szCs w:val="24"/>
        </w:rPr>
        <w:t>ас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proofErr w:type="gramEnd"/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</w:t>
      </w:r>
      <w:r w:rsidRPr="00642E6D">
        <w:rPr>
          <w:spacing w:val="3"/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4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к</w:t>
      </w:r>
      <w:r w:rsidRPr="00642E6D">
        <w:rPr>
          <w:sz w:val="24"/>
          <w:szCs w:val="24"/>
        </w:rPr>
        <w:t>ор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е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7"/>
          <w:sz w:val="24"/>
          <w:szCs w:val="24"/>
        </w:rPr>
        <w:t>у</w:t>
      </w:r>
      <w:r w:rsidRPr="00642E6D">
        <w:rPr>
          <w:spacing w:val="3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ind w:left="838"/>
        <w:rPr>
          <w:sz w:val="24"/>
          <w:szCs w:val="24"/>
        </w:rPr>
      </w:pPr>
      <w:r w:rsidRPr="00642E6D">
        <w:rPr>
          <w:sz w:val="24"/>
          <w:szCs w:val="24"/>
        </w:rPr>
        <w:t>3</w:t>
      </w:r>
      <w:r w:rsidRPr="00642E6D">
        <w:rPr>
          <w:spacing w:val="5"/>
          <w:sz w:val="24"/>
          <w:szCs w:val="24"/>
        </w:rPr>
        <w:t xml:space="preserve"> </w:t>
      </w:r>
      <w:r w:rsidRPr="00642E6D">
        <w:rPr>
          <w:sz w:val="24"/>
          <w:szCs w:val="24"/>
        </w:rPr>
        <w:t xml:space="preserve">–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 выб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ае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 xml:space="preserve">о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ее</w:t>
      </w:r>
      <w:r w:rsidRPr="00642E6D">
        <w:rPr>
          <w:sz w:val="24"/>
          <w:szCs w:val="24"/>
        </w:rPr>
        <w:t xml:space="preserve">, </w:t>
      </w:r>
      <w:r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2"/>
          <w:sz w:val="24"/>
          <w:szCs w:val="24"/>
        </w:rPr>
        <w:t>ш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2"/>
          <w:sz w:val="24"/>
          <w:szCs w:val="24"/>
        </w:rPr>
        <w:t>м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си</w:t>
      </w:r>
      <w:r w:rsidRPr="00642E6D">
        <w:rPr>
          <w:sz w:val="24"/>
          <w:szCs w:val="24"/>
        </w:rPr>
        <w:t xml:space="preserve">т от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>т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ции</w:t>
      </w:r>
      <w:r w:rsidRPr="00642E6D">
        <w:rPr>
          <w:sz w:val="24"/>
          <w:szCs w:val="24"/>
        </w:rPr>
        <w:t>, об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оя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в</w:t>
      </w:r>
      <w:r w:rsidRPr="00642E6D">
        <w:rPr>
          <w:sz w:val="24"/>
          <w:szCs w:val="24"/>
        </w:rPr>
        <w:t>, до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-1"/>
          <w:sz w:val="24"/>
          <w:szCs w:val="24"/>
        </w:rPr>
        <w:t>н</w:t>
      </w:r>
      <w:r w:rsidRPr="00642E6D">
        <w:rPr>
          <w:spacing w:val="1"/>
          <w:sz w:val="24"/>
          <w:szCs w:val="24"/>
        </w:rPr>
        <w:t>ит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-1"/>
          <w:sz w:val="24"/>
          <w:szCs w:val="24"/>
        </w:rPr>
        <w:t>ь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ых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кт</w:t>
      </w:r>
      <w:r w:rsidRPr="00642E6D">
        <w:rPr>
          <w:spacing w:val="-2"/>
          <w:sz w:val="24"/>
          <w:szCs w:val="24"/>
        </w:rPr>
        <w:t>о</w:t>
      </w:r>
      <w:r w:rsidRPr="00642E6D">
        <w:rPr>
          <w:sz w:val="24"/>
          <w:szCs w:val="24"/>
        </w:rPr>
        <w:t>ров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2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к</w:t>
      </w:r>
      <w:r w:rsidRPr="00642E6D">
        <w:rPr>
          <w:sz w:val="24"/>
          <w:szCs w:val="24"/>
        </w:rPr>
        <w:t>ор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е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1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ютн</w:t>
      </w:r>
      <w:r w:rsidRPr="00642E6D">
        <w:rPr>
          <w:sz w:val="24"/>
          <w:szCs w:val="24"/>
        </w:rPr>
        <w:t>о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-1"/>
          <w:sz w:val="24"/>
          <w:szCs w:val="24"/>
        </w:rPr>
        <w:t>ас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ind w:left="840"/>
        <w:rPr>
          <w:sz w:val="24"/>
          <w:szCs w:val="24"/>
        </w:rPr>
      </w:pPr>
      <w:r w:rsidRPr="00642E6D">
        <w:rPr>
          <w:b/>
          <w:bCs/>
          <w:spacing w:val="1"/>
          <w:sz w:val="24"/>
          <w:szCs w:val="24"/>
        </w:rPr>
        <w:t>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м</w:t>
      </w:r>
      <w:r w:rsidRPr="00642E6D">
        <w:rPr>
          <w:b/>
          <w:bCs/>
          <w:spacing w:val="-1"/>
          <w:sz w:val="24"/>
          <w:szCs w:val="24"/>
        </w:rPr>
        <w:t>еч</w:t>
      </w:r>
      <w:r w:rsidRPr="00642E6D">
        <w:rPr>
          <w:b/>
          <w:bCs/>
          <w:sz w:val="24"/>
          <w:szCs w:val="24"/>
        </w:rPr>
        <w:t>а</w:t>
      </w:r>
      <w:r w:rsidRPr="00642E6D">
        <w:rPr>
          <w:b/>
          <w:bCs/>
          <w:spacing w:val="1"/>
          <w:sz w:val="24"/>
          <w:szCs w:val="24"/>
        </w:rPr>
        <w:t>й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е</w:t>
      </w:r>
      <w:r w:rsidRPr="00642E6D">
        <w:rPr>
          <w:b/>
          <w:bCs/>
          <w:spacing w:val="-3"/>
          <w:sz w:val="24"/>
          <w:szCs w:val="24"/>
        </w:rPr>
        <w:t xml:space="preserve"> </w:t>
      </w:r>
      <w:r w:rsidRPr="00642E6D">
        <w:rPr>
          <w:b/>
          <w:bCs/>
          <w:spacing w:val="1"/>
          <w:sz w:val="24"/>
          <w:szCs w:val="24"/>
        </w:rPr>
        <w:t>В</w:t>
      </w:r>
      <w:r w:rsidRPr="00642E6D">
        <w:rPr>
          <w:b/>
          <w:bCs/>
          <w:sz w:val="24"/>
          <w:szCs w:val="24"/>
        </w:rPr>
        <w:t>аш</w:t>
      </w:r>
      <w:r w:rsidRPr="00642E6D">
        <w:rPr>
          <w:b/>
          <w:bCs/>
          <w:spacing w:val="-9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т з</w:t>
      </w:r>
      <w:r w:rsidRPr="00642E6D">
        <w:rPr>
          <w:b/>
          <w:bCs/>
          <w:spacing w:val="1"/>
          <w:sz w:val="24"/>
          <w:szCs w:val="24"/>
        </w:rPr>
        <w:t>н</w:t>
      </w:r>
      <w:r w:rsidRPr="00642E6D">
        <w:rPr>
          <w:b/>
          <w:bCs/>
          <w:sz w:val="24"/>
          <w:szCs w:val="24"/>
        </w:rPr>
        <w:t>а</w:t>
      </w:r>
      <w:r w:rsidRPr="00642E6D">
        <w:rPr>
          <w:b/>
          <w:bCs/>
          <w:spacing w:val="1"/>
          <w:sz w:val="24"/>
          <w:szCs w:val="24"/>
        </w:rPr>
        <w:t>к</w:t>
      </w:r>
      <w:r w:rsidRPr="00642E6D">
        <w:rPr>
          <w:b/>
          <w:bCs/>
          <w:sz w:val="24"/>
          <w:szCs w:val="24"/>
        </w:rPr>
        <w:t>ом</w:t>
      </w:r>
      <w:r w:rsidRPr="00642E6D">
        <w:rPr>
          <w:b/>
          <w:bCs/>
          <w:spacing w:val="-1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«+»</w:t>
      </w:r>
      <w:r w:rsidRPr="00642E6D">
        <w:rPr>
          <w:b/>
          <w:bCs/>
          <w:spacing w:val="-2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 xml:space="preserve"> с</w:t>
      </w:r>
      <w:r w:rsidRPr="00642E6D">
        <w:rPr>
          <w:b/>
          <w:bCs/>
          <w:sz w:val="24"/>
          <w:szCs w:val="24"/>
        </w:rPr>
        <w:t>оо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pacing w:val="-3"/>
          <w:sz w:val="24"/>
          <w:szCs w:val="24"/>
        </w:rPr>
        <w:t>с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ву</w:t>
      </w:r>
      <w:r w:rsidRPr="00642E6D">
        <w:rPr>
          <w:b/>
          <w:bCs/>
          <w:spacing w:val="1"/>
          <w:sz w:val="24"/>
          <w:szCs w:val="24"/>
        </w:rPr>
        <w:t>ю</w:t>
      </w:r>
      <w:r w:rsidRPr="00642E6D">
        <w:rPr>
          <w:b/>
          <w:bCs/>
          <w:spacing w:val="-6"/>
          <w:sz w:val="24"/>
          <w:szCs w:val="24"/>
        </w:rPr>
        <w:t>щ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й</w:t>
      </w:r>
      <w:r w:rsidRPr="00642E6D">
        <w:rPr>
          <w:b/>
          <w:bCs/>
          <w:spacing w:val="-4"/>
          <w:sz w:val="24"/>
          <w:szCs w:val="24"/>
        </w:rPr>
        <w:t xml:space="preserve"> </w:t>
      </w:r>
      <w:r w:rsidRPr="00642E6D">
        <w:rPr>
          <w:b/>
          <w:bCs/>
          <w:spacing w:val="1"/>
          <w:sz w:val="24"/>
          <w:szCs w:val="24"/>
        </w:rPr>
        <w:t>к</w:t>
      </w:r>
      <w:r w:rsidRPr="00642E6D">
        <w:rPr>
          <w:b/>
          <w:bCs/>
          <w:sz w:val="24"/>
          <w:szCs w:val="24"/>
        </w:rPr>
        <w:t>оло</w:t>
      </w:r>
      <w:r w:rsidRPr="00642E6D">
        <w:rPr>
          <w:b/>
          <w:bCs/>
          <w:spacing w:val="1"/>
          <w:sz w:val="24"/>
          <w:szCs w:val="24"/>
        </w:rPr>
        <w:t>нк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.</w:t>
      </w:r>
    </w:p>
    <w:p w:rsidR="007E20D5" w:rsidRDefault="007E20D5" w:rsidP="007E20D5">
      <w:pPr>
        <w:suppressAutoHyphens/>
        <w:jc w:val="center"/>
        <w:rPr>
          <w:b/>
          <w:bCs/>
        </w:rPr>
      </w:pPr>
      <w:r w:rsidRPr="00642E6D">
        <w:rPr>
          <w:b/>
          <w:bCs/>
          <w:spacing w:val="1"/>
        </w:rPr>
        <w:t>З</w:t>
      </w:r>
      <w:r w:rsidRPr="00642E6D">
        <w:rPr>
          <w:b/>
          <w:bCs/>
        </w:rPr>
        <w:t>аран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  <w:spacing w:val="-2"/>
        </w:rPr>
        <w:t>б</w:t>
      </w:r>
      <w:r w:rsidRPr="00642E6D">
        <w:rPr>
          <w:b/>
          <w:bCs/>
          <w:spacing w:val="1"/>
        </w:rPr>
        <w:t>л</w:t>
      </w:r>
      <w:r w:rsidRPr="00642E6D">
        <w:rPr>
          <w:b/>
          <w:bCs/>
        </w:rPr>
        <w:t>а</w:t>
      </w:r>
      <w:r w:rsidRPr="00642E6D">
        <w:rPr>
          <w:b/>
          <w:bCs/>
          <w:spacing w:val="1"/>
        </w:rPr>
        <w:t>г</w:t>
      </w:r>
      <w:r w:rsidRPr="00642E6D">
        <w:rPr>
          <w:b/>
          <w:bCs/>
          <w:spacing w:val="-2"/>
        </w:rPr>
        <w:t>о</w:t>
      </w:r>
      <w:r w:rsidRPr="00642E6D">
        <w:rPr>
          <w:b/>
          <w:bCs/>
          <w:spacing w:val="1"/>
        </w:rPr>
        <w:t>д</w:t>
      </w:r>
      <w:r w:rsidRPr="00642E6D">
        <w:rPr>
          <w:b/>
          <w:bCs/>
        </w:rPr>
        <w:t>ар</w:t>
      </w:r>
      <w:r w:rsidRPr="00642E6D">
        <w:rPr>
          <w:b/>
          <w:bCs/>
          <w:spacing w:val="-2"/>
        </w:rPr>
        <w:t>и</w:t>
      </w:r>
      <w:r w:rsidRPr="00642E6D">
        <w:rPr>
          <w:b/>
          <w:bCs/>
        </w:rPr>
        <w:t>м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</w:rPr>
        <w:t>за</w:t>
      </w:r>
      <w:r w:rsidRPr="00642E6D">
        <w:rPr>
          <w:b/>
          <w:bCs/>
          <w:spacing w:val="-2"/>
        </w:rPr>
        <w:t xml:space="preserve"> с</w:t>
      </w:r>
      <w:r w:rsidRPr="00642E6D">
        <w:rPr>
          <w:b/>
          <w:bCs/>
        </w:rPr>
        <w:t>отру</w:t>
      </w:r>
      <w:r w:rsidRPr="00642E6D">
        <w:rPr>
          <w:b/>
          <w:bCs/>
          <w:spacing w:val="1"/>
        </w:rPr>
        <w:t>д</w:t>
      </w:r>
      <w:r w:rsidRPr="00642E6D">
        <w:rPr>
          <w:b/>
          <w:bCs/>
        </w:rPr>
        <w:t>н</w:t>
      </w:r>
      <w:r w:rsidRPr="00642E6D">
        <w:rPr>
          <w:b/>
          <w:bCs/>
          <w:spacing w:val="-2"/>
        </w:rPr>
        <w:t>и</w:t>
      </w:r>
      <w:r w:rsidRPr="00642E6D">
        <w:rPr>
          <w:b/>
          <w:bCs/>
        </w:rPr>
        <w:t>чес</w:t>
      </w:r>
      <w:r w:rsidRPr="00642E6D">
        <w:rPr>
          <w:b/>
          <w:bCs/>
          <w:spacing w:val="-3"/>
        </w:rPr>
        <w:t>т</w:t>
      </w:r>
      <w:r w:rsidRPr="00642E6D">
        <w:rPr>
          <w:b/>
          <w:bCs/>
          <w:spacing w:val="1"/>
        </w:rPr>
        <w:t>в</w:t>
      </w:r>
      <w:r w:rsidRPr="00642E6D">
        <w:rPr>
          <w:b/>
          <w:bCs/>
        </w:rPr>
        <w:t>о!</w:t>
      </w:r>
    </w:p>
    <w:p w:rsidR="007E20D5" w:rsidRDefault="007E20D5" w:rsidP="007E20D5">
      <w:pPr>
        <w:suppressAutoHyphens/>
        <w:jc w:val="both"/>
        <w:rPr>
          <w:bCs/>
          <w:sz w:val="24"/>
          <w:szCs w:val="24"/>
        </w:rPr>
      </w:pPr>
      <w:r>
        <w:rPr>
          <w:b/>
          <w:bCs/>
        </w:rPr>
        <w:tab/>
      </w:r>
      <w:r>
        <w:rPr>
          <w:bCs/>
          <w:sz w:val="24"/>
          <w:szCs w:val="24"/>
        </w:rPr>
        <w:t>После заполнения каждого раздела листа самооценки, Вам необходимо просуммировать полученное количество баллов и разделить данный результат на 12. Отметьте это значение на той оси диаграммы, которая соответствует указанной педагогической компетентн</w:t>
      </w:r>
      <w:r>
        <w:rPr>
          <w:bCs/>
          <w:sz w:val="24"/>
          <w:szCs w:val="24"/>
        </w:rPr>
        <w:t>о</w:t>
      </w:r>
      <w:r>
        <w:rPr>
          <w:bCs/>
          <w:sz w:val="24"/>
          <w:szCs w:val="24"/>
        </w:rPr>
        <w:t>сти. Соедините полученные значения непрерывной линией.</w:t>
      </w:r>
    </w:p>
    <w:p w:rsidR="007E20D5" w:rsidRDefault="007E20D5" w:rsidP="007E20D5">
      <w:pPr>
        <w:widowControl w:val="0"/>
        <w:suppressAutoHyphens/>
        <w:autoSpaceDE w:val="0"/>
        <w:autoSpaceDN w:val="0"/>
        <w:adjustRightInd w:val="0"/>
        <w:ind w:right="133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Сложите полученные результаты по шести основным педагогическим компетенциям и разделите полученную сумму на 6. Итоговое значение запишите над диаграммой. 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1" w:line="10" w:lineRule="exact"/>
        <w:rPr>
          <w:sz w:val="2"/>
          <w:szCs w:val="2"/>
        </w:rPr>
      </w:pPr>
    </w:p>
    <w:tbl>
      <w:tblPr>
        <w:tblW w:w="9530" w:type="dxa"/>
        <w:tblInd w:w="1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11"/>
        <w:gridCol w:w="4819"/>
      </w:tblGrid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4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z w:val="24"/>
                <w:szCs w:val="24"/>
              </w:rPr>
              <w:t>У</w:t>
            </w:r>
            <w:r w:rsidRPr="00A10815">
              <w:rPr>
                <w:spacing w:val="-1"/>
                <w:sz w:val="24"/>
                <w:szCs w:val="24"/>
              </w:rPr>
              <w:t>р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ь</w:t>
            </w:r>
            <w:r w:rsidRPr="00A10815">
              <w:rPr>
                <w:spacing w:val="-1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2"/>
                <w:sz w:val="24"/>
                <w:szCs w:val="24"/>
              </w:rPr>
              <w:t>ф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1"/>
                <w:sz w:val="24"/>
                <w:szCs w:val="24"/>
              </w:rPr>
              <w:t>ц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Зн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z w:val="24"/>
                <w:szCs w:val="24"/>
              </w:rPr>
              <w:t>че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-3"/>
                <w:sz w:val="24"/>
                <w:szCs w:val="24"/>
              </w:rPr>
              <w:t xml:space="preserve"> </w:t>
            </w:r>
            <w:r w:rsidRPr="00A10815">
              <w:rPr>
                <w:spacing w:val="1"/>
                <w:sz w:val="24"/>
                <w:szCs w:val="24"/>
              </w:rPr>
              <w:t>п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>казате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z w:val="24"/>
                <w:szCs w:val="24"/>
              </w:rPr>
              <w:t xml:space="preserve">я </w:t>
            </w:r>
            <w:r w:rsidRPr="00A10815">
              <w:rPr>
                <w:spacing w:val="-4"/>
                <w:sz w:val="24"/>
                <w:szCs w:val="24"/>
              </w:rPr>
              <w:t>у</w:t>
            </w:r>
            <w:r w:rsidRPr="00A10815">
              <w:rPr>
                <w:spacing w:val="1"/>
                <w:sz w:val="24"/>
                <w:szCs w:val="24"/>
              </w:rPr>
              <w:t>ро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ли</w:t>
            </w:r>
            <w:r w:rsidRPr="00A10815">
              <w:rPr>
                <w:spacing w:val="1"/>
                <w:sz w:val="24"/>
                <w:szCs w:val="24"/>
              </w:rPr>
              <w:t>ф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ка</w:t>
            </w:r>
            <w:r w:rsidRPr="00A10815">
              <w:rPr>
                <w:spacing w:val="-1"/>
                <w:sz w:val="24"/>
                <w:szCs w:val="24"/>
              </w:rPr>
              <w:t>ц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и</w:t>
            </w:r>
          </w:p>
        </w:tc>
      </w:tr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8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-1"/>
                <w:sz w:val="24"/>
                <w:szCs w:val="24"/>
              </w:rPr>
              <w:t>П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1"/>
                <w:sz w:val="24"/>
                <w:szCs w:val="24"/>
              </w:rPr>
              <w:t>р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2"/>
                <w:sz w:val="24"/>
                <w:szCs w:val="24"/>
              </w:rPr>
              <w:t>ф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ц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ая кат</w:t>
            </w:r>
            <w:r w:rsidRPr="00A10815">
              <w:rPr>
                <w:spacing w:val="-2"/>
                <w:sz w:val="24"/>
                <w:szCs w:val="24"/>
              </w:rPr>
              <w:t>е</w:t>
            </w:r>
            <w:r w:rsidRPr="00A10815">
              <w:rPr>
                <w:sz w:val="24"/>
                <w:szCs w:val="24"/>
              </w:rPr>
              <w:t>г</w:t>
            </w:r>
            <w:r w:rsidRPr="00A10815">
              <w:rPr>
                <w:spacing w:val="-1"/>
                <w:sz w:val="24"/>
                <w:szCs w:val="24"/>
              </w:rPr>
              <w:t>ор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 xml:space="preserve">т </w:t>
            </w:r>
            <w:r w:rsidRPr="00A10815">
              <w:rPr>
                <w:spacing w:val="1"/>
                <w:sz w:val="24"/>
                <w:szCs w:val="24"/>
              </w:rPr>
              <w:t>3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z w:val="24"/>
                <w:szCs w:val="24"/>
              </w:rPr>
              <w:t>3</w:t>
            </w:r>
            <w:r w:rsidRPr="00A10815">
              <w:rPr>
                <w:spacing w:val="1"/>
                <w:sz w:val="24"/>
                <w:szCs w:val="24"/>
              </w:rPr>
              <w:t xml:space="preserve"> </w:t>
            </w:r>
            <w:r w:rsidRPr="00A10815">
              <w:rPr>
                <w:spacing w:val="-1"/>
                <w:sz w:val="24"/>
                <w:szCs w:val="24"/>
              </w:rPr>
              <w:t>д</w:t>
            </w:r>
            <w:r w:rsidRPr="00A10815">
              <w:rPr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 xml:space="preserve"> 4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pacing w:val="1"/>
                <w:sz w:val="24"/>
                <w:szCs w:val="24"/>
              </w:rPr>
              <w:t>2</w:t>
            </w:r>
            <w:r w:rsidRPr="00A10815">
              <w:rPr>
                <w:sz w:val="24"/>
                <w:szCs w:val="24"/>
              </w:rPr>
              <w:t>9</w:t>
            </w:r>
          </w:p>
        </w:tc>
      </w:tr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z w:val="24"/>
                <w:szCs w:val="24"/>
              </w:rPr>
              <w:t>В</w:t>
            </w:r>
            <w:r w:rsidRPr="00A10815">
              <w:rPr>
                <w:spacing w:val="1"/>
                <w:sz w:val="24"/>
                <w:szCs w:val="24"/>
              </w:rPr>
              <w:t>ы</w:t>
            </w:r>
            <w:r w:rsidRPr="00A10815">
              <w:rPr>
                <w:sz w:val="24"/>
                <w:szCs w:val="24"/>
              </w:rPr>
              <w:t>сш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z w:val="24"/>
                <w:szCs w:val="24"/>
              </w:rPr>
              <w:t>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ли</w:t>
            </w:r>
            <w:r w:rsidRPr="00A10815">
              <w:rPr>
                <w:spacing w:val="1"/>
                <w:sz w:val="24"/>
                <w:szCs w:val="24"/>
              </w:rPr>
              <w:t>ф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1"/>
                <w:sz w:val="24"/>
                <w:szCs w:val="24"/>
              </w:rPr>
              <w:t>ц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ая</w:t>
            </w:r>
            <w:r w:rsidRPr="00A10815">
              <w:rPr>
                <w:spacing w:val="-2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>кате</w:t>
            </w:r>
            <w:r w:rsidRPr="00A10815">
              <w:rPr>
                <w:spacing w:val="-2"/>
                <w:sz w:val="24"/>
                <w:szCs w:val="24"/>
              </w:rPr>
              <w:t>г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>ри</w:t>
            </w:r>
            <w:r w:rsidRPr="00A10815">
              <w:rPr>
                <w:sz w:val="24"/>
                <w:szCs w:val="24"/>
              </w:rPr>
              <w:t>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 xml:space="preserve">т </w:t>
            </w:r>
            <w:r w:rsidRPr="00A10815">
              <w:rPr>
                <w:spacing w:val="1"/>
                <w:sz w:val="24"/>
                <w:szCs w:val="24"/>
              </w:rPr>
              <w:t>4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pacing w:val="1"/>
                <w:sz w:val="24"/>
                <w:szCs w:val="24"/>
              </w:rPr>
              <w:t>3</w:t>
            </w:r>
            <w:r w:rsidRPr="00A10815">
              <w:rPr>
                <w:sz w:val="24"/>
                <w:szCs w:val="24"/>
              </w:rPr>
              <w:t>-х</w:t>
            </w:r>
            <w:r w:rsidRPr="00A10815">
              <w:rPr>
                <w:spacing w:val="-2"/>
                <w:sz w:val="24"/>
                <w:szCs w:val="24"/>
              </w:rPr>
              <w:t xml:space="preserve"> </w:t>
            </w:r>
            <w:r w:rsidRPr="00A10815">
              <w:rPr>
                <w:spacing w:val="1"/>
                <w:sz w:val="24"/>
                <w:szCs w:val="24"/>
              </w:rPr>
              <w:t>б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лл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>в</w:t>
            </w:r>
            <w:r w:rsidRPr="00A10815">
              <w:rPr>
                <w:spacing w:val="-3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 xml:space="preserve">и </w:t>
            </w:r>
            <w:r w:rsidRPr="00A10815">
              <w:rPr>
                <w:spacing w:val="-1"/>
                <w:sz w:val="24"/>
                <w:szCs w:val="24"/>
              </w:rPr>
              <w:t>вы</w:t>
            </w:r>
            <w:r w:rsidRPr="00A10815">
              <w:rPr>
                <w:sz w:val="24"/>
                <w:szCs w:val="24"/>
              </w:rPr>
              <w:t>ше</w:t>
            </w:r>
          </w:p>
        </w:tc>
      </w:tr>
    </w:tbl>
    <w:p w:rsidR="007E20D5" w:rsidRPr="0032681C" w:rsidRDefault="007E20D5" w:rsidP="007E20D5">
      <w:pPr>
        <w:suppressAutoHyphens/>
        <w:rPr>
          <w:b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>
            <wp:extent cx="6172200" cy="3495675"/>
            <wp:effectExtent l="0" t="0" r="0" b="0"/>
            <wp:docPr id="20" name="Объект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7E20D5" w:rsidRPr="00366A3F" w:rsidRDefault="007E20D5" w:rsidP="007E20D5">
      <w:pPr>
        <w:suppressAutoHyphens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  <w:r w:rsidRPr="00366A3F">
        <w:rPr>
          <w:b/>
          <w:bCs/>
          <w:spacing w:val="1"/>
          <w:sz w:val="24"/>
          <w:szCs w:val="24"/>
        </w:rPr>
        <w:lastRenderedPageBreak/>
        <w:t xml:space="preserve">Лист самооценки педагогической деятельности тренера-преподавателя 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72"/>
        <w:gridCol w:w="5755"/>
        <w:gridCol w:w="567"/>
        <w:gridCol w:w="567"/>
        <w:gridCol w:w="567"/>
        <w:gridCol w:w="567"/>
        <w:gridCol w:w="711"/>
      </w:tblGrid>
      <w:tr w:rsidR="007E20D5" w:rsidTr="00130378">
        <w:tc>
          <w:tcPr>
            <w:tcW w:w="873" w:type="dxa"/>
          </w:tcPr>
          <w:p w:rsidR="007E20D5" w:rsidRPr="004900FE" w:rsidRDefault="007E20D5" w:rsidP="00130378">
            <w:pPr>
              <w:suppressAutoHyphens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2"/>
                <w:szCs w:val="24"/>
              </w:rPr>
              <w:t xml:space="preserve">№ </w:t>
            </w:r>
            <w:proofErr w:type="spellStart"/>
            <w:proofErr w:type="gramStart"/>
            <w:r w:rsidRPr="004900FE">
              <w:rPr>
                <w:bCs/>
                <w:sz w:val="22"/>
                <w:szCs w:val="24"/>
              </w:rPr>
              <w:t>п</w:t>
            </w:r>
            <w:proofErr w:type="spellEnd"/>
            <w:proofErr w:type="gramEnd"/>
            <w:r w:rsidRPr="004900FE">
              <w:rPr>
                <w:bCs/>
                <w:sz w:val="22"/>
                <w:szCs w:val="24"/>
              </w:rPr>
              <w:t>/</w:t>
            </w:r>
            <w:proofErr w:type="spellStart"/>
            <w:r w:rsidRPr="004900FE">
              <w:rPr>
                <w:bCs/>
                <w:sz w:val="22"/>
                <w:szCs w:val="24"/>
              </w:rPr>
              <w:t>п</w:t>
            </w:r>
            <w:proofErr w:type="spellEnd"/>
          </w:p>
        </w:tc>
        <w:tc>
          <w:tcPr>
            <w:tcW w:w="5756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Утверждения для оценивания</w:t>
            </w: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5</w:t>
            </w:r>
          </w:p>
        </w:tc>
      </w:tr>
      <w:tr w:rsidR="007E20D5" w:rsidRPr="00366A3F" w:rsidTr="00130378">
        <w:tc>
          <w:tcPr>
            <w:tcW w:w="9606" w:type="dxa"/>
            <w:gridSpan w:val="7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Cs/>
                <w:sz w:val="22"/>
                <w:szCs w:val="22"/>
              </w:rPr>
            </w:pPr>
            <w:r w:rsidRPr="00366A3F">
              <w:rPr>
                <w:b/>
                <w:bCs/>
                <w:spacing w:val="1"/>
                <w:sz w:val="22"/>
                <w:szCs w:val="22"/>
              </w:rPr>
              <w:t>1</w:t>
            </w:r>
            <w:r w:rsidRPr="00366A3F">
              <w:rPr>
                <w:b/>
                <w:bCs/>
                <w:sz w:val="22"/>
                <w:szCs w:val="22"/>
              </w:rPr>
              <w:t>.</w:t>
            </w:r>
            <w:r w:rsidRPr="00366A3F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b/>
                <w:bCs/>
                <w:sz w:val="22"/>
                <w:szCs w:val="22"/>
              </w:rPr>
              <w:t>К</w:t>
            </w:r>
            <w:r w:rsidRPr="00366A3F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366A3F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366A3F">
              <w:rPr>
                <w:b/>
                <w:bCs/>
                <w:spacing w:val="-1"/>
                <w:sz w:val="22"/>
                <w:szCs w:val="22"/>
              </w:rPr>
              <w:t>п</w:t>
            </w:r>
            <w:r w:rsidRPr="00366A3F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366A3F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366A3F">
              <w:rPr>
                <w:b/>
                <w:bCs/>
                <w:sz w:val="22"/>
                <w:szCs w:val="22"/>
              </w:rPr>
              <w:t>е</w:t>
            </w:r>
            <w:r w:rsidRPr="00366A3F">
              <w:rPr>
                <w:b/>
                <w:bCs/>
                <w:spacing w:val="-1"/>
                <w:sz w:val="22"/>
                <w:szCs w:val="22"/>
              </w:rPr>
              <w:t>н</w:t>
            </w:r>
            <w:r w:rsidRPr="00366A3F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366A3F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366A3F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366A3F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366A3F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366A3F">
              <w:rPr>
                <w:b/>
                <w:bCs/>
                <w:sz w:val="22"/>
                <w:szCs w:val="22"/>
              </w:rPr>
              <w:t>ь</w:t>
            </w:r>
            <w:r w:rsidRPr="00366A3F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b/>
                <w:bCs/>
                <w:sz w:val="22"/>
                <w:szCs w:val="22"/>
              </w:rPr>
              <w:t>в</w:t>
            </w:r>
            <w:r w:rsidRPr="00366A3F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366A3F">
              <w:rPr>
                <w:b/>
                <w:bCs/>
                <w:spacing w:val="-1"/>
                <w:sz w:val="22"/>
                <w:szCs w:val="22"/>
              </w:rPr>
              <w:t>б</w:t>
            </w:r>
            <w:r w:rsidRPr="00366A3F">
              <w:rPr>
                <w:b/>
                <w:bCs/>
                <w:spacing w:val="1"/>
                <w:sz w:val="22"/>
                <w:szCs w:val="22"/>
              </w:rPr>
              <w:t>л</w:t>
            </w:r>
            <w:r w:rsidRPr="00366A3F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366A3F">
              <w:rPr>
                <w:b/>
                <w:bCs/>
                <w:sz w:val="22"/>
                <w:szCs w:val="22"/>
              </w:rPr>
              <w:t>с</w:t>
            </w:r>
            <w:r w:rsidRPr="00366A3F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366A3F">
              <w:rPr>
                <w:b/>
                <w:bCs/>
                <w:sz w:val="22"/>
                <w:szCs w:val="22"/>
              </w:rPr>
              <w:t>и</w:t>
            </w:r>
            <w:r w:rsidRPr="00366A3F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b/>
                <w:bCs/>
                <w:spacing w:val="1"/>
                <w:sz w:val="22"/>
                <w:szCs w:val="22"/>
              </w:rPr>
              <w:t>л</w:t>
            </w:r>
            <w:r w:rsidRPr="00366A3F">
              <w:rPr>
                <w:b/>
                <w:bCs/>
                <w:spacing w:val="-1"/>
                <w:sz w:val="22"/>
                <w:szCs w:val="22"/>
              </w:rPr>
              <w:t>и</w:t>
            </w:r>
            <w:r w:rsidRPr="00366A3F">
              <w:rPr>
                <w:b/>
                <w:bCs/>
                <w:sz w:val="22"/>
                <w:szCs w:val="22"/>
              </w:rPr>
              <w:t>ч</w:t>
            </w:r>
            <w:r w:rsidRPr="00366A3F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366A3F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366A3F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366A3F">
              <w:rPr>
                <w:b/>
                <w:bCs/>
                <w:spacing w:val="-1"/>
                <w:sz w:val="22"/>
                <w:szCs w:val="22"/>
              </w:rPr>
              <w:t>тны</w:t>
            </w:r>
            <w:r w:rsidRPr="00366A3F">
              <w:rPr>
                <w:b/>
                <w:bCs/>
                <w:sz w:val="22"/>
                <w:szCs w:val="22"/>
              </w:rPr>
              <w:t>х</w:t>
            </w:r>
            <w:r w:rsidRPr="00366A3F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b/>
                <w:bCs/>
                <w:spacing w:val="-1"/>
                <w:sz w:val="22"/>
                <w:szCs w:val="22"/>
              </w:rPr>
              <w:t>к</w:t>
            </w:r>
            <w:r w:rsidRPr="00366A3F">
              <w:rPr>
                <w:b/>
                <w:bCs/>
                <w:spacing w:val="1"/>
                <w:sz w:val="22"/>
                <w:szCs w:val="22"/>
              </w:rPr>
              <w:t>а</w:t>
            </w:r>
            <w:r w:rsidRPr="00366A3F">
              <w:rPr>
                <w:b/>
                <w:bCs/>
                <w:sz w:val="22"/>
                <w:szCs w:val="22"/>
              </w:rPr>
              <w:t>че</w:t>
            </w:r>
            <w:r w:rsidRPr="00366A3F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366A3F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366A3F">
              <w:rPr>
                <w:b/>
                <w:bCs/>
                <w:sz w:val="22"/>
                <w:szCs w:val="22"/>
              </w:rPr>
              <w:t xml:space="preserve">в </w:t>
            </w: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>Я умею организовать свою деятельность и деятельность обучающихся для достижения намеченных целей учебно-тренировочного занятия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>Мое рабочее пространство хорошо организовано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3"/>
                <w:sz w:val="22"/>
                <w:szCs w:val="22"/>
              </w:rPr>
              <w:t xml:space="preserve">Конструктивно реагирую на ошибки и трудности, возникающие в процессе </w:t>
            </w:r>
            <w:r w:rsidRPr="00366A3F">
              <w:rPr>
                <w:sz w:val="22"/>
                <w:szCs w:val="22"/>
              </w:rPr>
              <w:t>реализации педагогической деятельн</w:t>
            </w:r>
            <w:r w:rsidRPr="00366A3F">
              <w:rPr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сти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2"/>
                <w:sz w:val="22"/>
                <w:szCs w:val="22"/>
              </w:rPr>
              <w:t xml:space="preserve">Своевременно вношу коррективы в намеченный план учебно-тренировочного занятия в зависимости от </w:t>
            </w:r>
            <w:r w:rsidRPr="00366A3F">
              <w:rPr>
                <w:sz w:val="22"/>
                <w:szCs w:val="22"/>
              </w:rPr>
              <w:t>сложившейся ситуации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4"/>
                <w:sz w:val="22"/>
                <w:szCs w:val="22"/>
              </w:rPr>
              <w:t xml:space="preserve">Сохраняю самообладание даже в ситуациях с высокой эмоциональной </w:t>
            </w:r>
            <w:r w:rsidRPr="00366A3F">
              <w:rPr>
                <w:sz w:val="22"/>
                <w:szCs w:val="22"/>
              </w:rPr>
              <w:t>нагрузкой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2"/>
                <w:sz w:val="22"/>
                <w:szCs w:val="22"/>
              </w:rPr>
              <w:t xml:space="preserve">Обладаю широким кругозором, легко поддерживаю разговоры на различные </w:t>
            </w:r>
            <w:r w:rsidRPr="00366A3F">
              <w:rPr>
                <w:sz w:val="22"/>
                <w:szCs w:val="22"/>
              </w:rPr>
              <w:t>темы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4"/>
                <w:sz w:val="22"/>
                <w:szCs w:val="22"/>
              </w:rPr>
              <w:t>Мое поведение и внешний вид соответствуют  этическим нормам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proofErr w:type="gramStart"/>
            <w:r w:rsidRPr="00366A3F">
              <w:rPr>
                <w:spacing w:val="-4"/>
                <w:sz w:val="22"/>
                <w:szCs w:val="22"/>
              </w:rPr>
              <w:t>Осведомлен</w:t>
            </w:r>
            <w:proofErr w:type="gramEnd"/>
            <w:r w:rsidRPr="00366A3F">
              <w:rPr>
                <w:spacing w:val="-4"/>
                <w:sz w:val="22"/>
                <w:szCs w:val="22"/>
              </w:rPr>
              <w:t xml:space="preserve"> об основных событиях и изменениях современной социальной </w:t>
            </w:r>
            <w:r w:rsidRPr="00366A3F">
              <w:rPr>
                <w:sz w:val="22"/>
                <w:szCs w:val="22"/>
              </w:rPr>
              <w:t>жизни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 xml:space="preserve">Обладаю педагогическим тактом, </w:t>
            </w:r>
            <w:proofErr w:type="gramStart"/>
            <w:r w:rsidRPr="00366A3F">
              <w:rPr>
                <w:sz w:val="22"/>
                <w:szCs w:val="22"/>
              </w:rPr>
              <w:t>деликатен</w:t>
            </w:r>
            <w:proofErr w:type="gramEnd"/>
            <w:r w:rsidRPr="00366A3F">
              <w:rPr>
                <w:sz w:val="22"/>
                <w:szCs w:val="22"/>
              </w:rPr>
              <w:t xml:space="preserve"> в общении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4"/>
                <w:sz w:val="22"/>
                <w:szCs w:val="22"/>
              </w:rPr>
              <w:t xml:space="preserve">Мои высказывания построены грамотно и доступно для понимания, </w:t>
            </w:r>
            <w:r w:rsidRPr="00366A3F">
              <w:rPr>
                <w:sz w:val="22"/>
                <w:szCs w:val="22"/>
              </w:rPr>
              <w:t>отличаюсь высокой культурой речи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2"/>
                <w:sz w:val="22"/>
                <w:szCs w:val="22"/>
              </w:rPr>
              <w:t xml:space="preserve">Все обучающиеся безбоязненно обращаются ко мне за помощью, </w:t>
            </w:r>
            <w:r w:rsidRPr="00366A3F">
              <w:rPr>
                <w:spacing w:val="-3"/>
                <w:sz w:val="22"/>
                <w:szCs w:val="22"/>
              </w:rPr>
              <w:t>столкнувшись с трудностями в решении того или иного вопроса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4"/>
                <w:sz w:val="22"/>
                <w:szCs w:val="22"/>
              </w:rPr>
              <w:t xml:space="preserve">Я умею смотреть на ситуацию с точки зрения других и достигать </w:t>
            </w:r>
            <w:r w:rsidRPr="00366A3F">
              <w:rPr>
                <w:sz w:val="22"/>
                <w:szCs w:val="22"/>
              </w:rPr>
              <w:t>взаимопонимания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366A3F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</w:p>
        </w:tc>
        <w:tc>
          <w:tcPr>
            <w:tcW w:w="2977" w:type="dxa"/>
            <w:gridSpan w:val="5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366A3F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7" w:type="dxa"/>
            <w:gridSpan w:val="5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9606" w:type="dxa"/>
            <w:gridSpan w:val="7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Cs/>
                <w:sz w:val="22"/>
                <w:szCs w:val="22"/>
              </w:rPr>
            </w:pPr>
            <w:r w:rsidRPr="00366A3F">
              <w:rPr>
                <w:b/>
                <w:bCs/>
                <w:spacing w:val="1"/>
                <w:sz w:val="22"/>
                <w:szCs w:val="22"/>
              </w:rPr>
              <w:t>2. Компетентность в области постановки целей и задач педагогической деятельности</w:t>
            </w: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1"/>
                <w:sz w:val="22"/>
                <w:szCs w:val="22"/>
              </w:rPr>
              <w:t>Я ум</w:t>
            </w:r>
            <w:r w:rsidRPr="00366A3F">
              <w:rPr>
                <w:sz w:val="22"/>
                <w:szCs w:val="22"/>
              </w:rPr>
              <w:t>ею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 xml:space="preserve">ь </w:t>
            </w:r>
            <w:r w:rsidRPr="00366A3F">
              <w:rPr>
                <w:spacing w:val="1"/>
                <w:sz w:val="22"/>
                <w:szCs w:val="22"/>
              </w:rPr>
              <w:t>воспитанников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-1"/>
                <w:sz w:val="22"/>
                <w:szCs w:val="22"/>
              </w:rPr>
              <w:t xml:space="preserve"> п</w:t>
            </w:r>
            <w:r w:rsidRPr="00366A3F">
              <w:rPr>
                <w:spacing w:val="1"/>
                <w:sz w:val="22"/>
                <w:szCs w:val="22"/>
              </w:rPr>
              <w:t>ро</w:t>
            </w:r>
            <w:r w:rsidRPr="00366A3F">
              <w:rPr>
                <w:spacing w:val="-1"/>
                <w:sz w:val="22"/>
                <w:szCs w:val="22"/>
              </w:rPr>
              <w:t>ц</w:t>
            </w:r>
            <w:r w:rsidRPr="00366A3F">
              <w:rPr>
                <w:sz w:val="22"/>
                <w:szCs w:val="22"/>
              </w:rPr>
              <w:t xml:space="preserve">есс 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3"/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в</w:t>
            </w:r>
            <w:r w:rsidRPr="00366A3F">
              <w:rPr>
                <w:spacing w:val="2"/>
                <w:sz w:val="22"/>
                <w:szCs w:val="22"/>
              </w:rPr>
              <w:t>к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ц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z w:val="22"/>
                <w:szCs w:val="22"/>
              </w:rPr>
              <w:t>й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з</w:t>
            </w:r>
            <w:r w:rsidRPr="00366A3F">
              <w:rPr>
                <w:sz w:val="22"/>
                <w:szCs w:val="22"/>
              </w:rPr>
              <w:t>адач</w:t>
            </w:r>
            <w:r w:rsidRPr="00366A3F">
              <w:rPr>
                <w:spacing w:val="2"/>
                <w:sz w:val="22"/>
                <w:szCs w:val="22"/>
              </w:rPr>
              <w:t xml:space="preserve"> </w:t>
            </w:r>
            <w:r w:rsidRPr="00366A3F">
              <w:rPr>
                <w:spacing w:val="-4"/>
                <w:sz w:val="22"/>
                <w:szCs w:val="22"/>
              </w:rPr>
              <w:t>занятия (мероприятия)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ед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агаю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воспитанникам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з</w:t>
            </w:r>
            <w:r w:rsidRPr="00366A3F">
              <w:rPr>
                <w:sz w:val="22"/>
                <w:szCs w:val="22"/>
              </w:rPr>
              <w:t>ва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 xml:space="preserve">ь 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3"/>
                <w:sz w:val="22"/>
                <w:szCs w:val="22"/>
              </w:rPr>
              <w:t>з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pacing w:val="3"/>
                <w:sz w:val="22"/>
                <w:szCs w:val="22"/>
              </w:rPr>
              <w:t>ь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ы д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z w:val="22"/>
                <w:szCs w:val="22"/>
              </w:rPr>
              <w:t>я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ь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4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2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занятии</w:t>
            </w:r>
            <w:r w:rsidRPr="00366A3F">
              <w:rPr>
                <w:sz w:val="22"/>
                <w:szCs w:val="22"/>
              </w:rPr>
              <w:t xml:space="preserve"> и с</w:t>
            </w:r>
            <w:r w:rsidRPr="00366A3F">
              <w:rPr>
                <w:spacing w:val="-1"/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 xml:space="preserve">бы 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х</w:t>
            </w:r>
            <w:r w:rsidRPr="00366A3F">
              <w:rPr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д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и</w:t>
            </w:r>
            <w:r w:rsidRPr="00366A3F">
              <w:rPr>
                <w:spacing w:val="-1"/>
                <w:sz w:val="22"/>
                <w:szCs w:val="22"/>
              </w:rPr>
              <w:t>ж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ни</w:t>
            </w:r>
            <w:r w:rsidRPr="00366A3F">
              <w:rPr>
                <w:sz w:val="22"/>
                <w:szCs w:val="22"/>
              </w:rPr>
              <w:t>я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>П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ед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агаю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воспитанникам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pacing w:val="3"/>
                <w:sz w:val="22"/>
                <w:szCs w:val="22"/>
              </w:rPr>
              <w:t>с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1"/>
                <w:sz w:val="22"/>
                <w:szCs w:val="22"/>
              </w:rPr>
              <w:t>мо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z w:val="22"/>
                <w:szCs w:val="22"/>
              </w:rPr>
              <w:t>я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ь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z w:val="22"/>
                <w:szCs w:val="22"/>
              </w:rPr>
              <w:t>о</w:t>
            </w:r>
            <w:r w:rsidRPr="00366A3F">
              <w:rPr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1"/>
                <w:sz w:val="22"/>
                <w:szCs w:val="22"/>
              </w:rPr>
              <w:t>фор</w:t>
            </w:r>
            <w:r w:rsidRPr="00366A3F">
              <w:rPr>
                <w:spacing w:val="4"/>
                <w:sz w:val="22"/>
                <w:szCs w:val="22"/>
              </w:rPr>
              <w:t>м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л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ро</w:t>
            </w:r>
            <w:r w:rsidRPr="00366A3F">
              <w:rPr>
                <w:spacing w:val="2"/>
                <w:sz w:val="22"/>
                <w:szCs w:val="22"/>
              </w:rPr>
              <w:t>в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 xml:space="preserve">ь </w:t>
            </w:r>
            <w:r w:rsidRPr="00366A3F">
              <w:rPr>
                <w:spacing w:val="-1"/>
                <w:sz w:val="22"/>
                <w:szCs w:val="22"/>
              </w:rPr>
              <w:t>ц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ь</w:t>
            </w:r>
            <w:r w:rsidRPr="00366A3F">
              <w:rPr>
                <w:spacing w:val="2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занятия</w:t>
            </w:r>
            <w:r w:rsidRPr="00366A3F">
              <w:rPr>
                <w:sz w:val="22"/>
                <w:szCs w:val="22"/>
              </w:rPr>
              <w:t xml:space="preserve"> в с</w:t>
            </w:r>
            <w:r w:rsidRPr="00366A3F">
              <w:rPr>
                <w:spacing w:val="1"/>
                <w:sz w:val="22"/>
                <w:szCs w:val="22"/>
              </w:rPr>
              <w:t>оо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ве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z w:val="22"/>
                <w:szCs w:val="22"/>
              </w:rPr>
              <w:t>с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2"/>
                <w:sz w:val="22"/>
                <w:szCs w:val="22"/>
              </w:rPr>
              <w:t>в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 xml:space="preserve">с </w:t>
            </w:r>
            <w:r w:rsidRPr="00366A3F">
              <w:rPr>
                <w:spacing w:val="-1"/>
                <w:sz w:val="22"/>
                <w:szCs w:val="22"/>
              </w:rPr>
              <w:t>т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1"/>
                <w:sz w:val="22"/>
                <w:szCs w:val="22"/>
              </w:rPr>
              <w:t>мо</w:t>
            </w:r>
            <w:r w:rsidRPr="00366A3F">
              <w:rPr>
                <w:sz w:val="22"/>
                <w:szCs w:val="22"/>
              </w:rPr>
              <w:t>й работы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1"/>
                <w:sz w:val="22"/>
                <w:szCs w:val="22"/>
              </w:rPr>
              <w:t>Сп</w:t>
            </w:r>
            <w:r w:rsidRPr="00366A3F">
              <w:rPr>
                <w:spacing w:val="1"/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3"/>
                <w:sz w:val="22"/>
                <w:szCs w:val="22"/>
              </w:rPr>
              <w:t>ш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ваю,</w:t>
            </w:r>
            <w:r w:rsidRPr="00366A3F">
              <w:rPr>
                <w:spacing w:val="2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к</w:t>
            </w:r>
            <w:r w:rsidRPr="00366A3F">
              <w:rPr>
                <w:sz w:val="22"/>
                <w:szCs w:val="22"/>
              </w:rPr>
              <w:t>ак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воспитанники</w:t>
            </w:r>
            <w:r w:rsidRPr="00366A3F">
              <w:rPr>
                <w:spacing w:val="-1"/>
                <w:sz w:val="22"/>
                <w:szCs w:val="22"/>
              </w:rPr>
              <w:t xml:space="preserve"> п</w:t>
            </w:r>
            <w:r w:rsidRPr="00366A3F">
              <w:rPr>
                <w:spacing w:val="1"/>
                <w:sz w:val="22"/>
                <w:szCs w:val="22"/>
              </w:rPr>
              <w:t>о</w:t>
            </w:r>
            <w:r w:rsidRPr="00366A3F">
              <w:rPr>
                <w:spacing w:val="-1"/>
                <w:sz w:val="22"/>
                <w:szCs w:val="22"/>
              </w:rPr>
              <w:t>н</w:t>
            </w:r>
            <w:r w:rsidRPr="00366A3F">
              <w:rPr>
                <w:spacing w:val="2"/>
                <w:sz w:val="22"/>
                <w:szCs w:val="22"/>
              </w:rPr>
              <w:t>я</w:t>
            </w:r>
            <w:r w:rsidRPr="00366A3F">
              <w:rPr>
                <w:spacing w:val="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-1"/>
                <w:sz w:val="22"/>
                <w:szCs w:val="22"/>
              </w:rPr>
              <w:t xml:space="preserve"> ц</w:t>
            </w:r>
            <w:r w:rsidRPr="00366A3F">
              <w:rPr>
                <w:spacing w:val="3"/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з</w:t>
            </w:r>
            <w:r w:rsidRPr="00366A3F">
              <w:rPr>
                <w:sz w:val="22"/>
                <w:szCs w:val="22"/>
              </w:rPr>
              <w:t>ада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spacing w:val="-4"/>
                <w:sz w:val="22"/>
                <w:szCs w:val="22"/>
              </w:rPr>
              <w:t>занятия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>Воспитанники</w:t>
            </w:r>
            <w:r w:rsidRPr="00366A3F">
              <w:rPr>
                <w:spacing w:val="-1"/>
                <w:sz w:val="22"/>
                <w:szCs w:val="22"/>
              </w:rPr>
              <w:t xml:space="preserve"> п</w:t>
            </w:r>
            <w:r w:rsidRPr="00366A3F">
              <w:rPr>
                <w:spacing w:val="1"/>
                <w:sz w:val="22"/>
                <w:szCs w:val="22"/>
              </w:rPr>
              <w:t>ри</w:t>
            </w:r>
            <w:r w:rsidRPr="00366A3F">
              <w:rPr>
                <w:spacing w:val="-1"/>
                <w:sz w:val="22"/>
                <w:szCs w:val="22"/>
              </w:rPr>
              <w:t>ни</w:t>
            </w:r>
            <w:r w:rsidRPr="00366A3F">
              <w:rPr>
                <w:spacing w:val="1"/>
                <w:sz w:val="22"/>
                <w:szCs w:val="22"/>
              </w:rPr>
              <w:t>м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pacing w:val="2"/>
                <w:sz w:val="22"/>
                <w:szCs w:val="22"/>
              </w:rPr>
              <w:t>ю</w:t>
            </w:r>
            <w:r w:rsidRPr="00366A3F">
              <w:rPr>
                <w:sz w:val="22"/>
                <w:szCs w:val="22"/>
              </w:rPr>
              <w:t>т</w:t>
            </w:r>
            <w:r w:rsidRPr="00366A3F">
              <w:rPr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spacing w:val="-1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ч</w:t>
            </w:r>
            <w:r w:rsidRPr="00366A3F">
              <w:rPr>
                <w:sz w:val="22"/>
                <w:szCs w:val="22"/>
              </w:rPr>
              <w:t>ас</w:t>
            </w:r>
            <w:r w:rsidRPr="00366A3F">
              <w:rPr>
                <w:spacing w:val="-1"/>
                <w:sz w:val="22"/>
                <w:szCs w:val="22"/>
              </w:rPr>
              <w:t>ти</w:t>
            </w:r>
            <w:r w:rsidRPr="00366A3F">
              <w:rPr>
                <w:sz w:val="22"/>
                <w:szCs w:val="22"/>
              </w:rPr>
              <w:t>е в</w:t>
            </w:r>
            <w:r w:rsidRPr="00366A3F">
              <w:rPr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фор</w:t>
            </w:r>
            <w:r w:rsidRPr="00366A3F">
              <w:rPr>
                <w:spacing w:val="4"/>
                <w:sz w:val="22"/>
                <w:szCs w:val="22"/>
              </w:rPr>
              <w:t>м</w:t>
            </w:r>
            <w:r w:rsidRPr="00366A3F">
              <w:rPr>
                <w:spacing w:val="-4"/>
                <w:sz w:val="22"/>
                <w:szCs w:val="22"/>
              </w:rPr>
              <w:t>у</w:t>
            </w:r>
            <w:r w:rsidRPr="00366A3F">
              <w:rPr>
                <w:spacing w:val="1"/>
                <w:sz w:val="22"/>
                <w:szCs w:val="22"/>
              </w:rPr>
              <w:t>л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>ро</w:t>
            </w:r>
            <w:r w:rsidRPr="00366A3F">
              <w:rPr>
                <w:sz w:val="22"/>
                <w:szCs w:val="22"/>
              </w:rPr>
              <w:t>ва</w:t>
            </w:r>
            <w:r w:rsidRPr="00366A3F">
              <w:rPr>
                <w:spacing w:val="1"/>
                <w:sz w:val="22"/>
                <w:szCs w:val="22"/>
              </w:rPr>
              <w:t>н</w:t>
            </w:r>
            <w:r w:rsidRPr="00366A3F">
              <w:rPr>
                <w:spacing w:val="-1"/>
                <w:sz w:val="22"/>
                <w:szCs w:val="22"/>
              </w:rPr>
              <w:t>и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1"/>
                <w:sz w:val="22"/>
                <w:szCs w:val="22"/>
              </w:rPr>
              <w:t xml:space="preserve"> ц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pacing w:val="-1"/>
                <w:sz w:val="22"/>
                <w:szCs w:val="22"/>
              </w:rPr>
              <w:t>л</w:t>
            </w:r>
            <w:r w:rsidRPr="00366A3F">
              <w:rPr>
                <w:sz w:val="22"/>
                <w:szCs w:val="22"/>
              </w:rPr>
              <w:t>ей</w:t>
            </w:r>
            <w:r w:rsidRPr="00366A3F">
              <w:rPr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sz w:val="22"/>
                <w:szCs w:val="22"/>
              </w:rPr>
              <w:t>и</w:t>
            </w:r>
            <w:r w:rsidRPr="00366A3F">
              <w:rPr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spacing w:val="1"/>
                <w:sz w:val="22"/>
                <w:szCs w:val="22"/>
              </w:rPr>
              <w:t>з</w:t>
            </w:r>
            <w:r w:rsidRPr="00366A3F">
              <w:rPr>
                <w:sz w:val="22"/>
                <w:szCs w:val="22"/>
              </w:rPr>
              <w:t>адач</w:t>
            </w:r>
            <w:r w:rsidRPr="00366A3F">
              <w:rPr>
                <w:spacing w:val="2"/>
                <w:sz w:val="22"/>
                <w:szCs w:val="22"/>
              </w:rPr>
              <w:t xml:space="preserve"> </w:t>
            </w:r>
            <w:r w:rsidRPr="00366A3F">
              <w:rPr>
                <w:spacing w:val="-4"/>
                <w:sz w:val="22"/>
                <w:szCs w:val="22"/>
              </w:rPr>
              <w:t>занятия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 xml:space="preserve">Я умею обоснованно ставить цели </w:t>
            </w:r>
            <w:proofErr w:type="gramStart"/>
            <w:r w:rsidRPr="00366A3F">
              <w:rPr>
                <w:sz w:val="22"/>
                <w:szCs w:val="22"/>
              </w:rPr>
              <w:t>обучения по виду</w:t>
            </w:r>
            <w:proofErr w:type="gramEnd"/>
            <w:r w:rsidRPr="00366A3F">
              <w:rPr>
                <w:sz w:val="22"/>
                <w:szCs w:val="22"/>
              </w:rPr>
              <w:t xml:space="preserve"> спорта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4"/>
                <w:sz w:val="22"/>
                <w:szCs w:val="22"/>
              </w:rPr>
              <w:t xml:space="preserve">Я умею ставить цели учебно-тренировочного занятия в соответствии с возрастными особенностями </w:t>
            </w:r>
            <w:proofErr w:type="gramStart"/>
            <w:r w:rsidRPr="00366A3F">
              <w:rPr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4"/>
                <w:sz w:val="22"/>
                <w:szCs w:val="22"/>
              </w:rPr>
              <w:t xml:space="preserve">Корректирую цели и задачи деятельности на учебно-тренировочном занятии в зависимости от </w:t>
            </w:r>
            <w:r w:rsidRPr="00366A3F">
              <w:rPr>
                <w:sz w:val="22"/>
                <w:szCs w:val="22"/>
              </w:rPr>
              <w:t xml:space="preserve">готовности </w:t>
            </w:r>
            <w:proofErr w:type="gramStart"/>
            <w:r w:rsidRPr="00366A3F">
              <w:rPr>
                <w:sz w:val="22"/>
                <w:szCs w:val="22"/>
              </w:rPr>
              <w:t>обучающихся</w:t>
            </w:r>
            <w:proofErr w:type="gramEnd"/>
            <w:r w:rsidRPr="00366A3F">
              <w:rPr>
                <w:sz w:val="22"/>
                <w:szCs w:val="22"/>
              </w:rPr>
              <w:t xml:space="preserve"> к освоению материала учебно-тренировочное занятия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3"/>
                <w:sz w:val="22"/>
                <w:szCs w:val="22"/>
              </w:rPr>
              <w:t xml:space="preserve">Я умею ставить цели </w:t>
            </w:r>
            <w:r w:rsidRPr="00366A3F">
              <w:rPr>
                <w:spacing w:val="-4"/>
                <w:sz w:val="22"/>
                <w:szCs w:val="22"/>
              </w:rPr>
              <w:t xml:space="preserve"> учебно-тренировочного занятия</w:t>
            </w:r>
            <w:r w:rsidRPr="00366A3F">
              <w:rPr>
                <w:spacing w:val="-3"/>
                <w:sz w:val="22"/>
                <w:szCs w:val="22"/>
              </w:rPr>
              <w:t xml:space="preserve"> в соответствии с индивидуальными особенностями </w:t>
            </w:r>
            <w:proofErr w:type="gramStart"/>
            <w:r w:rsidRPr="00366A3F">
              <w:rPr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4"/>
                <w:sz w:val="22"/>
                <w:szCs w:val="22"/>
              </w:rPr>
              <w:t xml:space="preserve">Знаю и учитываю уровень </w:t>
            </w:r>
            <w:proofErr w:type="spellStart"/>
            <w:r w:rsidRPr="00366A3F">
              <w:rPr>
                <w:spacing w:val="-4"/>
                <w:sz w:val="22"/>
                <w:szCs w:val="22"/>
              </w:rPr>
              <w:t>обученности</w:t>
            </w:r>
            <w:proofErr w:type="spellEnd"/>
            <w:r w:rsidRPr="00366A3F">
              <w:rPr>
                <w:spacing w:val="-4"/>
                <w:sz w:val="22"/>
                <w:szCs w:val="22"/>
              </w:rPr>
              <w:t xml:space="preserve"> и развития обучающихся при </w:t>
            </w:r>
            <w:r w:rsidRPr="00366A3F">
              <w:rPr>
                <w:sz w:val="22"/>
                <w:szCs w:val="22"/>
              </w:rPr>
              <w:t>постановке целей и задач</w:t>
            </w:r>
            <w:r w:rsidRPr="00366A3F">
              <w:rPr>
                <w:spacing w:val="-4"/>
                <w:sz w:val="22"/>
                <w:szCs w:val="22"/>
              </w:rPr>
              <w:t xml:space="preserve"> учебно-</w:t>
            </w:r>
            <w:r w:rsidRPr="00366A3F">
              <w:rPr>
                <w:spacing w:val="-4"/>
                <w:sz w:val="22"/>
                <w:szCs w:val="22"/>
              </w:rPr>
              <w:lastRenderedPageBreak/>
              <w:t>тренировочного занятия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lastRenderedPageBreak/>
              <w:t>11.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 xml:space="preserve">Я умею формулировать цели и задачи на основе темы </w:t>
            </w:r>
            <w:r w:rsidRPr="00366A3F">
              <w:rPr>
                <w:spacing w:val="-4"/>
                <w:sz w:val="22"/>
                <w:szCs w:val="22"/>
              </w:rPr>
              <w:t xml:space="preserve">учебно-тренировочного занятия 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rPr>
          <w:trHeight w:val="200"/>
        </w:trPr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4"/>
                <w:sz w:val="22"/>
                <w:szCs w:val="22"/>
              </w:rPr>
              <w:t>Я умею конкретизировать цель учебно-тренировочного занятия до комплекса взаимосвязанных задач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rPr>
          <w:trHeight w:val="200"/>
        </w:trPr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366A3F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2</w:t>
            </w:r>
          </w:p>
        </w:tc>
        <w:tc>
          <w:tcPr>
            <w:tcW w:w="2977" w:type="dxa"/>
            <w:gridSpan w:val="5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rPr>
          <w:trHeight w:val="200"/>
        </w:trPr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366A3F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2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7" w:type="dxa"/>
            <w:gridSpan w:val="5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rPr>
          <w:trHeight w:val="75"/>
        </w:trPr>
        <w:tc>
          <w:tcPr>
            <w:tcW w:w="9606" w:type="dxa"/>
            <w:gridSpan w:val="7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  <w:r w:rsidRPr="00366A3F">
              <w:rPr>
                <w:b/>
                <w:bCs/>
                <w:spacing w:val="1"/>
                <w:sz w:val="22"/>
                <w:szCs w:val="22"/>
              </w:rPr>
              <w:t>3. Компетентность в области мотивации учебной деятельности</w:t>
            </w: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 xml:space="preserve">Я умею вызвать интерес у </w:t>
            </w:r>
            <w:proofErr w:type="gramStart"/>
            <w:r w:rsidRPr="00366A3F">
              <w:rPr>
                <w:sz w:val="22"/>
                <w:szCs w:val="22"/>
              </w:rPr>
              <w:t>обучающихся</w:t>
            </w:r>
            <w:proofErr w:type="gramEnd"/>
            <w:r w:rsidRPr="00366A3F">
              <w:rPr>
                <w:sz w:val="22"/>
                <w:szCs w:val="22"/>
              </w:rPr>
              <w:t xml:space="preserve"> к своему виду спорта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 xml:space="preserve">Отмечаю даже самый маленький успех </w:t>
            </w:r>
            <w:proofErr w:type="gramStart"/>
            <w:r w:rsidRPr="00366A3F">
              <w:rPr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 xml:space="preserve">Демонстрирую успехи </w:t>
            </w:r>
            <w:proofErr w:type="gramStart"/>
            <w:r w:rsidRPr="00366A3F">
              <w:rPr>
                <w:sz w:val="22"/>
                <w:szCs w:val="22"/>
              </w:rPr>
              <w:t>обучающихся</w:t>
            </w:r>
            <w:proofErr w:type="gramEnd"/>
            <w:r w:rsidRPr="00366A3F">
              <w:rPr>
                <w:sz w:val="22"/>
                <w:szCs w:val="22"/>
              </w:rPr>
              <w:t xml:space="preserve"> родителям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 xml:space="preserve">Демонстрирую успехи </w:t>
            </w:r>
            <w:proofErr w:type="gramStart"/>
            <w:r w:rsidRPr="00366A3F">
              <w:rPr>
                <w:sz w:val="22"/>
                <w:szCs w:val="22"/>
              </w:rPr>
              <w:t>обучающихся</w:t>
            </w:r>
            <w:proofErr w:type="gramEnd"/>
            <w:r w:rsidRPr="00366A3F">
              <w:rPr>
                <w:sz w:val="22"/>
                <w:szCs w:val="22"/>
              </w:rPr>
              <w:t xml:space="preserve"> другим спортсменам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4"/>
                <w:sz w:val="22"/>
                <w:szCs w:val="22"/>
              </w:rPr>
              <w:t xml:space="preserve">Я умею дифференцировать задания так, чтобы занимающиеся  почувствовали свой </w:t>
            </w:r>
            <w:r w:rsidRPr="00366A3F">
              <w:rPr>
                <w:sz w:val="22"/>
                <w:szCs w:val="22"/>
              </w:rPr>
              <w:t>успех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4"/>
                <w:sz w:val="22"/>
                <w:szCs w:val="22"/>
              </w:rPr>
              <w:t xml:space="preserve">Выстраиваю деятельность на учебно-тренировочное занятие с учетом уровня развития учебной </w:t>
            </w:r>
            <w:r w:rsidRPr="00366A3F">
              <w:rPr>
                <w:sz w:val="22"/>
                <w:szCs w:val="22"/>
              </w:rPr>
              <w:t>мотивации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4"/>
                <w:sz w:val="22"/>
                <w:szCs w:val="22"/>
              </w:rPr>
              <w:t xml:space="preserve">Владею большим спектром материалов и заданий, способных вызвать интерес </w:t>
            </w:r>
            <w:r w:rsidRPr="00366A3F">
              <w:rPr>
                <w:spacing w:val="-2"/>
                <w:sz w:val="22"/>
                <w:szCs w:val="22"/>
              </w:rPr>
              <w:t>обучающихся к различным темам преподаваемого вида спорта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4"/>
                <w:sz w:val="22"/>
                <w:szCs w:val="22"/>
              </w:rPr>
              <w:t xml:space="preserve">Использую знания об интересах и потребностях обучающихся в </w:t>
            </w:r>
            <w:r w:rsidRPr="00366A3F">
              <w:rPr>
                <w:sz w:val="22"/>
                <w:szCs w:val="22"/>
              </w:rPr>
              <w:t>педагогической деятельности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>Я умею создать доброжелательную атмосферу на учебно-тренировочном занятии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4"/>
                <w:sz w:val="22"/>
                <w:szCs w:val="22"/>
              </w:rPr>
              <w:t>Обучающиеся удовлетворены образовательной деятельностью, выстраиваемой мной:</w:t>
            </w:r>
            <w:r w:rsidRPr="00366A3F">
              <w:rPr>
                <w:sz w:val="22"/>
                <w:szCs w:val="22"/>
              </w:rPr>
              <w:t xml:space="preserve"> содержание, методы, результ</w:t>
            </w:r>
            <w:r w:rsidRPr="00366A3F">
              <w:rPr>
                <w:sz w:val="22"/>
                <w:szCs w:val="22"/>
              </w:rPr>
              <w:t>а</w:t>
            </w:r>
            <w:r w:rsidRPr="00366A3F">
              <w:rPr>
                <w:sz w:val="22"/>
                <w:szCs w:val="22"/>
              </w:rPr>
              <w:t>ты и др.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 xml:space="preserve">Даю возможность </w:t>
            </w:r>
            <w:proofErr w:type="gramStart"/>
            <w:r w:rsidRPr="00366A3F">
              <w:rPr>
                <w:sz w:val="22"/>
                <w:szCs w:val="22"/>
              </w:rPr>
              <w:t>обучающимся</w:t>
            </w:r>
            <w:proofErr w:type="gramEnd"/>
            <w:r w:rsidRPr="00366A3F">
              <w:rPr>
                <w:sz w:val="22"/>
                <w:szCs w:val="22"/>
              </w:rPr>
              <w:t xml:space="preserve"> самостоятельно ставить и решать задачи с высокой степенью свободы и ответственности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rPr>
          <w:trHeight w:val="87"/>
        </w:trPr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1"/>
                <w:sz w:val="22"/>
                <w:szCs w:val="22"/>
              </w:rPr>
              <w:t xml:space="preserve">Создаю условия для вовлечения </w:t>
            </w:r>
            <w:proofErr w:type="gramStart"/>
            <w:r w:rsidRPr="00366A3F">
              <w:rPr>
                <w:spacing w:val="-1"/>
                <w:sz w:val="22"/>
                <w:szCs w:val="22"/>
              </w:rPr>
              <w:t>обучающихся</w:t>
            </w:r>
            <w:proofErr w:type="gramEnd"/>
            <w:r w:rsidRPr="00366A3F">
              <w:rPr>
                <w:spacing w:val="-1"/>
                <w:sz w:val="22"/>
                <w:szCs w:val="22"/>
              </w:rPr>
              <w:t xml:space="preserve"> в дополнительные формы </w:t>
            </w:r>
            <w:r w:rsidRPr="00366A3F">
              <w:rPr>
                <w:spacing w:val="-3"/>
                <w:sz w:val="22"/>
                <w:szCs w:val="22"/>
              </w:rPr>
              <w:t>познания по виду спорта: олимпиады, ко</w:t>
            </w:r>
            <w:r w:rsidRPr="00366A3F">
              <w:rPr>
                <w:spacing w:val="-3"/>
                <w:sz w:val="22"/>
                <w:szCs w:val="22"/>
              </w:rPr>
              <w:t>н</w:t>
            </w:r>
            <w:r w:rsidRPr="00366A3F">
              <w:rPr>
                <w:spacing w:val="-3"/>
                <w:sz w:val="22"/>
                <w:szCs w:val="22"/>
              </w:rPr>
              <w:t>курсы, проекты и т.д.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rPr>
          <w:trHeight w:val="87"/>
        </w:trPr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366A3F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</w:p>
        </w:tc>
        <w:tc>
          <w:tcPr>
            <w:tcW w:w="2977" w:type="dxa"/>
            <w:gridSpan w:val="5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rPr>
          <w:trHeight w:val="87"/>
        </w:trPr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366A3F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7" w:type="dxa"/>
            <w:gridSpan w:val="5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9606" w:type="dxa"/>
            <w:gridSpan w:val="7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Cs/>
                <w:sz w:val="22"/>
                <w:szCs w:val="22"/>
              </w:rPr>
            </w:pPr>
            <w:r w:rsidRPr="00366A3F">
              <w:rPr>
                <w:b/>
                <w:bCs/>
                <w:spacing w:val="1"/>
                <w:sz w:val="22"/>
                <w:szCs w:val="22"/>
              </w:rPr>
              <w:t>4. Компетентность в области обеспечения информационной основы деятельности</w:t>
            </w: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>Своевременно вношу коррективы в методы преподавания в зависимости от сложившейся ситуации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2"/>
                <w:sz w:val="22"/>
                <w:szCs w:val="22"/>
              </w:rPr>
              <w:t xml:space="preserve">Применяемые мною методы соответствуют целям и задачам обучения, содержанию </w:t>
            </w:r>
            <w:r w:rsidRPr="00366A3F">
              <w:rPr>
                <w:sz w:val="22"/>
                <w:szCs w:val="22"/>
              </w:rPr>
              <w:t>изучаемой темы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3"/>
                <w:sz w:val="22"/>
                <w:szCs w:val="22"/>
              </w:rPr>
              <w:t xml:space="preserve">Применяемые мною методы соответствуют имеющимся условиям и времени, </w:t>
            </w:r>
            <w:r w:rsidRPr="00366A3F">
              <w:rPr>
                <w:sz w:val="22"/>
                <w:szCs w:val="22"/>
              </w:rPr>
              <w:t>отведенному на изучение темы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>Владею современными методами преподавания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3"/>
                <w:sz w:val="22"/>
                <w:szCs w:val="22"/>
              </w:rPr>
              <w:t>Обоснованно использую на учебно-тренировочном занятии современные информационно-</w:t>
            </w:r>
            <w:r w:rsidRPr="00366A3F">
              <w:rPr>
                <w:sz w:val="22"/>
                <w:szCs w:val="22"/>
              </w:rPr>
              <w:t>коммуникативные технологии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>Хорошо знаю преподаваемый вид спорта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4"/>
                <w:sz w:val="22"/>
                <w:szCs w:val="22"/>
              </w:rPr>
              <w:t>Моя рабочая программа по виду спорта построена с учетом типовой учебной программы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3"/>
                <w:sz w:val="22"/>
                <w:szCs w:val="22"/>
              </w:rPr>
              <w:t xml:space="preserve">При подготовке к учебно-тренировочным занятиям  использую дополнительные материалы по виду спорта (книги для самообразования, </w:t>
            </w:r>
            <w:proofErr w:type="spellStart"/>
            <w:r w:rsidRPr="00366A3F">
              <w:rPr>
                <w:spacing w:val="-3"/>
                <w:sz w:val="22"/>
                <w:szCs w:val="22"/>
              </w:rPr>
              <w:t>медиа-пособия</w:t>
            </w:r>
            <w:proofErr w:type="spellEnd"/>
            <w:r w:rsidRPr="00366A3F">
              <w:rPr>
                <w:spacing w:val="-3"/>
                <w:sz w:val="22"/>
                <w:szCs w:val="22"/>
              </w:rPr>
              <w:t>,</w:t>
            </w:r>
            <w:r w:rsidRPr="00366A3F">
              <w:rPr>
                <w:sz w:val="22"/>
                <w:szCs w:val="22"/>
              </w:rPr>
              <w:t xml:space="preserve"> и др.)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1"/>
                <w:sz w:val="22"/>
                <w:szCs w:val="22"/>
              </w:rPr>
              <w:t xml:space="preserve">В процессе формирования новых знаний опираюсь на знания обучающихся, </w:t>
            </w:r>
            <w:r w:rsidRPr="00366A3F">
              <w:rPr>
                <w:sz w:val="22"/>
                <w:szCs w:val="22"/>
              </w:rPr>
              <w:t>полученные ими ранее при изучении других предметов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4"/>
                <w:sz w:val="22"/>
                <w:szCs w:val="22"/>
              </w:rPr>
              <w:t xml:space="preserve">Добиваюсь высоких результатов по преподаваемому виду </w:t>
            </w:r>
            <w:r w:rsidRPr="00366A3F">
              <w:rPr>
                <w:spacing w:val="-4"/>
                <w:sz w:val="22"/>
                <w:szCs w:val="22"/>
              </w:rPr>
              <w:lastRenderedPageBreak/>
              <w:t>спорта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lastRenderedPageBreak/>
              <w:t>11.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3"/>
                <w:sz w:val="22"/>
                <w:szCs w:val="22"/>
              </w:rPr>
              <w:t xml:space="preserve">Систематически анализирую уровень усвоения учебного материала и развития обучающихся на основе устных и письменных ответов, достигнутых </w:t>
            </w:r>
            <w:r w:rsidRPr="00366A3F">
              <w:rPr>
                <w:sz w:val="22"/>
                <w:szCs w:val="22"/>
              </w:rPr>
              <w:t>результатов и др. диагностических показателей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4"/>
                <w:sz w:val="22"/>
                <w:szCs w:val="22"/>
              </w:rPr>
              <w:t xml:space="preserve">Имею «банк» различных учебных заданий, ориентированных </w:t>
            </w:r>
            <w:proofErr w:type="gramStart"/>
            <w:r w:rsidRPr="00366A3F">
              <w:rPr>
                <w:spacing w:val="-4"/>
                <w:sz w:val="22"/>
                <w:szCs w:val="22"/>
              </w:rPr>
              <w:t>на</w:t>
            </w:r>
            <w:proofErr w:type="gramEnd"/>
            <w:r w:rsidRPr="00366A3F">
              <w:rPr>
                <w:spacing w:val="-4"/>
                <w:sz w:val="22"/>
                <w:szCs w:val="22"/>
              </w:rPr>
              <w:t xml:space="preserve"> обучающихся </w:t>
            </w:r>
            <w:r w:rsidRPr="00366A3F">
              <w:rPr>
                <w:sz w:val="22"/>
                <w:szCs w:val="22"/>
              </w:rPr>
              <w:t>с различными индивидуальными особенностями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366A3F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</w:p>
        </w:tc>
        <w:tc>
          <w:tcPr>
            <w:tcW w:w="2977" w:type="dxa"/>
            <w:gridSpan w:val="5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366A3F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7" w:type="dxa"/>
            <w:gridSpan w:val="5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9606" w:type="dxa"/>
            <w:gridSpan w:val="7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/>
                <w:bCs/>
                <w:spacing w:val="1"/>
                <w:sz w:val="22"/>
                <w:szCs w:val="22"/>
              </w:rPr>
            </w:pPr>
            <w:r w:rsidRPr="00366A3F">
              <w:rPr>
                <w:b/>
                <w:bCs/>
                <w:spacing w:val="1"/>
                <w:sz w:val="22"/>
                <w:szCs w:val="22"/>
              </w:rPr>
              <w:t>5. Компетентность в области разработки программы деятельности и принятия педагогических решений</w:t>
            </w: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3"/>
                <w:sz w:val="22"/>
                <w:szCs w:val="22"/>
              </w:rPr>
              <w:t xml:space="preserve">Знаю основные нормативные документы, отражающие требования к </w:t>
            </w:r>
            <w:r w:rsidRPr="00366A3F">
              <w:rPr>
                <w:sz w:val="22"/>
                <w:szCs w:val="22"/>
              </w:rPr>
              <w:t xml:space="preserve">содержанию и результатам учебной деятельности по виду спорта, программы и </w:t>
            </w:r>
            <w:r w:rsidRPr="00366A3F">
              <w:rPr>
                <w:spacing w:val="-4"/>
                <w:sz w:val="22"/>
                <w:szCs w:val="22"/>
              </w:rPr>
              <w:t xml:space="preserve">УМК по преподаваемому виду спорта, допущенные или рекомендованные </w:t>
            </w:r>
            <w:proofErr w:type="spellStart"/>
            <w:r w:rsidRPr="00366A3F">
              <w:rPr>
                <w:sz w:val="22"/>
                <w:szCs w:val="22"/>
              </w:rPr>
              <w:t>Миноб</w:t>
            </w:r>
            <w:r w:rsidRPr="00366A3F">
              <w:rPr>
                <w:sz w:val="22"/>
                <w:szCs w:val="22"/>
              </w:rPr>
              <w:t>р</w:t>
            </w:r>
            <w:r w:rsidRPr="00366A3F">
              <w:rPr>
                <w:sz w:val="22"/>
                <w:szCs w:val="22"/>
              </w:rPr>
              <w:t>науки</w:t>
            </w:r>
            <w:proofErr w:type="spellEnd"/>
            <w:r w:rsidRPr="00366A3F">
              <w:rPr>
                <w:sz w:val="22"/>
                <w:szCs w:val="22"/>
              </w:rPr>
              <w:t xml:space="preserve"> РФ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4"/>
                <w:sz w:val="22"/>
                <w:szCs w:val="22"/>
              </w:rPr>
              <w:t xml:space="preserve">Могу провести сравнительный анализ учебных программ, УМК, </w:t>
            </w:r>
            <w:r w:rsidRPr="00366A3F">
              <w:rPr>
                <w:spacing w:val="-2"/>
                <w:sz w:val="22"/>
                <w:szCs w:val="22"/>
              </w:rPr>
              <w:t xml:space="preserve">методических и дидактических материалов по преподаваемому виду спорта, </w:t>
            </w:r>
            <w:r w:rsidRPr="00366A3F">
              <w:rPr>
                <w:sz w:val="22"/>
                <w:szCs w:val="22"/>
              </w:rPr>
              <w:t>выявить их достоинства и н</w:t>
            </w:r>
            <w:r w:rsidRPr="00366A3F">
              <w:rPr>
                <w:sz w:val="22"/>
                <w:szCs w:val="22"/>
              </w:rPr>
              <w:t>е</w:t>
            </w:r>
            <w:r w:rsidRPr="00366A3F">
              <w:rPr>
                <w:sz w:val="22"/>
                <w:szCs w:val="22"/>
              </w:rPr>
              <w:t>достатки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4"/>
                <w:sz w:val="22"/>
                <w:szCs w:val="22"/>
              </w:rPr>
              <w:t xml:space="preserve">Обоснованно выбираю учебники и учебно-методические комплексы по </w:t>
            </w:r>
            <w:r w:rsidRPr="00366A3F">
              <w:rPr>
                <w:sz w:val="22"/>
                <w:szCs w:val="22"/>
              </w:rPr>
              <w:t>преподаваемому виду спорта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4"/>
                <w:sz w:val="22"/>
                <w:szCs w:val="22"/>
              </w:rPr>
              <w:t>Моя рабочая программа предполагает решение воспитательных задач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 xml:space="preserve">Моя рабочая программа составлена с учетом нормативных требований, </w:t>
            </w:r>
            <w:r w:rsidRPr="00366A3F">
              <w:rPr>
                <w:spacing w:val="-3"/>
                <w:sz w:val="22"/>
                <w:szCs w:val="22"/>
              </w:rPr>
              <w:t xml:space="preserve">темпа усвоения материала, преемственности и др. моментов, повышающих ее </w:t>
            </w:r>
            <w:r w:rsidRPr="00366A3F">
              <w:rPr>
                <w:sz w:val="22"/>
                <w:szCs w:val="22"/>
              </w:rPr>
              <w:t>обоснованность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4"/>
                <w:sz w:val="22"/>
                <w:szCs w:val="22"/>
              </w:rPr>
              <w:t xml:space="preserve">Вношу изменения в дидактические и методические материалы с целью </w:t>
            </w:r>
            <w:r w:rsidRPr="00366A3F">
              <w:rPr>
                <w:sz w:val="22"/>
                <w:szCs w:val="22"/>
              </w:rPr>
              <w:t>достижения высоких спортивных результатов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3"/>
                <w:sz w:val="22"/>
                <w:szCs w:val="22"/>
              </w:rPr>
              <w:t>Самостоятельно разработанные мною программные, методические и дидактические материалы по виду спорта отл</w:t>
            </w:r>
            <w:r w:rsidRPr="00366A3F">
              <w:rPr>
                <w:spacing w:val="-3"/>
                <w:sz w:val="22"/>
                <w:szCs w:val="22"/>
              </w:rPr>
              <w:t>и</w:t>
            </w:r>
            <w:r w:rsidRPr="00366A3F">
              <w:rPr>
                <w:spacing w:val="-3"/>
                <w:sz w:val="22"/>
                <w:szCs w:val="22"/>
              </w:rPr>
              <w:t>чаются высоким качеством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1"/>
                <w:sz w:val="22"/>
                <w:szCs w:val="22"/>
              </w:rPr>
              <w:t xml:space="preserve">Продуктивно работаю в составе рабочих групп, разрабатывающих и </w:t>
            </w:r>
            <w:r w:rsidRPr="00366A3F">
              <w:rPr>
                <w:spacing w:val="-3"/>
                <w:sz w:val="22"/>
                <w:szCs w:val="22"/>
              </w:rPr>
              <w:t xml:space="preserve">реализующих образовательные проекты, программы, методические и </w:t>
            </w:r>
            <w:r w:rsidRPr="00366A3F">
              <w:rPr>
                <w:sz w:val="22"/>
                <w:szCs w:val="22"/>
              </w:rPr>
              <w:t>дидактические материалы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4"/>
                <w:sz w:val="22"/>
                <w:szCs w:val="22"/>
              </w:rPr>
              <w:t xml:space="preserve">Выступаю перед коллегами с информацией о новых программных, </w:t>
            </w:r>
            <w:r w:rsidRPr="00366A3F">
              <w:rPr>
                <w:spacing w:val="-2"/>
                <w:sz w:val="22"/>
                <w:szCs w:val="22"/>
              </w:rPr>
              <w:t>методических и дидактических материалах, уч</w:t>
            </w:r>
            <w:r w:rsidRPr="00366A3F">
              <w:rPr>
                <w:spacing w:val="-2"/>
                <w:sz w:val="22"/>
                <w:szCs w:val="22"/>
              </w:rPr>
              <w:t>а</w:t>
            </w:r>
            <w:r w:rsidRPr="00366A3F">
              <w:rPr>
                <w:spacing w:val="-2"/>
                <w:sz w:val="22"/>
                <w:szCs w:val="22"/>
              </w:rPr>
              <w:t xml:space="preserve">ствую в конкурсах </w:t>
            </w:r>
            <w:r w:rsidRPr="00366A3F">
              <w:rPr>
                <w:sz w:val="22"/>
                <w:szCs w:val="22"/>
              </w:rPr>
              <w:t>профессионального мастерства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4"/>
                <w:sz w:val="22"/>
                <w:szCs w:val="22"/>
              </w:rPr>
              <w:t xml:space="preserve">Провожу обоснование эффективности реализуемой рабочей программы, </w:t>
            </w:r>
            <w:r w:rsidRPr="00366A3F">
              <w:rPr>
                <w:sz w:val="22"/>
                <w:szCs w:val="22"/>
              </w:rPr>
              <w:t>новых методических и дидактических материалов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3"/>
                <w:sz w:val="22"/>
                <w:szCs w:val="22"/>
              </w:rPr>
              <w:t xml:space="preserve">Поощряю высказывания и выслушивает мнения </w:t>
            </w:r>
            <w:proofErr w:type="gramStart"/>
            <w:r w:rsidRPr="00366A3F">
              <w:rPr>
                <w:spacing w:val="-3"/>
                <w:sz w:val="22"/>
                <w:szCs w:val="22"/>
              </w:rPr>
              <w:t>обучающихся</w:t>
            </w:r>
            <w:proofErr w:type="gramEnd"/>
            <w:r w:rsidRPr="00366A3F">
              <w:rPr>
                <w:spacing w:val="-3"/>
                <w:sz w:val="22"/>
                <w:szCs w:val="22"/>
              </w:rPr>
              <w:t xml:space="preserve">, даже если они </w:t>
            </w:r>
            <w:r w:rsidRPr="00366A3F">
              <w:rPr>
                <w:sz w:val="22"/>
                <w:szCs w:val="22"/>
              </w:rPr>
              <w:t>расходятся с моей точкой зрения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2"/>
                <w:sz w:val="22"/>
                <w:szCs w:val="22"/>
              </w:rPr>
              <w:t xml:space="preserve">Коллеги по работе используют мои предложения по разрешению </w:t>
            </w:r>
            <w:r w:rsidRPr="00366A3F">
              <w:rPr>
                <w:sz w:val="22"/>
                <w:szCs w:val="22"/>
              </w:rPr>
              <w:t>актуальных вопросов спортивной жизни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366A3F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</w:p>
        </w:tc>
        <w:tc>
          <w:tcPr>
            <w:tcW w:w="2977" w:type="dxa"/>
            <w:gridSpan w:val="5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366A3F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7" w:type="dxa"/>
            <w:gridSpan w:val="5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9606" w:type="dxa"/>
            <w:gridSpan w:val="7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/>
                <w:bCs/>
                <w:spacing w:val="1"/>
                <w:sz w:val="22"/>
                <w:szCs w:val="22"/>
              </w:rPr>
            </w:pPr>
            <w:r w:rsidRPr="00366A3F">
              <w:rPr>
                <w:b/>
                <w:bCs/>
                <w:spacing w:val="1"/>
                <w:sz w:val="22"/>
                <w:szCs w:val="22"/>
              </w:rPr>
              <w:t>6. Компетентность в области организации учебной деятельности</w:t>
            </w: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3"/>
                <w:sz w:val="22"/>
                <w:szCs w:val="22"/>
              </w:rPr>
              <w:t xml:space="preserve">Учитываю возрастные и индивидуальные особенности </w:t>
            </w:r>
            <w:proofErr w:type="gramStart"/>
            <w:r w:rsidRPr="00366A3F">
              <w:rPr>
                <w:spacing w:val="-3"/>
                <w:sz w:val="22"/>
                <w:szCs w:val="22"/>
              </w:rPr>
              <w:t>обучающихся</w:t>
            </w:r>
            <w:proofErr w:type="gramEnd"/>
            <w:r w:rsidRPr="00366A3F">
              <w:rPr>
                <w:spacing w:val="-3"/>
                <w:sz w:val="22"/>
                <w:szCs w:val="22"/>
              </w:rPr>
              <w:t xml:space="preserve"> при </w:t>
            </w:r>
            <w:r w:rsidRPr="00366A3F">
              <w:rPr>
                <w:sz w:val="22"/>
                <w:szCs w:val="22"/>
              </w:rPr>
              <w:t>оценивании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3"/>
                <w:sz w:val="22"/>
                <w:szCs w:val="22"/>
              </w:rPr>
              <w:t xml:space="preserve">Аргументирую оценки, показываю </w:t>
            </w:r>
            <w:proofErr w:type="gramStart"/>
            <w:r w:rsidRPr="00366A3F">
              <w:rPr>
                <w:spacing w:val="-3"/>
                <w:sz w:val="22"/>
                <w:szCs w:val="22"/>
              </w:rPr>
              <w:t>обучающимся</w:t>
            </w:r>
            <w:proofErr w:type="gramEnd"/>
            <w:r w:rsidRPr="00366A3F">
              <w:rPr>
                <w:spacing w:val="-3"/>
                <w:sz w:val="22"/>
                <w:szCs w:val="22"/>
              </w:rPr>
              <w:t xml:space="preserve"> их </w:t>
            </w:r>
            <w:r w:rsidRPr="00366A3F">
              <w:rPr>
                <w:spacing w:val="-3"/>
                <w:sz w:val="22"/>
                <w:szCs w:val="22"/>
              </w:rPr>
              <w:lastRenderedPageBreak/>
              <w:t xml:space="preserve">достижения и </w:t>
            </w:r>
            <w:r w:rsidRPr="00366A3F">
              <w:rPr>
                <w:sz w:val="22"/>
                <w:szCs w:val="22"/>
              </w:rPr>
              <w:t>недоработки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lastRenderedPageBreak/>
              <w:t>3.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 xml:space="preserve">Применяю различные методы оценивания </w:t>
            </w:r>
            <w:proofErr w:type="gramStart"/>
            <w:r w:rsidRPr="00366A3F">
              <w:rPr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3"/>
                <w:sz w:val="22"/>
                <w:szCs w:val="22"/>
              </w:rPr>
              <w:t xml:space="preserve">Я умею сочетать методы педагогического оценивания, </w:t>
            </w:r>
            <w:proofErr w:type="spellStart"/>
            <w:r w:rsidRPr="00366A3F">
              <w:rPr>
                <w:spacing w:val="-3"/>
                <w:sz w:val="22"/>
                <w:szCs w:val="22"/>
              </w:rPr>
              <w:t>взаимооценки</w:t>
            </w:r>
            <w:proofErr w:type="spellEnd"/>
            <w:r w:rsidRPr="00366A3F">
              <w:rPr>
                <w:spacing w:val="-3"/>
                <w:sz w:val="22"/>
                <w:szCs w:val="22"/>
              </w:rPr>
              <w:t xml:space="preserve"> и </w:t>
            </w:r>
            <w:r w:rsidRPr="00366A3F">
              <w:rPr>
                <w:sz w:val="22"/>
                <w:szCs w:val="22"/>
              </w:rPr>
              <w:t xml:space="preserve">самооценки </w:t>
            </w:r>
            <w:proofErr w:type="gramStart"/>
            <w:r w:rsidRPr="00366A3F">
              <w:rPr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4"/>
                <w:sz w:val="22"/>
                <w:szCs w:val="22"/>
              </w:rPr>
              <w:t>Способствую формированию навыков самооценки учебной деятельности.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4"/>
                <w:sz w:val="22"/>
                <w:szCs w:val="22"/>
              </w:rPr>
              <w:t xml:space="preserve">Использую методы, побуждающие </w:t>
            </w:r>
            <w:proofErr w:type="gramStart"/>
            <w:r w:rsidRPr="00366A3F">
              <w:rPr>
                <w:spacing w:val="-4"/>
                <w:sz w:val="22"/>
                <w:szCs w:val="22"/>
              </w:rPr>
              <w:t>обучающихся</w:t>
            </w:r>
            <w:proofErr w:type="gramEnd"/>
            <w:r w:rsidRPr="00366A3F">
              <w:rPr>
                <w:spacing w:val="-4"/>
                <w:sz w:val="22"/>
                <w:szCs w:val="22"/>
              </w:rPr>
              <w:t xml:space="preserve"> самостоятельно рассуждать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 xml:space="preserve">Формирую у </w:t>
            </w:r>
            <w:proofErr w:type="gramStart"/>
            <w:r w:rsidRPr="00366A3F">
              <w:rPr>
                <w:sz w:val="22"/>
                <w:szCs w:val="22"/>
              </w:rPr>
              <w:t>обучающихся</w:t>
            </w:r>
            <w:proofErr w:type="gramEnd"/>
            <w:r w:rsidRPr="00366A3F">
              <w:rPr>
                <w:sz w:val="22"/>
                <w:szCs w:val="22"/>
              </w:rPr>
              <w:t xml:space="preserve"> навыки учебной деятельности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>Излагаю материал в доступной форме в соответствии с дидактическими принципами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2"/>
                <w:sz w:val="22"/>
                <w:szCs w:val="22"/>
              </w:rPr>
              <w:t xml:space="preserve">Я умею организовать обучающихся для достижения запланированных </w:t>
            </w:r>
            <w:r w:rsidRPr="00366A3F">
              <w:rPr>
                <w:sz w:val="22"/>
                <w:szCs w:val="22"/>
              </w:rPr>
              <w:t>результатов учебной деятельности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1"/>
                <w:sz w:val="22"/>
                <w:szCs w:val="22"/>
              </w:rPr>
              <w:t xml:space="preserve">Я умею организовать </w:t>
            </w:r>
            <w:proofErr w:type="gramStart"/>
            <w:r w:rsidRPr="00366A3F">
              <w:rPr>
                <w:spacing w:val="-1"/>
                <w:sz w:val="22"/>
                <w:szCs w:val="22"/>
              </w:rPr>
              <w:t>обучающихся</w:t>
            </w:r>
            <w:proofErr w:type="gramEnd"/>
            <w:r w:rsidRPr="00366A3F">
              <w:rPr>
                <w:spacing w:val="-1"/>
                <w:sz w:val="22"/>
                <w:szCs w:val="22"/>
              </w:rPr>
              <w:t xml:space="preserve"> для поиска дополнительной информации, </w:t>
            </w:r>
            <w:r w:rsidRPr="00366A3F">
              <w:rPr>
                <w:sz w:val="22"/>
                <w:szCs w:val="22"/>
              </w:rPr>
              <w:t xml:space="preserve">необходимой при решении учебной задачи (книги, компьютерные и </w:t>
            </w:r>
            <w:proofErr w:type="spellStart"/>
            <w:r w:rsidRPr="00366A3F">
              <w:rPr>
                <w:sz w:val="22"/>
                <w:szCs w:val="22"/>
              </w:rPr>
              <w:t>медиа-пособия</w:t>
            </w:r>
            <w:proofErr w:type="spellEnd"/>
            <w:r w:rsidRPr="00366A3F">
              <w:rPr>
                <w:sz w:val="22"/>
                <w:szCs w:val="22"/>
              </w:rPr>
              <w:t>, цифровые образовательные ресурсы и др.)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z w:val="22"/>
                <w:szCs w:val="22"/>
              </w:rPr>
              <w:t>Я умею выстраивать отношения сотрудничества с коллегами, проявляю себя как член команды при разработке и реализации различных мероприятий, проектов, программ и др.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56" w:type="dxa"/>
          </w:tcPr>
          <w:p w:rsidR="007E20D5" w:rsidRPr="00366A3F" w:rsidRDefault="007E20D5" w:rsidP="00130378">
            <w:pPr>
              <w:shd w:val="clear" w:color="auto" w:fill="FFFFFF"/>
              <w:suppressAutoHyphens/>
              <w:spacing w:line="240" w:lineRule="atLeast"/>
              <w:rPr>
                <w:sz w:val="22"/>
                <w:szCs w:val="22"/>
              </w:rPr>
            </w:pPr>
            <w:r w:rsidRPr="00366A3F">
              <w:rPr>
                <w:spacing w:val="-4"/>
                <w:sz w:val="22"/>
                <w:szCs w:val="22"/>
              </w:rPr>
              <w:t>Я умею создать рабочую атмосферу на учебно-тренировочном занятии, поддержать дисциплину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366A3F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6</w:t>
            </w:r>
          </w:p>
        </w:tc>
        <w:tc>
          <w:tcPr>
            <w:tcW w:w="2977" w:type="dxa"/>
            <w:gridSpan w:val="5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6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366A3F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6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7" w:type="dxa"/>
            <w:gridSpan w:val="5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3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888" w:type="dxa"/>
            <w:gridSpan w:val="3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/>
                <w:bCs/>
              </w:rPr>
              <w:t>Итоговое среднее значение ((S</w:t>
            </w:r>
            <w:r w:rsidRPr="00366A3F">
              <w:rPr>
                <w:rFonts w:ascii="Times New Roman" w:hAnsi="Times New Roman"/>
                <w:b/>
                <w:bCs/>
                <w:vertAlign w:val="subscript"/>
              </w:rPr>
              <w:t>1</w:t>
            </w:r>
            <w:r w:rsidRPr="00366A3F">
              <w:rPr>
                <w:rFonts w:ascii="Times New Roman" w:hAnsi="Times New Roman"/>
                <w:b/>
                <w:bCs/>
              </w:rPr>
              <w:t xml:space="preserve"> + S</w:t>
            </w:r>
            <w:r w:rsidRPr="00366A3F">
              <w:rPr>
                <w:rFonts w:ascii="Times New Roman" w:hAnsi="Times New Roman"/>
                <w:b/>
                <w:bCs/>
                <w:vertAlign w:val="subscript"/>
              </w:rPr>
              <w:t>2</w:t>
            </w:r>
            <w:r w:rsidRPr="00366A3F">
              <w:rPr>
                <w:rFonts w:ascii="Times New Roman" w:hAnsi="Times New Roman"/>
                <w:b/>
                <w:bCs/>
              </w:rPr>
              <w:t xml:space="preserve"> + S</w:t>
            </w:r>
            <w:r w:rsidRPr="00366A3F">
              <w:rPr>
                <w:rFonts w:ascii="Times New Roman" w:hAnsi="Times New Roman"/>
                <w:b/>
                <w:bCs/>
                <w:vertAlign w:val="subscript"/>
              </w:rPr>
              <w:t>3</w:t>
            </w:r>
            <w:r w:rsidRPr="00366A3F">
              <w:rPr>
                <w:rFonts w:ascii="Times New Roman" w:hAnsi="Times New Roman"/>
                <w:b/>
                <w:bCs/>
              </w:rPr>
              <w:t xml:space="preserve"> + S</w:t>
            </w:r>
            <w:r w:rsidRPr="00366A3F">
              <w:rPr>
                <w:rFonts w:ascii="Times New Roman" w:hAnsi="Times New Roman"/>
                <w:b/>
                <w:bCs/>
                <w:vertAlign w:val="subscript"/>
              </w:rPr>
              <w:t>4</w:t>
            </w:r>
            <w:r w:rsidRPr="00366A3F">
              <w:rPr>
                <w:rFonts w:ascii="Times New Roman" w:hAnsi="Times New Roman"/>
                <w:b/>
                <w:bCs/>
              </w:rPr>
              <w:t xml:space="preserve"> + S</w:t>
            </w:r>
            <w:r w:rsidRPr="00366A3F">
              <w:rPr>
                <w:rFonts w:ascii="Times New Roman" w:hAnsi="Times New Roman"/>
                <w:b/>
                <w:bCs/>
                <w:vertAlign w:val="subscript"/>
              </w:rPr>
              <w:t>5</w:t>
            </w:r>
            <w:r w:rsidRPr="00366A3F">
              <w:rPr>
                <w:rFonts w:ascii="Times New Roman" w:hAnsi="Times New Roman"/>
                <w:b/>
                <w:bCs/>
              </w:rPr>
              <w:t xml:space="preserve"> + S</w:t>
            </w:r>
            <w:r w:rsidRPr="00366A3F">
              <w:rPr>
                <w:rFonts w:ascii="Times New Roman" w:hAnsi="Times New Roman"/>
                <w:b/>
                <w:bCs/>
                <w:vertAlign w:val="subscript"/>
              </w:rPr>
              <w:t>6</w:t>
            </w:r>
            <w:r w:rsidRPr="00366A3F">
              <w:rPr>
                <w:rFonts w:ascii="Times New Roman" w:hAnsi="Times New Roman"/>
                <w:b/>
                <w:bCs/>
              </w:rPr>
              <w:t>)/6)</w:t>
            </w:r>
          </w:p>
        </w:tc>
        <w:tc>
          <w:tcPr>
            <w:tcW w:w="1845" w:type="dxa"/>
            <w:gridSpan w:val="3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</w:tr>
    </w:tbl>
    <w:p w:rsidR="007E20D5" w:rsidRPr="00692E47" w:rsidRDefault="007E20D5" w:rsidP="007E20D5">
      <w:pPr>
        <w:pStyle w:val="3"/>
        <w:suppressAutoHyphens/>
      </w:pPr>
      <w:r>
        <w:rPr>
          <w:sz w:val="22"/>
          <w:szCs w:val="22"/>
        </w:rPr>
        <w:br w:type="page"/>
      </w:r>
      <w:bookmarkStart w:id="20" w:name="_Toc287875251"/>
      <w:bookmarkStart w:id="21" w:name="_Toc289843241"/>
      <w:r w:rsidRPr="00692E47">
        <w:lastRenderedPageBreak/>
        <w:t xml:space="preserve">Лист самооценки педагогической деятельности </w:t>
      </w:r>
      <w:bookmarkEnd w:id="20"/>
      <w:r>
        <w:t>мастера производственного обучения</w:t>
      </w:r>
      <w:bookmarkEnd w:id="21"/>
    </w:p>
    <w:p w:rsidR="007E20D5" w:rsidRPr="00642E6D" w:rsidRDefault="007E20D5" w:rsidP="007E20D5">
      <w:pPr>
        <w:widowControl w:val="0"/>
        <w:tabs>
          <w:tab w:val="left" w:pos="9160"/>
        </w:tabs>
        <w:suppressAutoHyphens/>
        <w:autoSpaceDE w:val="0"/>
        <w:autoSpaceDN w:val="0"/>
        <w:adjustRightInd w:val="0"/>
        <w:spacing w:before="33"/>
        <w:jc w:val="right"/>
      </w:pPr>
      <w:r>
        <w:rPr>
          <w:b/>
          <w:bCs/>
          <w:spacing w:val="1"/>
          <w:u w:val="single"/>
        </w:rPr>
        <w:t>________________________________________________________________________________________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  <w:spacing w:val="-1"/>
        </w:rPr>
        <w:t>Ф</w:t>
      </w:r>
      <w:r w:rsidRPr="00642E6D">
        <w:rPr>
          <w:b/>
          <w:bCs/>
          <w:spacing w:val="1"/>
        </w:rPr>
        <w:t>ИО)</w:t>
      </w:r>
      <w:r w:rsidRPr="00642E6D">
        <w:rPr>
          <w:b/>
          <w:bCs/>
        </w:rPr>
        <w:t>,</w:t>
      </w:r>
      <w:r w:rsidRPr="007F5CD8">
        <w:rPr>
          <w:b/>
          <w:bCs/>
          <w:u w:val="single"/>
        </w:rPr>
        <w:t xml:space="preserve"> ___________________________________________________________________</w:t>
      </w:r>
      <w:r>
        <w:rPr>
          <w:b/>
          <w:bCs/>
          <w:u w:val="single"/>
        </w:rPr>
        <w:t>_______________________________</w:t>
      </w:r>
      <w:r w:rsidRPr="007F5CD8">
        <w:rPr>
          <w:b/>
          <w:bCs/>
          <w:u w:val="single"/>
        </w:rPr>
        <w:t>________________________________________</w:t>
      </w:r>
      <w:r>
        <w:rPr>
          <w:b/>
          <w:bCs/>
          <w:u w:val="single"/>
        </w:rPr>
        <w:t>___</w:t>
      </w:r>
      <w:r>
        <w:rPr>
          <w:b/>
          <w:bCs/>
        </w:rPr>
        <w:t>(полное наименование образовательного учреждения)</w:t>
      </w:r>
    </w:p>
    <w:p w:rsidR="007E20D5" w:rsidRDefault="007E20D5" w:rsidP="007E20D5">
      <w:pPr>
        <w:widowControl w:val="0"/>
        <w:tabs>
          <w:tab w:val="left" w:pos="5660"/>
        </w:tabs>
        <w:suppressAutoHyphens/>
        <w:autoSpaceDE w:val="0"/>
        <w:autoSpaceDN w:val="0"/>
        <w:adjustRightInd w:val="0"/>
        <w:jc w:val="right"/>
        <w:rPr>
          <w:b/>
          <w:bCs/>
          <w:spacing w:val="1"/>
        </w:rPr>
      </w:pPr>
      <w:r>
        <w:rPr>
          <w:b/>
          <w:bCs/>
          <w:u w:val="single"/>
        </w:rPr>
        <w:t>____________________________________________________________</w:t>
      </w:r>
      <w:r w:rsidRPr="00642E6D">
        <w:rPr>
          <w:b/>
          <w:bCs/>
          <w:spacing w:val="1"/>
        </w:rPr>
        <w:t>(</w:t>
      </w:r>
      <w:r>
        <w:rPr>
          <w:b/>
          <w:bCs/>
          <w:spacing w:val="1"/>
        </w:rPr>
        <w:t>вид профессиональной деятельности)</w:t>
      </w:r>
    </w:p>
    <w:p w:rsidR="007E20D5" w:rsidRPr="00642E6D" w:rsidRDefault="007E20D5" w:rsidP="007E20D5">
      <w:pPr>
        <w:widowControl w:val="0"/>
        <w:tabs>
          <w:tab w:val="left" w:pos="5660"/>
        </w:tabs>
        <w:suppressAutoHyphens/>
        <w:autoSpaceDE w:val="0"/>
        <w:autoSpaceDN w:val="0"/>
        <w:adjustRightInd w:val="0"/>
        <w:jc w:val="right"/>
      </w:pPr>
      <w:r>
        <w:rPr>
          <w:b/>
          <w:bCs/>
          <w:u w:val="single"/>
        </w:rPr>
        <w:t>____________________________________________________</w:t>
      </w:r>
      <w:r>
        <w:rPr>
          <w:b/>
          <w:bCs/>
          <w:spacing w:val="1"/>
          <w:u w:val="single"/>
        </w:rPr>
        <w:t>___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</w:rPr>
        <w:t>и</w:t>
      </w:r>
      <w:r w:rsidRPr="00642E6D">
        <w:rPr>
          <w:b/>
          <w:bCs/>
          <w:spacing w:val="1"/>
        </w:rPr>
        <w:t>м</w:t>
      </w:r>
      <w:r w:rsidRPr="00642E6D">
        <w:rPr>
          <w:b/>
          <w:bCs/>
        </w:rPr>
        <w:t>е</w:t>
      </w:r>
      <w:r w:rsidRPr="00642E6D">
        <w:rPr>
          <w:b/>
          <w:bCs/>
          <w:spacing w:val="-1"/>
        </w:rPr>
        <w:t>ю</w:t>
      </w:r>
      <w:r w:rsidRPr="00642E6D">
        <w:rPr>
          <w:b/>
          <w:bCs/>
          <w:spacing w:val="2"/>
        </w:rPr>
        <w:t>щ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яся к</w:t>
      </w:r>
      <w:r w:rsidRPr="00642E6D">
        <w:rPr>
          <w:b/>
          <w:bCs/>
          <w:spacing w:val="-2"/>
        </w:rPr>
        <w:t>в</w:t>
      </w:r>
      <w:r w:rsidRPr="00642E6D">
        <w:rPr>
          <w:b/>
          <w:bCs/>
          <w:spacing w:val="1"/>
        </w:rPr>
        <w:t>ал</w:t>
      </w:r>
      <w:r w:rsidRPr="00642E6D">
        <w:rPr>
          <w:b/>
          <w:bCs/>
        </w:rPr>
        <w:t>и</w:t>
      </w:r>
      <w:r w:rsidRPr="00642E6D">
        <w:rPr>
          <w:b/>
          <w:bCs/>
          <w:spacing w:val="-1"/>
        </w:rPr>
        <w:t>ф</w:t>
      </w:r>
      <w:r w:rsidRPr="00642E6D">
        <w:rPr>
          <w:b/>
          <w:bCs/>
        </w:rPr>
        <w:t>ик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ци</w:t>
      </w:r>
      <w:r w:rsidRPr="00642E6D">
        <w:rPr>
          <w:b/>
          <w:bCs/>
          <w:spacing w:val="1"/>
        </w:rPr>
        <w:t>о</w:t>
      </w:r>
      <w:r w:rsidRPr="00642E6D">
        <w:rPr>
          <w:b/>
          <w:bCs/>
        </w:rPr>
        <w:t>нн</w:t>
      </w:r>
      <w:r w:rsidRPr="00642E6D">
        <w:rPr>
          <w:b/>
          <w:bCs/>
          <w:spacing w:val="1"/>
        </w:rPr>
        <w:t>а</w:t>
      </w:r>
      <w:r w:rsidRPr="00642E6D">
        <w:rPr>
          <w:b/>
          <w:bCs/>
        </w:rPr>
        <w:t>я к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1"/>
        </w:rPr>
        <w:t>го</w:t>
      </w:r>
      <w:r w:rsidRPr="00642E6D">
        <w:rPr>
          <w:b/>
          <w:bCs/>
        </w:rPr>
        <w:t>рия)</w:t>
      </w:r>
    </w:p>
    <w:p w:rsidR="007E20D5" w:rsidRPr="00642E6D" w:rsidRDefault="007E20D5" w:rsidP="007E20D5">
      <w:pPr>
        <w:widowControl w:val="0"/>
        <w:tabs>
          <w:tab w:val="left" w:pos="6020"/>
        </w:tabs>
        <w:suppressAutoHyphens/>
        <w:autoSpaceDE w:val="0"/>
        <w:autoSpaceDN w:val="0"/>
        <w:adjustRightInd w:val="0"/>
        <w:jc w:val="right"/>
      </w:pPr>
      <w:r>
        <w:rPr>
          <w:b/>
          <w:bCs/>
          <w:spacing w:val="1"/>
          <w:u w:val="single"/>
        </w:rPr>
        <w:t>__________________________________________________________</w:t>
      </w:r>
      <w:r w:rsidRPr="00642E6D">
        <w:rPr>
          <w:b/>
          <w:bCs/>
          <w:spacing w:val="1"/>
        </w:rPr>
        <w:t>(</w:t>
      </w:r>
      <w:r w:rsidRPr="00642E6D">
        <w:rPr>
          <w:b/>
          <w:bCs/>
        </w:rPr>
        <w:t>к</w:t>
      </w:r>
      <w:r w:rsidRPr="00642E6D">
        <w:rPr>
          <w:b/>
          <w:bCs/>
          <w:spacing w:val="-1"/>
        </w:rPr>
        <w:t>а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>го</w:t>
      </w:r>
      <w:r w:rsidRPr="00642E6D">
        <w:rPr>
          <w:b/>
          <w:bCs/>
        </w:rPr>
        <w:t xml:space="preserve">рия, </w:t>
      </w:r>
      <w:r w:rsidRPr="00642E6D">
        <w:rPr>
          <w:b/>
          <w:bCs/>
          <w:spacing w:val="-2"/>
        </w:rPr>
        <w:t>н</w:t>
      </w:r>
      <w:r w:rsidRPr="00642E6D">
        <w:rPr>
          <w:b/>
          <w:bCs/>
        </w:rPr>
        <w:t>а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</w:rPr>
        <w:t>к</w:t>
      </w:r>
      <w:r w:rsidRPr="00642E6D">
        <w:rPr>
          <w:b/>
          <w:bCs/>
          <w:spacing w:val="-1"/>
        </w:rPr>
        <w:t>о</w:t>
      </w:r>
      <w:r w:rsidRPr="00642E6D">
        <w:rPr>
          <w:b/>
          <w:bCs/>
          <w:spacing w:val="1"/>
        </w:rPr>
        <w:t>то</w:t>
      </w:r>
      <w:r w:rsidRPr="00642E6D">
        <w:rPr>
          <w:b/>
          <w:bCs/>
        </w:rPr>
        <w:t>р</w:t>
      </w:r>
      <w:r w:rsidRPr="00642E6D">
        <w:rPr>
          <w:b/>
          <w:bCs/>
          <w:spacing w:val="1"/>
        </w:rPr>
        <w:t>у</w:t>
      </w:r>
      <w:r w:rsidRPr="00642E6D">
        <w:rPr>
          <w:b/>
          <w:bCs/>
        </w:rPr>
        <w:t>ю</w:t>
      </w:r>
      <w:r w:rsidRPr="00642E6D">
        <w:rPr>
          <w:b/>
          <w:bCs/>
          <w:spacing w:val="-1"/>
        </w:rPr>
        <w:t xml:space="preserve"> </w:t>
      </w:r>
      <w:r w:rsidRPr="00642E6D">
        <w:rPr>
          <w:b/>
          <w:bCs/>
          <w:spacing w:val="2"/>
        </w:rPr>
        <w:t>В</w:t>
      </w:r>
      <w:r w:rsidRPr="00642E6D">
        <w:rPr>
          <w:b/>
          <w:bCs/>
        </w:rPr>
        <w:t>ы пр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5"/>
        </w:rPr>
        <w:t>т</w:t>
      </w:r>
      <w:r w:rsidRPr="00642E6D">
        <w:rPr>
          <w:b/>
          <w:bCs/>
        </w:rPr>
        <w:t>енд</w:t>
      </w:r>
      <w:r w:rsidRPr="00642E6D">
        <w:rPr>
          <w:b/>
          <w:bCs/>
          <w:spacing w:val="1"/>
        </w:rPr>
        <w:t>у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  <w:spacing w:val="3"/>
        </w:rPr>
        <w:t>т</w:t>
      </w:r>
      <w:r w:rsidRPr="00642E6D">
        <w:rPr>
          <w:b/>
          <w:bCs/>
          <w:spacing w:val="1"/>
        </w:rPr>
        <w:t>е</w:t>
      </w:r>
      <w:r w:rsidRPr="00642E6D">
        <w:rPr>
          <w:b/>
          <w:bCs/>
        </w:rPr>
        <w:t>)</w:t>
      </w:r>
    </w:p>
    <w:p w:rsidR="007E20D5" w:rsidRPr="00F86D5D" w:rsidRDefault="007E20D5" w:rsidP="007E20D5">
      <w:pPr>
        <w:widowControl w:val="0"/>
        <w:suppressAutoHyphens/>
        <w:autoSpaceDE w:val="0"/>
        <w:autoSpaceDN w:val="0"/>
        <w:adjustRightInd w:val="0"/>
        <w:ind w:right="-1"/>
        <w:jc w:val="center"/>
        <w:rPr>
          <w:sz w:val="22"/>
          <w:szCs w:val="22"/>
        </w:rPr>
      </w:pPr>
      <w:r w:rsidRPr="00F86D5D">
        <w:rPr>
          <w:b/>
          <w:bCs/>
          <w:spacing w:val="1"/>
          <w:sz w:val="22"/>
          <w:szCs w:val="22"/>
        </w:rPr>
        <w:t>Ув</w:t>
      </w:r>
      <w:r w:rsidRPr="00F86D5D">
        <w:rPr>
          <w:b/>
          <w:bCs/>
          <w:sz w:val="22"/>
          <w:szCs w:val="22"/>
        </w:rPr>
        <w:t>а</w:t>
      </w:r>
      <w:r w:rsidRPr="00F86D5D">
        <w:rPr>
          <w:b/>
          <w:bCs/>
          <w:spacing w:val="-4"/>
          <w:sz w:val="22"/>
          <w:szCs w:val="22"/>
        </w:rPr>
        <w:t>ж</w:t>
      </w:r>
      <w:r w:rsidRPr="00F86D5D">
        <w:rPr>
          <w:b/>
          <w:bCs/>
          <w:sz w:val="22"/>
          <w:szCs w:val="22"/>
        </w:rPr>
        <w:t>ае</w:t>
      </w:r>
      <w:r w:rsidRPr="00F86D5D">
        <w:rPr>
          <w:b/>
          <w:bCs/>
          <w:spacing w:val="1"/>
          <w:sz w:val="22"/>
          <w:szCs w:val="22"/>
        </w:rPr>
        <w:t>м</w:t>
      </w:r>
      <w:r w:rsidRPr="00F86D5D">
        <w:rPr>
          <w:b/>
          <w:bCs/>
          <w:spacing w:val="-2"/>
          <w:sz w:val="22"/>
          <w:szCs w:val="22"/>
        </w:rPr>
        <w:t>ы</w:t>
      </w:r>
      <w:r w:rsidRPr="00F86D5D">
        <w:rPr>
          <w:b/>
          <w:bCs/>
          <w:sz w:val="22"/>
          <w:szCs w:val="22"/>
        </w:rPr>
        <w:t>й мастер производственного обучения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line="271" w:lineRule="exact"/>
        <w:ind w:firstLine="708"/>
        <w:rPr>
          <w:sz w:val="24"/>
          <w:szCs w:val="24"/>
        </w:rPr>
      </w:pPr>
      <w:r w:rsidRPr="00642E6D">
        <w:rPr>
          <w:spacing w:val="-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ша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я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я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z w:val="24"/>
          <w:szCs w:val="24"/>
        </w:rPr>
        <w:t>од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а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з</w:t>
      </w:r>
      <w:r w:rsidRPr="00642E6D">
        <w:rPr>
          <w:spacing w:val="21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са</w:t>
      </w:r>
      <w:r w:rsidRPr="00642E6D">
        <w:rPr>
          <w:spacing w:val="2"/>
          <w:sz w:val="24"/>
          <w:szCs w:val="24"/>
        </w:rPr>
        <w:t>м</w:t>
      </w:r>
      <w:r w:rsidRPr="00642E6D">
        <w:rPr>
          <w:sz w:val="24"/>
          <w:szCs w:val="24"/>
        </w:rPr>
        <w:t>ых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ж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ых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z w:val="24"/>
          <w:szCs w:val="24"/>
        </w:rPr>
        <w:t>и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лож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2"/>
          <w:sz w:val="24"/>
          <w:szCs w:val="24"/>
        </w:rPr>
        <w:t>х</w:t>
      </w:r>
      <w:r w:rsidRPr="00642E6D">
        <w:rPr>
          <w:sz w:val="24"/>
          <w:szCs w:val="24"/>
        </w:rPr>
        <w:t>.</w:t>
      </w:r>
      <w:r w:rsidRPr="00642E6D">
        <w:rPr>
          <w:spacing w:val="20"/>
          <w:sz w:val="24"/>
          <w:szCs w:val="24"/>
        </w:rPr>
        <w:t xml:space="preserve"> </w:t>
      </w:r>
      <w:r w:rsidRPr="00642E6D">
        <w:rPr>
          <w:sz w:val="24"/>
          <w:szCs w:val="24"/>
        </w:rPr>
        <w:t>Для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ого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обы</w:t>
      </w:r>
      <w:r>
        <w:rPr>
          <w:sz w:val="24"/>
          <w:szCs w:val="24"/>
        </w:rPr>
        <w:t xml:space="preserve"> </w:t>
      </w:r>
      <w:r w:rsidRPr="00642E6D">
        <w:rPr>
          <w:sz w:val="24"/>
          <w:szCs w:val="24"/>
        </w:rPr>
        <w:t>бол</w:t>
      </w:r>
      <w:r w:rsidRPr="00642E6D">
        <w:rPr>
          <w:spacing w:val="1"/>
          <w:sz w:val="24"/>
          <w:szCs w:val="24"/>
        </w:rPr>
        <w:t>ь</w:t>
      </w:r>
      <w:r w:rsidRPr="00642E6D">
        <w:rPr>
          <w:sz w:val="24"/>
          <w:szCs w:val="24"/>
        </w:rPr>
        <w:t>ше</w:t>
      </w:r>
      <w:r w:rsidRPr="00642E6D">
        <w:rPr>
          <w:spacing w:val="26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зн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z w:val="24"/>
          <w:szCs w:val="24"/>
        </w:rPr>
        <w:t>о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м</w:t>
      </w:r>
      <w:r w:rsidRPr="00642E6D">
        <w:rPr>
          <w:sz w:val="24"/>
          <w:szCs w:val="24"/>
        </w:rPr>
        <w:t>,</w:t>
      </w:r>
      <w:r w:rsidRPr="00642E6D">
        <w:rPr>
          <w:spacing w:val="27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к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ки</w:t>
      </w:r>
      <w:r w:rsidRPr="00642E6D">
        <w:rPr>
          <w:sz w:val="24"/>
          <w:szCs w:val="24"/>
        </w:rPr>
        <w:t>е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ем</w:t>
      </w:r>
      <w:r w:rsidRPr="00642E6D">
        <w:rPr>
          <w:sz w:val="24"/>
          <w:szCs w:val="24"/>
        </w:rPr>
        <w:t>ы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z w:val="24"/>
          <w:szCs w:val="24"/>
        </w:rPr>
        <w:t>и</w:t>
      </w:r>
      <w:r w:rsidRPr="00642E6D">
        <w:rPr>
          <w:spacing w:val="26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обы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</w:t>
      </w:r>
      <w:r w:rsidRPr="00642E6D">
        <w:rPr>
          <w:spacing w:val="28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ь</w:t>
      </w:r>
      <w:r w:rsidRPr="00642E6D">
        <w:rPr>
          <w:spacing w:val="4"/>
          <w:sz w:val="24"/>
          <w:szCs w:val="24"/>
        </w:rPr>
        <w:t>з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е</w:t>
      </w:r>
      <w:r w:rsidRPr="00642E6D">
        <w:rPr>
          <w:spacing w:val="22"/>
          <w:sz w:val="24"/>
          <w:szCs w:val="24"/>
        </w:rPr>
        <w:t xml:space="preserve"> </w:t>
      </w:r>
      <w:r w:rsidRPr="00642E6D">
        <w:rPr>
          <w:sz w:val="24"/>
          <w:szCs w:val="24"/>
        </w:rPr>
        <w:t>в</w:t>
      </w:r>
      <w:r w:rsidRPr="00642E6D">
        <w:rPr>
          <w:spacing w:val="29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во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й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бо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,</w:t>
      </w:r>
      <w:r w:rsidRPr="00642E6D">
        <w:rPr>
          <w:spacing w:val="26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дл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г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 xml:space="preserve">м 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-1"/>
          <w:sz w:val="24"/>
          <w:szCs w:val="24"/>
        </w:rPr>
        <w:t>н</w:t>
      </w:r>
      <w:r w:rsidRPr="00642E6D">
        <w:rPr>
          <w:spacing w:val="1"/>
          <w:sz w:val="24"/>
          <w:szCs w:val="24"/>
        </w:rPr>
        <w:t>ит</w:t>
      </w:r>
      <w:r w:rsidRPr="00642E6D">
        <w:rPr>
          <w:sz w:val="24"/>
          <w:szCs w:val="24"/>
        </w:rPr>
        <w:t>ь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 xml:space="preserve">т </w:t>
      </w:r>
      <w:r w:rsidRPr="00642E6D">
        <w:rPr>
          <w:spacing w:val="-1"/>
          <w:sz w:val="24"/>
          <w:szCs w:val="24"/>
        </w:rPr>
        <w:t>сам</w:t>
      </w:r>
      <w:r w:rsidRPr="00642E6D">
        <w:rPr>
          <w:sz w:val="24"/>
          <w:szCs w:val="24"/>
        </w:rPr>
        <w:t>оо</w:t>
      </w:r>
      <w:r w:rsidRPr="00642E6D">
        <w:rPr>
          <w:spacing w:val="1"/>
          <w:sz w:val="24"/>
          <w:szCs w:val="24"/>
        </w:rPr>
        <w:t>ц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нки</w:t>
      </w:r>
      <w:r w:rsidRPr="00642E6D">
        <w:rPr>
          <w:sz w:val="24"/>
          <w:szCs w:val="24"/>
        </w:rPr>
        <w:t>.</w:t>
      </w:r>
      <w:r w:rsidRPr="00642E6D">
        <w:rPr>
          <w:spacing w:val="20"/>
          <w:sz w:val="24"/>
          <w:szCs w:val="24"/>
        </w:rPr>
        <w:t xml:space="preserve"> </w:t>
      </w:r>
      <w:r w:rsidRPr="00642E6D">
        <w:rPr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еемс</w:t>
      </w:r>
      <w:r w:rsidRPr="00642E6D">
        <w:rPr>
          <w:sz w:val="24"/>
          <w:szCs w:val="24"/>
        </w:rPr>
        <w:t>я,</w:t>
      </w:r>
      <w:r w:rsidRPr="00642E6D">
        <w:rPr>
          <w:spacing w:val="24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о,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3"/>
          <w:sz w:val="24"/>
          <w:szCs w:val="24"/>
        </w:rPr>
        <w:t>п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дл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г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2"/>
          <w:sz w:val="24"/>
          <w:szCs w:val="24"/>
        </w:rPr>
        <w:t>е</w:t>
      </w:r>
      <w:r w:rsidRPr="00642E6D">
        <w:rPr>
          <w:spacing w:val="-1"/>
          <w:sz w:val="24"/>
          <w:szCs w:val="24"/>
        </w:rPr>
        <w:t>ма</w:t>
      </w:r>
      <w:r w:rsidRPr="00642E6D">
        <w:rPr>
          <w:sz w:val="24"/>
          <w:szCs w:val="24"/>
        </w:rPr>
        <w:t>я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ме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од</w:t>
      </w:r>
      <w:r w:rsidRPr="00642E6D">
        <w:rPr>
          <w:spacing w:val="1"/>
          <w:sz w:val="24"/>
          <w:szCs w:val="24"/>
        </w:rPr>
        <w:t>ик</w:t>
      </w:r>
      <w:r w:rsidRPr="00642E6D">
        <w:rPr>
          <w:sz w:val="24"/>
          <w:szCs w:val="24"/>
        </w:rPr>
        <w:t>а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5"/>
          <w:sz w:val="24"/>
          <w:szCs w:val="24"/>
        </w:rPr>
        <w:t>у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т</w:t>
      </w:r>
      <w:r w:rsidRPr="00642E6D">
        <w:rPr>
          <w:spacing w:val="25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й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вов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ь</w:t>
      </w:r>
      <w:r w:rsidRPr="00642E6D">
        <w:rPr>
          <w:spacing w:val="2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ш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4"/>
          <w:sz w:val="24"/>
          <w:szCs w:val="24"/>
        </w:rPr>
        <w:t>м</w:t>
      </w:r>
      <w:r w:rsidRPr="00642E6D">
        <w:rPr>
          <w:sz w:val="24"/>
          <w:szCs w:val="24"/>
        </w:rPr>
        <w:t>у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</w:t>
      </w:r>
      <w:r w:rsidRPr="00642E6D">
        <w:rPr>
          <w:spacing w:val="2"/>
          <w:sz w:val="24"/>
          <w:szCs w:val="24"/>
        </w:rPr>
        <w:t>м</w:t>
      </w:r>
      <w:r w:rsidRPr="00642E6D">
        <w:rPr>
          <w:sz w:val="24"/>
          <w:szCs w:val="24"/>
        </w:rPr>
        <w:t>у</w:t>
      </w:r>
      <w:r w:rsidRPr="00642E6D">
        <w:rPr>
          <w:spacing w:val="-8"/>
          <w:sz w:val="24"/>
          <w:szCs w:val="24"/>
        </w:rPr>
        <w:t xml:space="preserve"> </w:t>
      </w:r>
      <w:r w:rsidRPr="00642E6D">
        <w:rPr>
          <w:sz w:val="24"/>
          <w:szCs w:val="24"/>
        </w:rPr>
        <w:t>р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з</w:t>
      </w:r>
      <w:r w:rsidRPr="00642E6D">
        <w:rPr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>т</w:t>
      </w:r>
      <w:r w:rsidRPr="00642E6D">
        <w:rPr>
          <w:spacing w:val="1"/>
          <w:sz w:val="24"/>
          <w:szCs w:val="24"/>
        </w:rPr>
        <w:t>ию</w:t>
      </w:r>
      <w:r w:rsidRPr="00642E6D">
        <w:rPr>
          <w:sz w:val="24"/>
          <w:szCs w:val="24"/>
        </w:rPr>
        <w:t xml:space="preserve">.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см</w:t>
      </w:r>
      <w:r w:rsidRPr="00642E6D">
        <w:rPr>
          <w:sz w:val="24"/>
          <w:szCs w:val="24"/>
        </w:rPr>
        <w:t>ож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е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z w:val="24"/>
          <w:szCs w:val="24"/>
        </w:rPr>
        <w:t>до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ин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2"/>
          <w:sz w:val="24"/>
          <w:szCs w:val="24"/>
        </w:rPr>
        <w:t>в</w:t>
      </w:r>
      <w:r w:rsidRPr="00642E6D">
        <w:rPr>
          <w:sz w:val="24"/>
          <w:szCs w:val="24"/>
        </w:rPr>
        <w:t>у</w:t>
      </w:r>
      <w:r w:rsidRPr="00642E6D">
        <w:rPr>
          <w:spacing w:val="-8"/>
          <w:sz w:val="24"/>
          <w:szCs w:val="24"/>
        </w:rPr>
        <w:t xml:space="preserve"> </w:t>
      </w:r>
      <w:r w:rsidRPr="00642E6D">
        <w:rPr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ц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нит</w:t>
      </w:r>
      <w:r w:rsidRPr="00642E6D">
        <w:rPr>
          <w:sz w:val="24"/>
          <w:szCs w:val="24"/>
        </w:rPr>
        <w:t>ь</w:t>
      </w:r>
      <w:r w:rsidRPr="00642E6D">
        <w:rPr>
          <w:spacing w:val="-1"/>
          <w:sz w:val="24"/>
          <w:szCs w:val="24"/>
        </w:rPr>
        <w:t xml:space="preserve"> с</w:t>
      </w:r>
      <w:r w:rsidRPr="00642E6D">
        <w:rPr>
          <w:sz w:val="24"/>
          <w:szCs w:val="24"/>
        </w:rPr>
        <w:t>об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нн</w:t>
      </w:r>
      <w:r w:rsidRPr="00642E6D">
        <w:rPr>
          <w:sz w:val="24"/>
          <w:szCs w:val="24"/>
        </w:rPr>
        <w:t>ые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ые</w:t>
      </w:r>
      <w:r w:rsidRPr="00642E6D">
        <w:rPr>
          <w:spacing w:val="1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-2"/>
          <w:sz w:val="24"/>
          <w:szCs w:val="24"/>
        </w:rPr>
        <w:t>т</w:t>
      </w:r>
      <w:r w:rsidRPr="00642E6D">
        <w:rPr>
          <w:sz w:val="24"/>
          <w:szCs w:val="24"/>
        </w:rPr>
        <w:t>оро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ы,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z w:val="24"/>
          <w:szCs w:val="24"/>
        </w:rPr>
        <w:t>выяв</w:t>
      </w:r>
      <w:r w:rsidRPr="00642E6D">
        <w:rPr>
          <w:spacing w:val="1"/>
          <w:sz w:val="24"/>
          <w:szCs w:val="24"/>
        </w:rPr>
        <w:t>ит</w:t>
      </w:r>
      <w:r w:rsidRPr="00642E6D">
        <w:rPr>
          <w:sz w:val="24"/>
          <w:szCs w:val="24"/>
        </w:rPr>
        <w:t>ь 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рвы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для</w:t>
      </w:r>
      <w:r w:rsidRPr="00642E6D">
        <w:rPr>
          <w:spacing w:val="-1"/>
          <w:sz w:val="24"/>
          <w:szCs w:val="24"/>
        </w:rPr>
        <w:t xml:space="preserve"> </w:t>
      </w:r>
      <w:r w:rsidRPr="00642E6D">
        <w:rPr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й</w:t>
      </w:r>
      <w:r w:rsidRPr="00642E6D">
        <w:rPr>
          <w:sz w:val="24"/>
          <w:szCs w:val="24"/>
        </w:rPr>
        <w:t>ш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го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ро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есс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о</w:t>
      </w:r>
      <w:r w:rsidRPr="00642E6D">
        <w:rPr>
          <w:spacing w:val="-1"/>
          <w:sz w:val="24"/>
          <w:szCs w:val="24"/>
        </w:rPr>
        <w:t>на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ьн</w:t>
      </w:r>
      <w:r w:rsidRPr="00642E6D">
        <w:rPr>
          <w:sz w:val="24"/>
          <w:szCs w:val="24"/>
        </w:rPr>
        <w:t>ого ро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.</w:t>
      </w:r>
    </w:p>
    <w:p w:rsidR="007E20D5" w:rsidRPr="00D9462E" w:rsidRDefault="007E20D5" w:rsidP="007E20D5">
      <w:pPr>
        <w:widowControl w:val="0"/>
        <w:suppressAutoHyphens/>
        <w:autoSpaceDE w:val="0"/>
        <w:autoSpaceDN w:val="0"/>
        <w:adjustRightInd w:val="0"/>
        <w:ind w:firstLine="680"/>
        <w:jc w:val="both"/>
        <w:rPr>
          <w:spacing w:val="1"/>
          <w:sz w:val="24"/>
          <w:szCs w:val="24"/>
        </w:rPr>
      </w:pPr>
      <w:r w:rsidRPr="00D9462E">
        <w:rPr>
          <w:spacing w:val="1"/>
          <w:sz w:val="24"/>
          <w:szCs w:val="24"/>
        </w:rPr>
        <w:t xml:space="preserve">Вам </w:t>
      </w:r>
      <w:r w:rsidRPr="00642E6D">
        <w:rPr>
          <w:spacing w:val="1"/>
          <w:sz w:val="24"/>
          <w:szCs w:val="24"/>
        </w:rPr>
        <w:t>п</w:t>
      </w:r>
      <w:r w:rsidRPr="00D9462E">
        <w:rPr>
          <w:spacing w:val="1"/>
          <w:sz w:val="24"/>
          <w:szCs w:val="24"/>
        </w:rPr>
        <w:t>редлагае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ся о</w:t>
      </w:r>
      <w:r w:rsidRPr="00642E6D">
        <w:rPr>
          <w:spacing w:val="1"/>
          <w:sz w:val="24"/>
          <w:szCs w:val="24"/>
        </w:rPr>
        <w:t>ц</w:t>
      </w:r>
      <w:r w:rsidRPr="00D9462E">
        <w:rPr>
          <w:spacing w:val="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D9462E">
        <w:rPr>
          <w:spacing w:val="1"/>
          <w:sz w:val="24"/>
          <w:szCs w:val="24"/>
        </w:rPr>
        <w:t>ть ряд у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вержде</w:t>
      </w:r>
      <w:r w:rsidRPr="00642E6D">
        <w:rPr>
          <w:spacing w:val="1"/>
          <w:sz w:val="24"/>
          <w:szCs w:val="24"/>
        </w:rPr>
        <w:t>ни</w:t>
      </w:r>
      <w:r w:rsidRPr="00D9462E">
        <w:rPr>
          <w:spacing w:val="1"/>
          <w:sz w:val="24"/>
          <w:szCs w:val="24"/>
        </w:rPr>
        <w:t xml:space="preserve">й, </w:t>
      </w:r>
      <w:r w:rsidRPr="00642E6D">
        <w:rPr>
          <w:spacing w:val="1"/>
          <w:sz w:val="24"/>
          <w:szCs w:val="24"/>
        </w:rPr>
        <w:t>к</w:t>
      </w:r>
      <w:r w:rsidRPr="00D9462E">
        <w:rPr>
          <w:spacing w:val="1"/>
          <w:sz w:val="24"/>
          <w:szCs w:val="24"/>
        </w:rPr>
        <w:t>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орые 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ража</w:t>
      </w:r>
      <w:r w:rsidRPr="00642E6D">
        <w:rPr>
          <w:spacing w:val="1"/>
          <w:sz w:val="24"/>
          <w:szCs w:val="24"/>
        </w:rPr>
        <w:t>ю</w:t>
      </w:r>
      <w:r w:rsidRPr="00D9462E">
        <w:rPr>
          <w:spacing w:val="1"/>
          <w:sz w:val="24"/>
          <w:szCs w:val="24"/>
        </w:rPr>
        <w:t>т о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дел</w:t>
      </w:r>
      <w:r w:rsidRPr="00642E6D">
        <w:rPr>
          <w:spacing w:val="1"/>
          <w:sz w:val="24"/>
          <w:szCs w:val="24"/>
        </w:rPr>
        <w:t>ьн</w:t>
      </w:r>
      <w:r w:rsidRPr="00D9462E">
        <w:rPr>
          <w:spacing w:val="1"/>
          <w:sz w:val="24"/>
          <w:szCs w:val="24"/>
        </w:rPr>
        <w:t>ые де</w:t>
      </w:r>
      <w:r w:rsidRPr="00642E6D">
        <w:rPr>
          <w:spacing w:val="1"/>
          <w:sz w:val="24"/>
          <w:szCs w:val="24"/>
        </w:rPr>
        <w:t>й</w:t>
      </w:r>
      <w:r w:rsidRPr="00D9462E">
        <w:rPr>
          <w:spacing w:val="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D9462E">
        <w:rPr>
          <w:spacing w:val="1"/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D9462E">
        <w:rPr>
          <w:spacing w:val="1"/>
          <w:sz w:val="24"/>
          <w:szCs w:val="24"/>
        </w:rPr>
        <w:t>я и качества, необходимые для профессиональной педагогической деятельности, используя  5-ти балльную шкалу: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5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–</w:t>
      </w:r>
      <w:r w:rsidRPr="00642E6D">
        <w:rPr>
          <w:b/>
          <w:bCs/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proofErr w:type="gramStart"/>
      <w:r w:rsidRPr="00642E6D">
        <w:rPr>
          <w:spacing w:val="-1"/>
          <w:sz w:val="24"/>
          <w:szCs w:val="24"/>
        </w:rPr>
        <w:t>а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ютн</w:t>
      </w:r>
      <w:r w:rsidRPr="00642E6D">
        <w:rPr>
          <w:sz w:val="24"/>
          <w:szCs w:val="24"/>
        </w:rPr>
        <w:t>о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-1"/>
          <w:sz w:val="24"/>
          <w:szCs w:val="24"/>
        </w:rPr>
        <w:t>ас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proofErr w:type="gramEnd"/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</w:t>
      </w:r>
      <w:r w:rsidRPr="00642E6D">
        <w:rPr>
          <w:spacing w:val="3"/>
          <w:sz w:val="24"/>
          <w:szCs w:val="24"/>
        </w:rPr>
        <w:t>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9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4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к</w:t>
      </w:r>
      <w:r w:rsidRPr="00642E6D">
        <w:rPr>
          <w:sz w:val="24"/>
          <w:szCs w:val="24"/>
        </w:rPr>
        <w:t>ор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е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7"/>
          <w:sz w:val="24"/>
          <w:szCs w:val="24"/>
        </w:rPr>
        <w:t>у</w:t>
      </w:r>
      <w:r w:rsidRPr="00642E6D">
        <w:rPr>
          <w:spacing w:val="3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6"/>
        <w:ind w:left="838"/>
        <w:rPr>
          <w:sz w:val="24"/>
          <w:szCs w:val="24"/>
        </w:rPr>
      </w:pPr>
      <w:r w:rsidRPr="00642E6D">
        <w:rPr>
          <w:sz w:val="24"/>
          <w:szCs w:val="24"/>
        </w:rPr>
        <w:t>3</w:t>
      </w:r>
      <w:r w:rsidRPr="00642E6D">
        <w:rPr>
          <w:spacing w:val="5"/>
          <w:sz w:val="24"/>
          <w:szCs w:val="24"/>
        </w:rPr>
        <w:t xml:space="preserve"> </w:t>
      </w:r>
      <w:r w:rsidRPr="00642E6D">
        <w:rPr>
          <w:sz w:val="24"/>
          <w:szCs w:val="24"/>
        </w:rPr>
        <w:t xml:space="preserve">–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>ы выб</w:t>
      </w:r>
      <w:r w:rsidRPr="00642E6D">
        <w:rPr>
          <w:spacing w:val="1"/>
          <w:sz w:val="24"/>
          <w:szCs w:val="24"/>
        </w:rPr>
        <w:t>и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ае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еч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 xml:space="preserve">о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р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д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ее</w:t>
      </w:r>
      <w:r w:rsidRPr="00642E6D">
        <w:rPr>
          <w:sz w:val="24"/>
          <w:szCs w:val="24"/>
        </w:rPr>
        <w:t>, в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2"/>
          <w:sz w:val="24"/>
          <w:szCs w:val="24"/>
        </w:rPr>
        <w:t>ш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2"/>
          <w:sz w:val="24"/>
          <w:szCs w:val="24"/>
        </w:rPr>
        <w:t>м</w:t>
      </w:r>
      <w:r w:rsidRPr="00642E6D">
        <w:rPr>
          <w:spacing w:val="1"/>
          <w:sz w:val="24"/>
          <w:szCs w:val="24"/>
        </w:rPr>
        <w:t>н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z w:val="24"/>
          <w:szCs w:val="24"/>
        </w:rPr>
        <w:t xml:space="preserve">е </w:t>
      </w:r>
      <w:r w:rsidRPr="00642E6D">
        <w:rPr>
          <w:spacing w:val="1"/>
          <w:sz w:val="24"/>
          <w:szCs w:val="24"/>
        </w:rPr>
        <w:t>з</w:t>
      </w:r>
      <w:r w:rsidRPr="00642E6D">
        <w:rPr>
          <w:spacing w:val="-1"/>
          <w:sz w:val="24"/>
          <w:szCs w:val="24"/>
        </w:rPr>
        <w:t>а</w:t>
      </w:r>
      <w:r w:rsidRPr="00642E6D">
        <w:rPr>
          <w:sz w:val="24"/>
          <w:szCs w:val="24"/>
        </w:rPr>
        <w:t>в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1"/>
          <w:sz w:val="24"/>
          <w:szCs w:val="24"/>
        </w:rPr>
        <w:t>си</w:t>
      </w:r>
      <w:r w:rsidRPr="00642E6D">
        <w:rPr>
          <w:sz w:val="24"/>
          <w:szCs w:val="24"/>
        </w:rPr>
        <w:t xml:space="preserve">т от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и</w:t>
      </w:r>
      <w:r w:rsidRPr="00642E6D">
        <w:rPr>
          <w:spacing w:val="-2"/>
          <w:sz w:val="24"/>
          <w:szCs w:val="24"/>
        </w:rPr>
        <w:t>т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ции</w:t>
      </w:r>
      <w:r w:rsidRPr="00642E6D">
        <w:rPr>
          <w:sz w:val="24"/>
          <w:szCs w:val="24"/>
        </w:rPr>
        <w:t>, об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оя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1"/>
          <w:sz w:val="24"/>
          <w:szCs w:val="24"/>
        </w:rPr>
        <w:t>ь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-1"/>
          <w:sz w:val="24"/>
          <w:szCs w:val="24"/>
        </w:rPr>
        <w:t>в</w:t>
      </w:r>
      <w:r w:rsidRPr="00642E6D">
        <w:rPr>
          <w:sz w:val="24"/>
          <w:szCs w:val="24"/>
        </w:rPr>
        <w:t>, до</w:t>
      </w:r>
      <w:r w:rsidRPr="00642E6D">
        <w:rPr>
          <w:spacing w:val="1"/>
          <w:sz w:val="24"/>
          <w:szCs w:val="24"/>
        </w:rPr>
        <w:t>п</w:t>
      </w:r>
      <w:r w:rsidRPr="00642E6D">
        <w:rPr>
          <w:sz w:val="24"/>
          <w:szCs w:val="24"/>
        </w:rPr>
        <w:t>ол</w:t>
      </w:r>
      <w:r w:rsidRPr="00642E6D">
        <w:rPr>
          <w:spacing w:val="-1"/>
          <w:sz w:val="24"/>
          <w:szCs w:val="24"/>
        </w:rPr>
        <w:t>н</w:t>
      </w:r>
      <w:r w:rsidRPr="00642E6D">
        <w:rPr>
          <w:spacing w:val="1"/>
          <w:sz w:val="24"/>
          <w:szCs w:val="24"/>
        </w:rPr>
        <w:t>ит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л</w:t>
      </w:r>
      <w:r w:rsidRPr="00642E6D">
        <w:rPr>
          <w:spacing w:val="-1"/>
          <w:sz w:val="24"/>
          <w:szCs w:val="24"/>
        </w:rPr>
        <w:t>ь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ых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ф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1"/>
          <w:sz w:val="24"/>
          <w:szCs w:val="24"/>
        </w:rPr>
        <w:t>кт</w:t>
      </w:r>
      <w:r w:rsidRPr="00642E6D">
        <w:rPr>
          <w:spacing w:val="-2"/>
          <w:sz w:val="24"/>
          <w:szCs w:val="24"/>
        </w:rPr>
        <w:t>о</w:t>
      </w:r>
      <w:r w:rsidRPr="00642E6D">
        <w:rPr>
          <w:sz w:val="24"/>
          <w:szCs w:val="24"/>
        </w:rPr>
        <w:t>ров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6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2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к</w:t>
      </w:r>
      <w:r w:rsidRPr="00642E6D">
        <w:rPr>
          <w:sz w:val="24"/>
          <w:szCs w:val="24"/>
        </w:rPr>
        <w:t>ор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е</w:t>
      </w:r>
      <w:r w:rsidRPr="00642E6D">
        <w:rPr>
          <w:spacing w:val="-3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2"/>
          <w:sz w:val="24"/>
          <w:szCs w:val="24"/>
        </w:rPr>
        <w:t>а</w:t>
      </w:r>
      <w:r w:rsidRPr="00642E6D">
        <w:rPr>
          <w:spacing w:val="-1"/>
          <w:sz w:val="24"/>
          <w:szCs w:val="24"/>
        </w:rPr>
        <w:t>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2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pacing w:val="2"/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29"/>
        <w:ind w:left="840"/>
        <w:rPr>
          <w:sz w:val="24"/>
          <w:szCs w:val="24"/>
        </w:rPr>
      </w:pPr>
      <w:r w:rsidRPr="00642E6D">
        <w:rPr>
          <w:sz w:val="24"/>
          <w:szCs w:val="24"/>
        </w:rPr>
        <w:t>1</w:t>
      </w:r>
      <w:r w:rsidRPr="00642E6D">
        <w:rPr>
          <w:spacing w:val="-11"/>
          <w:sz w:val="24"/>
          <w:szCs w:val="24"/>
        </w:rPr>
        <w:t xml:space="preserve"> </w:t>
      </w:r>
      <w:r w:rsidRPr="00642E6D">
        <w:rPr>
          <w:sz w:val="24"/>
          <w:szCs w:val="24"/>
        </w:rPr>
        <w:t>–</w:t>
      </w:r>
      <w:r w:rsidRPr="00642E6D">
        <w:rPr>
          <w:spacing w:val="49"/>
          <w:sz w:val="24"/>
          <w:szCs w:val="24"/>
        </w:rPr>
        <w:t xml:space="preserve"> </w:t>
      </w:r>
      <w:r w:rsidRPr="00642E6D">
        <w:rPr>
          <w:spacing w:val="-2"/>
          <w:sz w:val="24"/>
          <w:szCs w:val="24"/>
        </w:rPr>
        <w:t>В</w:t>
      </w:r>
      <w:r w:rsidRPr="00642E6D">
        <w:rPr>
          <w:sz w:val="24"/>
          <w:szCs w:val="24"/>
        </w:rPr>
        <w:t xml:space="preserve">ы </w:t>
      </w:r>
      <w:r w:rsidRPr="00642E6D">
        <w:rPr>
          <w:spacing w:val="-1"/>
          <w:sz w:val="24"/>
          <w:szCs w:val="24"/>
        </w:rPr>
        <w:t>а</w:t>
      </w:r>
      <w:r w:rsidRPr="00642E6D">
        <w:rPr>
          <w:spacing w:val="3"/>
          <w:sz w:val="24"/>
          <w:szCs w:val="24"/>
        </w:rPr>
        <w:t>б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ол</w:t>
      </w:r>
      <w:r w:rsidRPr="00642E6D">
        <w:rPr>
          <w:spacing w:val="1"/>
          <w:sz w:val="24"/>
          <w:szCs w:val="24"/>
        </w:rPr>
        <w:t>ютн</w:t>
      </w:r>
      <w:r w:rsidRPr="00642E6D">
        <w:rPr>
          <w:sz w:val="24"/>
          <w:szCs w:val="24"/>
        </w:rPr>
        <w:t>о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е</w:t>
      </w:r>
      <w:r w:rsidRPr="00642E6D">
        <w:rPr>
          <w:spacing w:val="-2"/>
          <w:sz w:val="24"/>
          <w:szCs w:val="24"/>
        </w:rPr>
        <w:t xml:space="preserve"> </w:t>
      </w:r>
      <w:r w:rsidRPr="00642E6D">
        <w:rPr>
          <w:spacing w:val="-1"/>
          <w:sz w:val="24"/>
          <w:szCs w:val="24"/>
        </w:rPr>
        <w:t>с</w:t>
      </w:r>
      <w:r w:rsidRPr="00642E6D">
        <w:rPr>
          <w:sz w:val="24"/>
          <w:szCs w:val="24"/>
        </w:rPr>
        <w:t>огл</w:t>
      </w:r>
      <w:r w:rsidRPr="00642E6D">
        <w:rPr>
          <w:spacing w:val="-1"/>
          <w:sz w:val="24"/>
          <w:szCs w:val="24"/>
        </w:rPr>
        <w:t>ас</w:t>
      </w:r>
      <w:r w:rsidRPr="00642E6D">
        <w:rPr>
          <w:spacing w:val="1"/>
          <w:sz w:val="24"/>
          <w:szCs w:val="24"/>
        </w:rPr>
        <w:t>н</w:t>
      </w:r>
      <w:r w:rsidRPr="00642E6D">
        <w:rPr>
          <w:sz w:val="24"/>
          <w:szCs w:val="24"/>
        </w:rPr>
        <w:t>ы</w:t>
      </w:r>
      <w:r w:rsidRPr="00642E6D">
        <w:rPr>
          <w:spacing w:val="-4"/>
          <w:sz w:val="24"/>
          <w:szCs w:val="24"/>
        </w:rPr>
        <w:t xml:space="preserve"> </w:t>
      </w:r>
      <w:r w:rsidRPr="00642E6D">
        <w:rPr>
          <w:sz w:val="24"/>
          <w:szCs w:val="24"/>
        </w:rPr>
        <w:t>с</w:t>
      </w:r>
      <w:r w:rsidRPr="00642E6D">
        <w:rPr>
          <w:spacing w:val="4"/>
          <w:sz w:val="24"/>
          <w:szCs w:val="24"/>
        </w:rPr>
        <w:t xml:space="preserve"> </w:t>
      </w:r>
      <w:r w:rsidRPr="00642E6D">
        <w:rPr>
          <w:spacing w:val="-5"/>
          <w:sz w:val="24"/>
          <w:szCs w:val="24"/>
        </w:rPr>
        <w:t>у</w:t>
      </w:r>
      <w:r w:rsidRPr="00642E6D">
        <w:rPr>
          <w:spacing w:val="1"/>
          <w:sz w:val="24"/>
          <w:szCs w:val="24"/>
        </w:rPr>
        <w:t>т</w:t>
      </w:r>
      <w:r w:rsidRPr="00642E6D">
        <w:rPr>
          <w:sz w:val="24"/>
          <w:szCs w:val="24"/>
        </w:rPr>
        <w:t>в</w:t>
      </w:r>
      <w:r w:rsidRPr="00642E6D">
        <w:rPr>
          <w:spacing w:val="-1"/>
          <w:sz w:val="24"/>
          <w:szCs w:val="24"/>
        </w:rPr>
        <w:t>е</w:t>
      </w:r>
      <w:r w:rsidRPr="00642E6D">
        <w:rPr>
          <w:sz w:val="24"/>
          <w:szCs w:val="24"/>
        </w:rPr>
        <w:t>ржд</w:t>
      </w:r>
      <w:r w:rsidRPr="00642E6D">
        <w:rPr>
          <w:spacing w:val="-1"/>
          <w:sz w:val="24"/>
          <w:szCs w:val="24"/>
        </w:rPr>
        <w:t>е</w:t>
      </w:r>
      <w:r w:rsidRPr="00642E6D">
        <w:rPr>
          <w:spacing w:val="1"/>
          <w:sz w:val="24"/>
          <w:szCs w:val="24"/>
        </w:rPr>
        <w:t>ни</w:t>
      </w:r>
      <w:r w:rsidRPr="00642E6D">
        <w:rPr>
          <w:spacing w:val="2"/>
          <w:sz w:val="24"/>
          <w:szCs w:val="24"/>
        </w:rPr>
        <w:t>е</w:t>
      </w:r>
      <w:r w:rsidRPr="00642E6D">
        <w:rPr>
          <w:sz w:val="24"/>
          <w:szCs w:val="24"/>
        </w:rPr>
        <w:t>м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31"/>
        <w:ind w:left="840"/>
        <w:rPr>
          <w:sz w:val="24"/>
          <w:szCs w:val="24"/>
        </w:rPr>
      </w:pPr>
      <w:r w:rsidRPr="00642E6D">
        <w:rPr>
          <w:b/>
          <w:bCs/>
          <w:spacing w:val="1"/>
          <w:sz w:val="24"/>
          <w:szCs w:val="24"/>
        </w:rPr>
        <w:t>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м</w:t>
      </w:r>
      <w:r w:rsidRPr="00642E6D">
        <w:rPr>
          <w:b/>
          <w:bCs/>
          <w:spacing w:val="-1"/>
          <w:sz w:val="24"/>
          <w:szCs w:val="24"/>
        </w:rPr>
        <w:t>еч</w:t>
      </w:r>
      <w:r w:rsidRPr="00642E6D">
        <w:rPr>
          <w:b/>
          <w:bCs/>
          <w:sz w:val="24"/>
          <w:szCs w:val="24"/>
        </w:rPr>
        <w:t>а</w:t>
      </w:r>
      <w:r w:rsidRPr="00642E6D">
        <w:rPr>
          <w:b/>
          <w:bCs/>
          <w:spacing w:val="1"/>
          <w:sz w:val="24"/>
          <w:szCs w:val="24"/>
        </w:rPr>
        <w:t>й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е</w:t>
      </w:r>
      <w:r w:rsidRPr="00642E6D">
        <w:rPr>
          <w:b/>
          <w:bCs/>
          <w:spacing w:val="-3"/>
          <w:sz w:val="24"/>
          <w:szCs w:val="24"/>
        </w:rPr>
        <w:t xml:space="preserve"> </w:t>
      </w:r>
      <w:r w:rsidRPr="00642E6D">
        <w:rPr>
          <w:b/>
          <w:bCs/>
          <w:spacing w:val="1"/>
          <w:sz w:val="24"/>
          <w:szCs w:val="24"/>
        </w:rPr>
        <w:t>В</w:t>
      </w:r>
      <w:r w:rsidRPr="00642E6D">
        <w:rPr>
          <w:b/>
          <w:bCs/>
          <w:sz w:val="24"/>
          <w:szCs w:val="24"/>
        </w:rPr>
        <w:t>аш</w:t>
      </w:r>
      <w:r w:rsidRPr="00642E6D">
        <w:rPr>
          <w:b/>
          <w:bCs/>
          <w:spacing w:val="-9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т з</w:t>
      </w:r>
      <w:r w:rsidRPr="00642E6D">
        <w:rPr>
          <w:b/>
          <w:bCs/>
          <w:spacing w:val="1"/>
          <w:sz w:val="24"/>
          <w:szCs w:val="24"/>
        </w:rPr>
        <w:t>н</w:t>
      </w:r>
      <w:r w:rsidRPr="00642E6D">
        <w:rPr>
          <w:b/>
          <w:bCs/>
          <w:sz w:val="24"/>
          <w:szCs w:val="24"/>
        </w:rPr>
        <w:t>а</w:t>
      </w:r>
      <w:r w:rsidRPr="00642E6D">
        <w:rPr>
          <w:b/>
          <w:bCs/>
          <w:spacing w:val="1"/>
          <w:sz w:val="24"/>
          <w:szCs w:val="24"/>
        </w:rPr>
        <w:t>к</w:t>
      </w:r>
      <w:r w:rsidRPr="00642E6D">
        <w:rPr>
          <w:b/>
          <w:bCs/>
          <w:sz w:val="24"/>
          <w:szCs w:val="24"/>
        </w:rPr>
        <w:t>ом</w:t>
      </w:r>
      <w:r w:rsidRPr="00642E6D">
        <w:rPr>
          <w:b/>
          <w:bCs/>
          <w:spacing w:val="-1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«+»</w:t>
      </w:r>
      <w:r w:rsidRPr="00642E6D">
        <w:rPr>
          <w:b/>
          <w:bCs/>
          <w:spacing w:val="-2"/>
          <w:sz w:val="24"/>
          <w:szCs w:val="24"/>
        </w:rPr>
        <w:t xml:space="preserve"> 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 xml:space="preserve"> с</w:t>
      </w:r>
      <w:r w:rsidRPr="00642E6D">
        <w:rPr>
          <w:b/>
          <w:bCs/>
          <w:sz w:val="24"/>
          <w:szCs w:val="24"/>
        </w:rPr>
        <w:t>оо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pacing w:val="-3"/>
          <w:sz w:val="24"/>
          <w:szCs w:val="24"/>
        </w:rPr>
        <w:t>с</w:t>
      </w:r>
      <w:r w:rsidRPr="00642E6D">
        <w:rPr>
          <w:b/>
          <w:bCs/>
          <w:spacing w:val="2"/>
          <w:sz w:val="24"/>
          <w:szCs w:val="24"/>
        </w:rPr>
        <w:t>т</w:t>
      </w:r>
      <w:r w:rsidRPr="00642E6D">
        <w:rPr>
          <w:b/>
          <w:bCs/>
          <w:sz w:val="24"/>
          <w:szCs w:val="24"/>
        </w:rPr>
        <w:t>ву</w:t>
      </w:r>
      <w:r w:rsidRPr="00642E6D">
        <w:rPr>
          <w:b/>
          <w:bCs/>
          <w:spacing w:val="1"/>
          <w:sz w:val="24"/>
          <w:szCs w:val="24"/>
        </w:rPr>
        <w:t>ю</w:t>
      </w:r>
      <w:r w:rsidRPr="00642E6D">
        <w:rPr>
          <w:b/>
          <w:bCs/>
          <w:spacing w:val="-6"/>
          <w:sz w:val="24"/>
          <w:szCs w:val="24"/>
        </w:rPr>
        <w:t>щ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й</w:t>
      </w:r>
      <w:r w:rsidRPr="00642E6D">
        <w:rPr>
          <w:b/>
          <w:bCs/>
          <w:spacing w:val="-4"/>
          <w:sz w:val="24"/>
          <w:szCs w:val="24"/>
        </w:rPr>
        <w:t xml:space="preserve"> </w:t>
      </w:r>
      <w:r w:rsidRPr="00642E6D">
        <w:rPr>
          <w:b/>
          <w:bCs/>
          <w:spacing w:val="1"/>
          <w:sz w:val="24"/>
          <w:szCs w:val="24"/>
        </w:rPr>
        <w:t>к</w:t>
      </w:r>
      <w:r w:rsidRPr="00642E6D">
        <w:rPr>
          <w:b/>
          <w:bCs/>
          <w:sz w:val="24"/>
          <w:szCs w:val="24"/>
        </w:rPr>
        <w:t>оло</w:t>
      </w:r>
      <w:r w:rsidRPr="00642E6D">
        <w:rPr>
          <w:b/>
          <w:bCs/>
          <w:spacing w:val="1"/>
          <w:sz w:val="24"/>
          <w:szCs w:val="24"/>
        </w:rPr>
        <w:t>нк</w:t>
      </w:r>
      <w:r w:rsidRPr="00642E6D">
        <w:rPr>
          <w:b/>
          <w:bCs/>
          <w:spacing w:val="-1"/>
          <w:sz w:val="24"/>
          <w:szCs w:val="24"/>
        </w:rPr>
        <w:t>е</w:t>
      </w:r>
      <w:r w:rsidRPr="00642E6D">
        <w:rPr>
          <w:b/>
          <w:bCs/>
          <w:sz w:val="24"/>
          <w:szCs w:val="24"/>
        </w:rPr>
        <w:t>.</w:t>
      </w:r>
    </w:p>
    <w:p w:rsidR="007E20D5" w:rsidRDefault="007E20D5" w:rsidP="007E20D5">
      <w:pPr>
        <w:suppressAutoHyphens/>
        <w:jc w:val="center"/>
        <w:rPr>
          <w:b/>
          <w:bCs/>
        </w:rPr>
      </w:pPr>
      <w:r w:rsidRPr="00642E6D">
        <w:rPr>
          <w:b/>
          <w:bCs/>
          <w:spacing w:val="1"/>
        </w:rPr>
        <w:t>З</w:t>
      </w:r>
      <w:r w:rsidRPr="00642E6D">
        <w:rPr>
          <w:b/>
          <w:bCs/>
        </w:rPr>
        <w:t>аран</w:t>
      </w:r>
      <w:r w:rsidRPr="00642E6D">
        <w:rPr>
          <w:b/>
          <w:bCs/>
          <w:spacing w:val="-2"/>
        </w:rPr>
        <w:t>е</w:t>
      </w:r>
      <w:r w:rsidRPr="00642E6D">
        <w:rPr>
          <w:b/>
          <w:bCs/>
        </w:rPr>
        <w:t>е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  <w:spacing w:val="-2"/>
        </w:rPr>
        <w:t>б</w:t>
      </w:r>
      <w:r w:rsidRPr="00642E6D">
        <w:rPr>
          <w:b/>
          <w:bCs/>
          <w:spacing w:val="1"/>
        </w:rPr>
        <w:t>л</w:t>
      </w:r>
      <w:r w:rsidRPr="00642E6D">
        <w:rPr>
          <w:b/>
          <w:bCs/>
        </w:rPr>
        <w:t>а</w:t>
      </w:r>
      <w:r w:rsidRPr="00642E6D">
        <w:rPr>
          <w:b/>
          <w:bCs/>
          <w:spacing w:val="1"/>
        </w:rPr>
        <w:t>г</w:t>
      </w:r>
      <w:r w:rsidRPr="00642E6D">
        <w:rPr>
          <w:b/>
          <w:bCs/>
          <w:spacing w:val="-2"/>
        </w:rPr>
        <w:t>о</w:t>
      </w:r>
      <w:r w:rsidRPr="00642E6D">
        <w:rPr>
          <w:b/>
          <w:bCs/>
          <w:spacing w:val="1"/>
        </w:rPr>
        <w:t>д</w:t>
      </w:r>
      <w:r w:rsidRPr="00642E6D">
        <w:rPr>
          <w:b/>
          <w:bCs/>
        </w:rPr>
        <w:t>ар</w:t>
      </w:r>
      <w:r w:rsidRPr="00642E6D">
        <w:rPr>
          <w:b/>
          <w:bCs/>
          <w:spacing w:val="-2"/>
        </w:rPr>
        <w:t>и</w:t>
      </w:r>
      <w:r w:rsidRPr="00642E6D">
        <w:rPr>
          <w:b/>
          <w:bCs/>
        </w:rPr>
        <w:t>м</w:t>
      </w:r>
      <w:r w:rsidRPr="00642E6D">
        <w:rPr>
          <w:b/>
          <w:bCs/>
          <w:spacing w:val="1"/>
        </w:rPr>
        <w:t xml:space="preserve"> </w:t>
      </w:r>
      <w:r w:rsidRPr="00642E6D">
        <w:rPr>
          <w:b/>
          <w:bCs/>
        </w:rPr>
        <w:t>за</w:t>
      </w:r>
      <w:r w:rsidRPr="00642E6D">
        <w:rPr>
          <w:b/>
          <w:bCs/>
          <w:spacing w:val="-2"/>
        </w:rPr>
        <w:t xml:space="preserve"> с</w:t>
      </w:r>
      <w:r w:rsidRPr="00642E6D">
        <w:rPr>
          <w:b/>
          <w:bCs/>
        </w:rPr>
        <w:t>отру</w:t>
      </w:r>
      <w:r w:rsidRPr="00642E6D">
        <w:rPr>
          <w:b/>
          <w:bCs/>
          <w:spacing w:val="1"/>
        </w:rPr>
        <w:t>д</w:t>
      </w:r>
      <w:r w:rsidRPr="00642E6D">
        <w:rPr>
          <w:b/>
          <w:bCs/>
        </w:rPr>
        <w:t>н</w:t>
      </w:r>
      <w:r w:rsidRPr="00642E6D">
        <w:rPr>
          <w:b/>
          <w:bCs/>
          <w:spacing w:val="-2"/>
        </w:rPr>
        <w:t>и</w:t>
      </w:r>
      <w:r w:rsidRPr="00642E6D">
        <w:rPr>
          <w:b/>
          <w:bCs/>
        </w:rPr>
        <w:t>чес</w:t>
      </w:r>
      <w:r w:rsidRPr="00642E6D">
        <w:rPr>
          <w:b/>
          <w:bCs/>
          <w:spacing w:val="-3"/>
        </w:rPr>
        <w:t>т</w:t>
      </w:r>
      <w:r w:rsidRPr="00642E6D">
        <w:rPr>
          <w:b/>
          <w:bCs/>
          <w:spacing w:val="1"/>
        </w:rPr>
        <w:t>в</w:t>
      </w:r>
      <w:r w:rsidRPr="00642E6D">
        <w:rPr>
          <w:b/>
          <w:bCs/>
        </w:rPr>
        <w:t>о!</w:t>
      </w:r>
    </w:p>
    <w:p w:rsidR="007E20D5" w:rsidRDefault="007E20D5" w:rsidP="007E20D5">
      <w:pPr>
        <w:suppressAutoHyphens/>
        <w:jc w:val="both"/>
        <w:rPr>
          <w:bCs/>
          <w:sz w:val="24"/>
          <w:szCs w:val="24"/>
        </w:rPr>
      </w:pPr>
      <w:r>
        <w:rPr>
          <w:b/>
          <w:bCs/>
        </w:rPr>
        <w:tab/>
      </w:r>
      <w:r>
        <w:rPr>
          <w:bCs/>
          <w:sz w:val="24"/>
          <w:szCs w:val="24"/>
        </w:rPr>
        <w:t>После заполнения каждого раздела листа самооценки, Вам необходимо просуммировать полученное количество баллов и разделить данный результат на 12. Отметьте это значение на той оси диаграммы, которая соответствует указанной педагогической компетентн</w:t>
      </w:r>
      <w:r>
        <w:rPr>
          <w:bCs/>
          <w:sz w:val="24"/>
          <w:szCs w:val="24"/>
        </w:rPr>
        <w:t>о</w:t>
      </w:r>
      <w:r>
        <w:rPr>
          <w:bCs/>
          <w:sz w:val="24"/>
          <w:szCs w:val="24"/>
        </w:rPr>
        <w:t>сти. Соедините полученные значения непрерывной линией.</w:t>
      </w:r>
    </w:p>
    <w:p w:rsidR="007E20D5" w:rsidRDefault="007E20D5" w:rsidP="007E20D5">
      <w:pPr>
        <w:widowControl w:val="0"/>
        <w:suppressAutoHyphens/>
        <w:autoSpaceDE w:val="0"/>
        <w:autoSpaceDN w:val="0"/>
        <w:adjustRightInd w:val="0"/>
        <w:spacing w:line="241" w:lineRule="auto"/>
        <w:ind w:right="133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Сложите полученные результаты по шести основным педагогическим компетенциям и разделите полученную сумму на 6. Итоговое значение запишите над диаграммой. </w:t>
      </w:r>
    </w:p>
    <w:p w:rsidR="007E20D5" w:rsidRPr="00642E6D" w:rsidRDefault="007E20D5" w:rsidP="007E20D5">
      <w:pPr>
        <w:widowControl w:val="0"/>
        <w:suppressAutoHyphens/>
        <w:autoSpaceDE w:val="0"/>
        <w:autoSpaceDN w:val="0"/>
        <w:adjustRightInd w:val="0"/>
        <w:spacing w:before="1" w:line="10" w:lineRule="exact"/>
        <w:rPr>
          <w:sz w:val="2"/>
          <w:szCs w:val="2"/>
        </w:rPr>
      </w:pPr>
    </w:p>
    <w:tbl>
      <w:tblPr>
        <w:tblW w:w="9530" w:type="dxa"/>
        <w:tblInd w:w="1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11"/>
        <w:gridCol w:w="4819"/>
      </w:tblGrid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4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z w:val="24"/>
                <w:szCs w:val="24"/>
              </w:rPr>
              <w:t>У</w:t>
            </w:r>
            <w:r w:rsidRPr="00A10815">
              <w:rPr>
                <w:spacing w:val="-1"/>
                <w:sz w:val="24"/>
                <w:szCs w:val="24"/>
              </w:rPr>
              <w:t>р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ь</w:t>
            </w:r>
            <w:r w:rsidRPr="00A10815">
              <w:rPr>
                <w:spacing w:val="-1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2"/>
                <w:sz w:val="24"/>
                <w:szCs w:val="24"/>
              </w:rPr>
              <w:t>ф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1"/>
                <w:sz w:val="24"/>
                <w:szCs w:val="24"/>
              </w:rPr>
              <w:t>ц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Зн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z w:val="24"/>
                <w:szCs w:val="24"/>
              </w:rPr>
              <w:t>че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-3"/>
                <w:sz w:val="24"/>
                <w:szCs w:val="24"/>
              </w:rPr>
              <w:t xml:space="preserve"> </w:t>
            </w:r>
            <w:r w:rsidRPr="00A10815">
              <w:rPr>
                <w:spacing w:val="1"/>
                <w:sz w:val="24"/>
                <w:szCs w:val="24"/>
              </w:rPr>
              <w:t>п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>казате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z w:val="24"/>
                <w:szCs w:val="24"/>
              </w:rPr>
              <w:t xml:space="preserve">я </w:t>
            </w:r>
            <w:r w:rsidRPr="00A10815">
              <w:rPr>
                <w:spacing w:val="-4"/>
                <w:sz w:val="24"/>
                <w:szCs w:val="24"/>
              </w:rPr>
              <w:t>у</w:t>
            </w:r>
            <w:r w:rsidRPr="00A10815">
              <w:rPr>
                <w:spacing w:val="1"/>
                <w:sz w:val="24"/>
                <w:szCs w:val="24"/>
              </w:rPr>
              <w:t>ро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ли</w:t>
            </w:r>
            <w:r w:rsidRPr="00A10815">
              <w:rPr>
                <w:spacing w:val="1"/>
                <w:sz w:val="24"/>
                <w:szCs w:val="24"/>
              </w:rPr>
              <w:t>ф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ка</w:t>
            </w:r>
            <w:r w:rsidRPr="00A10815">
              <w:rPr>
                <w:spacing w:val="-1"/>
                <w:sz w:val="24"/>
                <w:szCs w:val="24"/>
              </w:rPr>
              <w:t>ц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и</w:t>
            </w:r>
          </w:p>
        </w:tc>
      </w:tr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8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-1"/>
                <w:sz w:val="24"/>
                <w:szCs w:val="24"/>
              </w:rPr>
              <w:t>П</w:t>
            </w:r>
            <w:r w:rsidRPr="00A10815">
              <w:rPr>
                <w:sz w:val="24"/>
                <w:szCs w:val="24"/>
              </w:rPr>
              <w:t>е</w:t>
            </w:r>
            <w:r w:rsidRPr="00A10815">
              <w:rPr>
                <w:spacing w:val="1"/>
                <w:sz w:val="24"/>
                <w:szCs w:val="24"/>
              </w:rPr>
              <w:t>р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3"/>
                <w:sz w:val="24"/>
                <w:szCs w:val="24"/>
              </w:rPr>
              <w:t>л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2"/>
                <w:sz w:val="24"/>
                <w:szCs w:val="24"/>
              </w:rPr>
              <w:t>ф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ц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ая кат</w:t>
            </w:r>
            <w:r w:rsidRPr="00A10815">
              <w:rPr>
                <w:spacing w:val="-2"/>
                <w:sz w:val="24"/>
                <w:szCs w:val="24"/>
              </w:rPr>
              <w:t>е</w:t>
            </w:r>
            <w:r w:rsidRPr="00A10815">
              <w:rPr>
                <w:sz w:val="24"/>
                <w:szCs w:val="24"/>
              </w:rPr>
              <w:t>г</w:t>
            </w:r>
            <w:r w:rsidRPr="00A10815">
              <w:rPr>
                <w:spacing w:val="-1"/>
                <w:sz w:val="24"/>
                <w:szCs w:val="24"/>
              </w:rPr>
              <w:t>ор</w:t>
            </w:r>
            <w:r w:rsidRPr="00A10815">
              <w:rPr>
                <w:spacing w:val="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 xml:space="preserve">т </w:t>
            </w:r>
            <w:r w:rsidRPr="00A10815">
              <w:rPr>
                <w:spacing w:val="1"/>
                <w:sz w:val="24"/>
                <w:szCs w:val="24"/>
              </w:rPr>
              <w:t>3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z w:val="24"/>
                <w:szCs w:val="24"/>
              </w:rPr>
              <w:t>3</w:t>
            </w:r>
            <w:r w:rsidRPr="00A10815">
              <w:rPr>
                <w:spacing w:val="1"/>
                <w:sz w:val="24"/>
                <w:szCs w:val="24"/>
              </w:rPr>
              <w:t xml:space="preserve"> </w:t>
            </w:r>
            <w:r w:rsidRPr="00A10815">
              <w:rPr>
                <w:spacing w:val="-1"/>
                <w:sz w:val="24"/>
                <w:szCs w:val="24"/>
              </w:rPr>
              <w:t>д</w:t>
            </w:r>
            <w:r w:rsidRPr="00A10815">
              <w:rPr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 xml:space="preserve"> 4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pacing w:val="1"/>
                <w:sz w:val="24"/>
                <w:szCs w:val="24"/>
              </w:rPr>
              <w:t>2</w:t>
            </w:r>
            <w:r w:rsidRPr="00A10815">
              <w:rPr>
                <w:sz w:val="24"/>
                <w:szCs w:val="24"/>
              </w:rPr>
              <w:t>9</w:t>
            </w:r>
          </w:p>
        </w:tc>
      </w:tr>
      <w:tr w:rsidR="007E20D5" w:rsidRPr="00642E6D" w:rsidTr="00130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z w:val="24"/>
                <w:szCs w:val="24"/>
              </w:rPr>
              <w:t>В</w:t>
            </w:r>
            <w:r w:rsidRPr="00A10815">
              <w:rPr>
                <w:spacing w:val="1"/>
                <w:sz w:val="24"/>
                <w:szCs w:val="24"/>
              </w:rPr>
              <w:t>ы</w:t>
            </w:r>
            <w:r w:rsidRPr="00A10815">
              <w:rPr>
                <w:sz w:val="24"/>
                <w:szCs w:val="24"/>
              </w:rPr>
              <w:t>сш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z w:val="24"/>
                <w:szCs w:val="24"/>
              </w:rPr>
              <w:t>я к</w:t>
            </w:r>
            <w:r w:rsidRPr="00A10815">
              <w:rPr>
                <w:spacing w:val="-1"/>
                <w:sz w:val="24"/>
                <w:szCs w:val="24"/>
              </w:rPr>
              <w:t>в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ли</w:t>
            </w:r>
            <w:r w:rsidRPr="00A10815">
              <w:rPr>
                <w:spacing w:val="1"/>
                <w:sz w:val="24"/>
                <w:szCs w:val="24"/>
              </w:rPr>
              <w:t>ф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z w:val="24"/>
                <w:szCs w:val="24"/>
              </w:rPr>
              <w:t>к</w:t>
            </w:r>
            <w:r w:rsidRPr="00A10815">
              <w:rPr>
                <w:spacing w:val="-2"/>
                <w:sz w:val="24"/>
                <w:szCs w:val="24"/>
              </w:rPr>
              <w:t>а</w:t>
            </w:r>
            <w:r w:rsidRPr="00A10815">
              <w:rPr>
                <w:spacing w:val="1"/>
                <w:sz w:val="24"/>
                <w:szCs w:val="24"/>
              </w:rPr>
              <w:t>ц</w:t>
            </w:r>
            <w:r w:rsidRPr="00A10815">
              <w:rPr>
                <w:spacing w:val="-1"/>
                <w:sz w:val="24"/>
                <w:szCs w:val="24"/>
              </w:rPr>
              <w:t>и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pacing w:val="-1"/>
                <w:sz w:val="24"/>
                <w:szCs w:val="24"/>
              </w:rPr>
              <w:t>н</w:t>
            </w:r>
            <w:r w:rsidRPr="00A10815">
              <w:rPr>
                <w:spacing w:val="1"/>
                <w:sz w:val="24"/>
                <w:szCs w:val="24"/>
              </w:rPr>
              <w:t>н</w:t>
            </w:r>
            <w:r w:rsidRPr="00A10815">
              <w:rPr>
                <w:sz w:val="24"/>
                <w:szCs w:val="24"/>
              </w:rPr>
              <w:t>ая</w:t>
            </w:r>
            <w:r w:rsidRPr="00A10815">
              <w:rPr>
                <w:spacing w:val="-2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>кате</w:t>
            </w:r>
            <w:r w:rsidRPr="00A10815">
              <w:rPr>
                <w:spacing w:val="-2"/>
                <w:sz w:val="24"/>
                <w:szCs w:val="24"/>
              </w:rPr>
              <w:t>г</w:t>
            </w:r>
            <w:r w:rsidRPr="00A10815">
              <w:rPr>
                <w:spacing w:val="-1"/>
                <w:sz w:val="24"/>
                <w:szCs w:val="24"/>
              </w:rPr>
              <w:t>о</w:t>
            </w:r>
            <w:r w:rsidRPr="00A10815">
              <w:rPr>
                <w:spacing w:val="1"/>
                <w:sz w:val="24"/>
                <w:szCs w:val="24"/>
              </w:rPr>
              <w:t>ри</w:t>
            </w:r>
            <w:r w:rsidRPr="00A10815">
              <w:rPr>
                <w:sz w:val="24"/>
                <w:szCs w:val="24"/>
              </w:rPr>
              <w:t>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0D5" w:rsidRPr="00A10815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 xml:space="preserve">т </w:t>
            </w:r>
            <w:r w:rsidRPr="00A10815">
              <w:rPr>
                <w:spacing w:val="1"/>
                <w:sz w:val="24"/>
                <w:szCs w:val="24"/>
              </w:rPr>
              <w:t>4</w:t>
            </w:r>
            <w:r w:rsidRPr="00A10815">
              <w:rPr>
                <w:spacing w:val="-3"/>
                <w:sz w:val="24"/>
                <w:szCs w:val="24"/>
              </w:rPr>
              <w:t>,</w:t>
            </w:r>
            <w:r w:rsidRPr="00A10815">
              <w:rPr>
                <w:spacing w:val="1"/>
                <w:sz w:val="24"/>
                <w:szCs w:val="24"/>
              </w:rPr>
              <w:t>3</w:t>
            </w:r>
            <w:r w:rsidRPr="00A10815">
              <w:rPr>
                <w:sz w:val="24"/>
                <w:szCs w:val="24"/>
              </w:rPr>
              <w:t>-х</w:t>
            </w:r>
            <w:r w:rsidRPr="00A10815">
              <w:rPr>
                <w:spacing w:val="-2"/>
                <w:sz w:val="24"/>
                <w:szCs w:val="24"/>
              </w:rPr>
              <w:t xml:space="preserve"> </w:t>
            </w:r>
            <w:r w:rsidRPr="00A10815">
              <w:rPr>
                <w:spacing w:val="1"/>
                <w:sz w:val="24"/>
                <w:szCs w:val="24"/>
              </w:rPr>
              <w:t>б</w:t>
            </w:r>
            <w:r w:rsidRPr="00A10815">
              <w:rPr>
                <w:sz w:val="24"/>
                <w:szCs w:val="24"/>
              </w:rPr>
              <w:t>а</w:t>
            </w:r>
            <w:r w:rsidRPr="00A10815">
              <w:rPr>
                <w:spacing w:val="-1"/>
                <w:sz w:val="24"/>
                <w:szCs w:val="24"/>
              </w:rPr>
              <w:t>лл</w:t>
            </w:r>
            <w:r w:rsidRPr="00A10815">
              <w:rPr>
                <w:spacing w:val="1"/>
                <w:sz w:val="24"/>
                <w:szCs w:val="24"/>
              </w:rPr>
              <w:t>о</w:t>
            </w:r>
            <w:r w:rsidRPr="00A10815">
              <w:rPr>
                <w:sz w:val="24"/>
                <w:szCs w:val="24"/>
              </w:rPr>
              <w:t>в</w:t>
            </w:r>
            <w:r w:rsidRPr="00A10815">
              <w:rPr>
                <w:spacing w:val="-3"/>
                <w:sz w:val="24"/>
                <w:szCs w:val="24"/>
              </w:rPr>
              <w:t xml:space="preserve"> </w:t>
            </w:r>
            <w:r w:rsidRPr="00A10815">
              <w:rPr>
                <w:sz w:val="24"/>
                <w:szCs w:val="24"/>
              </w:rPr>
              <w:t xml:space="preserve">и </w:t>
            </w:r>
            <w:r w:rsidRPr="00A10815">
              <w:rPr>
                <w:spacing w:val="-1"/>
                <w:sz w:val="24"/>
                <w:szCs w:val="24"/>
              </w:rPr>
              <w:t>вы</w:t>
            </w:r>
            <w:r w:rsidRPr="00A10815">
              <w:rPr>
                <w:sz w:val="24"/>
                <w:szCs w:val="24"/>
              </w:rPr>
              <w:t>ше</w:t>
            </w:r>
          </w:p>
        </w:tc>
      </w:tr>
    </w:tbl>
    <w:p w:rsidR="007E20D5" w:rsidRPr="00366A3F" w:rsidRDefault="007E20D5" w:rsidP="007E20D5">
      <w:pPr>
        <w:suppressAutoHyphens/>
        <w:rPr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72200" cy="3495675"/>
            <wp:effectExtent l="0" t="0" r="0" b="0"/>
            <wp:docPr id="21" name="Объект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>
        <w:rPr>
          <w:bCs/>
          <w:sz w:val="24"/>
          <w:szCs w:val="24"/>
        </w:rPr>
        <w:br w:type="page"/>
      </w:r>
      <w:r w:rsidRPr="00366A3F">
        <w:rPr>
          <w:b/>
          <w:bCs/>
          <w:spacing w:val="1"/>
          <w:sz w:val="24"/>
          <w:szCs w:val="24"/>
        </w:rPr>
        <w:lastRenderedPageBreak/>
        <w:t xml:space="preserve">Лист самооценки педагогической деятельности </w:t>
      </w:r>
      <w:r>
        <w:rPr>
          <w:b/>
          <w:bCs/>
          <w:spacing w:val="1"/>
          <w:sz w:val="24"/>
          <w:szCs w:val="24"/>
        </w:rPr>
        <w:t>мастера производственного обучения</w:t>
      </w:r>
      <w:r w:rsidRPr="00366A3F">
        <w:rPr>
          <w:b/>
          <w:bCs/>
          <w:spacing w:val="1"/>
          <w:sz w:val="24"/>
          <w:szCs w:val="24"/>
        </w:rPr>
        <w:t xml:space="preserve"> 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72"/>
        <w:gridCol w:w="5755"/>
        <w:gridCol w:w="567"/>
        <w:gridCol w:w="567"/>
        <w:gridCol w:w="567"/>
        <w:gridCol w:w="567"/>
        <w:gridCol w:w="711"/>
      </w:tblGrid>
      <w:tr w:rsidR="007E20D5" w:rsidTr="00130378">
        <w:tc>
          <w:tcPr>
            <w:tcW w:w="872" w:type="dxa"/>
          </w:tcPr>
          <w:p w:rsidR="007E20D5" w:rsidRPr="004900FE" w:rsidRDefault="007E20D5" w:rsidP="00130378">
            <w:pPr>
              <w:suppressAutoHyphens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2"/>
                <w:szCs w:val="24"/>
              </w:rPr>
              <w:t xml:space="preserve">№ </w:t>
            </w:r>
            <w:proofErr w:type="spellStart"/>
            <w:proofErr w:type="gramStart"/>
            <w:r w:rsidRPr="004900FE">
              <w:rPr>
                <w:bCs/>
                <w:sz w:val="22"/>
                <w:szCs w:val="24"/>
              </w:rPr>
              <w:t>п</w:t>
            </w:r>
            <w:proofErr w:type="spellEnd"/>
            <w:proofErr w:type="gramEnd"/>
            <w:r w:rsidRPr="004900FE">
              <w:rPr>
                <w:bCs/>
                <w:sz w:val="22"/>
                <w:szCs w:val="24"/>
              </w:rPr>
              <w:t>/</w:t>
            </w:r>
            <w:proofErr w:type="spellStart"/>
            <w:r w:rsidRPr="004900FE">
              <w:rPr>
                <w:bCs/>
                <w:sz w:val="22"/>
                <w:szCs w:val="24"/>
              </w:rPr>
              <w:t>п</w:t>
            </w:r>
            <w:proofErr w:type="spellEnd"/>
          </w:p>
        </w:tc>
        <w:tc>
          <w:tcPr>
            <w:tcW w:w="5755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Утверждения для оценивания</w:t>
            </w: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11" w:type="dxa"/>
          </w:tcPr>
          <w:p w:rsidR="007E20D5" w:rsidRPr="004900FE" w:rsidRDefault="007E20D5" w:rsidP="00130378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4900FE">
              <w:rPr>
                <w:bCs/>
                <w:sz w:val="24"/>
                <w:szCs w:val="24"/>
              </w:rPr>
              <w:t>5</w:t>
            </w:r>
          </w:p>
        </w:tc>
      </w:tr>
      <w:tr w:rsidR="007E20D5" w:rsidRPr="00366A3F" w:rsidTr="00130378">
        <w:tc>
          <w:tcPr>
            <w:tcW w:w="9606" w:type="dxa"/>
            <w:gridSpan w:val="7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Cs/>
                <w:sz w:val="22"/>
                <w:szCs w:val="22"/>
              </w:rPr>
            </w:pPr>
            <w:r w:rsidRPr="00366A3F">
              <w:rPr>
                <w:b/>
                <w:bCs/>
                <w:spacing w:val="1"/>
                <w:sz w:val="22"/>
                <w:szCs w:val="22"/>
              </w:rPr>
              <w:t>1</w:t>
            </w:r>
            <w:r w:rsidRPr="00366A3F">
              <w:rPr>
                <w:b/>
                <w:bCs/>
                <w:sz w:val="22"/>
                <w:szCs w:val="22"/>
              </w:rPr>
              <w:t>.</w:t>
            </w:r>
            <w:r w:rsidRPr="00366A3F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b/>
                <w:bCs/>
                <w:sz w:val="22"/>
                <w:szCs w:val="22"/>
              </w:rPr>
              <w:t>К</w:t>
            </w:r>
            <w:r w:rsidRPr="00366A3F">
              <w:rPr>
                <w:b/>
                <w:bCs/>
                <w:spacing w:val="-1"/>
                <w:sz w:val="22"/>
                <w:szCs w:val="22"/>
              </w:rPr>
              <w:t>о</w:t>
            </w:r>
            <w:r w:rsidRPr="00366A3F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366A3F">
              <w:rPr>
                <w:b/>
                <w:bCs/>
                <w:spacing w:val="-1"/>
                <w:sz w:val="22"/>
                <w:szCs w:val="22"/>
              </w:rPr>
              <w:t>п</w:t>
            </w:r>
            <w:r w:rsidRPr="00366A3F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366A3F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366A3F">
              <w:rPr>
                <w:b/>
                <w:bCs/>
                <w:sz w:val="22"/>
                <w:szCs w:val="22"/>
              </w:rPr>
              <w:t>е</w:t>
            </w:r>
            <w:r w:rsidRPr="00366A3F">
              <w:rPr>
                <w:b/>
                <w:bCs/>
                <w:spacing w:val="-1"/>
                <w:sz w:val="22"/>
                <w:szCs w:val="22"/>
              </w:rPr>
              <w:t>н</w:t>
            </w:r>
            <w:r w:rsidRPr="00366A3F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366A3F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366A3F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366A3F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366A3F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366A3F">
              <w:rPr>
                <w:b/>
                <w:bCs/>
                <w:sz w:val="22"/>
                <w:szCs w:val="22"/>
              </w:rPr>
              <w:t>ь</w:t>
            </w:r>
            <w:r w:rsidRPr="00366A3F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366A3F">
              <w:rPr>
                <w:b/>
                <w:bCs/>
                <w:sz w:val="22"/>
                <w:szCs w:val="22"/>
              </w:rPr>
              <w:t>в</w:t>
            </w:r>
            <w:r w:rsidRPr="00366A3F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366A3F">
              <w:rPr>
                <w:b/>
                <w:bCs/>
                <w:spacing w:val="-1"/>
                <w:sz w:val="22"/>
                <w:szCs w:val="22"/>
              </w:rPr>
              <w:t>б</w:t>
            </w:r>
            <w:r w:rsidRPr="00366A3F">
              <w:rPr>
                <w:b/>
                <w:bCs/>
                <w:spacing w:val="1"/>
                <w:sz w:val="22"/>
                <w:szCs w:val="22"/>
              </w:rPr>
              <w:t>л</w:t>
            </w:r>
            <w:r w:rsidRPr="00366A3F">
              <w:rPr>
                <w:b/>
                <w:bCs/>
                <w:spacing w:val="-1"/>
                <w:sz w:val="22"/>
                <w:szCs w:val="22"/>
              </w:rPr>
              <w:t>а</w:t>
            </w:r>
            <w:r w:rsidRPr="00366A3F">
              <w:rPr>
                <w:b/>
                <w:bCs/>
                <w:sz w:val="22"/>
                <w:szCs w:val="22"/>
              </w:rPr>
              <w:t>с</w:t>
            </w:r>
            <w:r w:rsidRPr="00366A3F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366A3F">
              <w:rPr>
                <w:b/>
                <w:bCs/>
                <w:sz w:val="22"/>
                <w:szCs w:val="22"/>
              </w:rPr>
              <w:t>и</w:t>
            </w:r>
            <w:r w:rsidRPr="00366A3F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366A3F">
              <w:rPr>
                <w:b/>
                <w:bCs/>
                <w:spacing w:val="1"/>
                <w:sz w:val="22"/>
                <w:szCs w:val="22"/>
              </w:rPr>
              <w:t>л</w:t>
            </w:r>
            <w:r w:rsidRPr="00366A3F">
              <w:rPr>
                <w:b/>
                <w:bCs/>
                <w:spacing w:val="-1"/>
                <w:sz w:val="22"/>
                <w:szCs w:val="22"/>
              </w:rPr>
              <w:t>и</w:t>
            </w:r>
            <w:r w:rsidRPr="00366A3F">
              <w:rPr>
                <w:b/>
                <w:bCs/>
                <w:sz w:val="22"/>
                <w:szCs w:val="22"/>
              </w:rPr>
              <w:t>ч</w:t>
            </w:r>
            <w:r w:rsidRPr="00366A3F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366A3F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366A3F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366A3F">
              <w:rPr>
                <w:b/>
                <w:bCs/>
                <w:spacing w:val="-1"/>
                <w:sz w:val="22"/>
                <w:szCs w:val="22"/>
              </w:rPr>
              <w:t>тны</w:t>
            </w:r>
            <w:r w:rsidRPr="00366A3F">
              <w:rPr>
                <w:b/>
                <w:bCs/>
                <w:sz w:val="22"/>
                <w:szCs w:val="22"/>
              </w:rPr>
              <w:t>х</w:t>
            </w:r>
            <w:r w:rsidRPr="00366A3F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366A3F">
              <w:rPr>
                <w:b/>
                <w:bCs/>
                <w:spacing w:val="-1"/>
                <w:sz w:val="22"/>
                <w:szCs w:val="22"/>
              </w:rPr>
              <w:t>к</w:t>
            </w:r>
            <w:r w:rsidRPr="00366A3F">
              <w:rPr>
                <w:b/>
                <w:bCs/>
                <w:spacing w:val="1"/>
                <w:sz w:val="22"/>
                <w:szCs w:val="22"/>
              </w:rPr>
              <w:t>а</w:t>
            </w:r>
            <w:r w:rsidRPr="00366A3F">
              <w:rPr>
                <w:b/>
                <w:bCs/>
                <w:sz w:val="22"/>
                <w:szCs w:val="22"/>
              </w:rPr>
              <w:t>че</w:t>
            </w:r>
            <w:r w:rsidRPr="00366A3F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366A3F">
              <w:rPr>
                <w:b/>
                <w:bCs/>
                <w:spacing w:val="1"/>
                <w:sz w:val="22"/>
                <w:szCs w:val="22"/>
              </w:rPr>
              <w:t>т</w:t>
            </w:r>
            <w:r w:rsidRPr="00366A3F">
              <w:rPr>
                <w:b/>
                <w:bCs/>
                <w:sz w:val="22"/>
                <w:szCs w:val="22"/>
              </w:rPr>
              <w:t xml:space="preserve">в </w:t>
            </w: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pacing w:val="1"/>
                <w:sz w:val="22"/>
                <w:szCs w:val="22"/>
              </w:rPr>
              <w:t>Я ум</w:t>
            </w:r>
            <w:r w:rsidRPr="00030927">
              <w:rPr>
                <w:sz w:val="22"/>
                <w:szCs w:val="22"/>
              </w:rPr>
              <w:t xml:space="preserve">ею </w:t>
            </w:r>
            <w:r w:rsidRPr="00030927">
              <w:rPr>
                <w:spacing w:val="1"/>
                <w:sz w:val="22"/>
                <w:szCs w:val="22"/>
              </w:rPr>
              <w:t>ор</w:t>
            </w:r>
            <w:r w:rsidRPr="00030927">
              <w:rPr>
                <w:sz w:val="22"/>
                <w:szCs w:val="22"/>
              </w:rPr>
              <w:t>га</w:t>
            </w:r>
            <w:r w:rsidRPr="00030927">
              <w:rPr>
                <w:spacing w:val="-1"/>
                <w:sz w:val="22"/>
                <w:szCs w:val="22"/>
              </w:rPr>
              <w:t>ни</w:t>
            </w:r>
            <w:r w:rsidRPr="00030927">
              <w:rPr>
                <w:spacing w:val="1"/>
                <w:sz w:val="22"/>
                <w:szCs w:val="22"/>
              </w:rPr>
              <w:t>зо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ь св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ю де</w:t>
            </w:r>
            <w:r w:rsidRPr="00030927">
              <w:rPr>
                <w:spacing w:val="2"/>
                <w:sz w:val="22"/>
                <w:szCs w:val="22"/>
              </w:rPr>
              <w:t>я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pacing w:val="3"/>
                <w:sz w:val="22"/>
                <w:szCs w:val="22"/>
              </w:rPr>
              <w:t>ь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ь и дея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pacing w:val="3"/>
                <w:sz w:val="22"/>
                <w:szCs w:val="22"/>
              </w:rPr>
              <w:t>ь</w:t>
            </w:r>
            <w:r w:rsidRPr="00030927">
              <w:rPr>
                <w:spacing w:val="1"/>
                <w:sz w:val="22"/>
                <w:szCs w:val="22"/>
              </w:rPr>
              <w:t>но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 xml:space="preserve">ь 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2"/>
                <w:sz w:val="22"/>
                <w:szCs w:val="22"/>
              </w:rPr>
              <w:t>б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2"/>
                <w:sz w:val="22"/>
                <w:szCs w:val="22"/>
              </w:rPr>
              <w:t>ю</w:t>
            </w:r>
            <w:r w:rsidRPr="00030927">
              <w:rPr>
                <w:sz w:val="22"/>
                <w:szCs w:val="22"/>
              </w:rPr>
              <w:t>щ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pacing w:val="-1"/>
                <w:sz w:val="22"/>
                <w:szCs w:val="22"/>
              </w:rPr>
              <w:t>х</w:t>
            </w:r>
            <w:r w:rsidRPr="00030927">
              <w:rPr>
                <w:sz w:val="22"/>
                <w:szCs w:val="22"/>
              </w:rPr>
              <w:t xml:space="preserve">ся </w:t>
            </w:r>
            <w:r w:rsidRPr="00030927">
              <w:rPr>
                <w:spacing w:val="2"/>
                <w:sz w:val="22"/>
                <w:szCs w:val="22"/>
              </w:rPr>
              <w:t>д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я д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pacing w:val="-1"/>
                <w:sz w:val="22"/>
                <w:szCs w:val="22"/>
              </w:rPr>
              <w:t>ж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я</w:t>
            </w:r>
            <w:r w:rsidRPr="00030927">
              <w:rPr>
                <w:spacing w:val="3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нн</w:t>
            </w:r>
            <w:r w:rsidRPr="00030927">
              <w:rPr>
                <w:spacing w:val="3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>х</w:t>
            </w:r>
            <w:r w:rsidRPr="00030927">
              <w:rPr>
                <w:spacing w:val="1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ц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ей</w:t>
            </w:r>
            <w:r w:rsidRPr="00030927">
              <w:rPr>
                <w:spacing w:val="1"/>
                <w:sz w:val="22"/>
                <w:szCs w:val="22"/>
              </w:rPr>
              <w:t xml:space="preserve"> 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pacing w:val="4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z w:val="22"/>
                <w:szCs w:val="22"/>
              </w:rPr>
              <w:t>а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pacing w:val="2"/>
                <w:sz w:val="22"/>
                <w:szCs w:val="22"/>
              </w:rPr>
              <w:t>Мое р</w:t>
            </w:r>
            <w:r w:rsidRPr="00030927">
              <w:rPr>
                <w:sz w:val="22"/>
                <w:szCs w:val="22"/>
              </w:rPr>
              <w:t>аб</w:t>
            </w:r>
            <w:r w:rsidRPr="00030927">
              <w:rPr>
                <w:spacing w:val="1"/>
                <w:sz w:val="22"/>
                <w:szCs w:val="22"/>
              </w:rPr>
              <w:t>оч</w:t>
            </w:r>
            <w:r w:rsidRPr="00030927">
              <w:rPr>
                <w:sz w:val="22"/>
                <w:szCs w:val="22"/>
              </w:rPr>
              <w:t xml:space="preserve">ее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во</w:t>
            </w:r>
            <w:r w:rsidRPr="00030927">
              <w:rPr>
                <w:spacing w:val="3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х</w:t>
            </w:r>
            <w:r w:rsidRPr="00030927">
              <w:rPr>
                <w:spacing w:val="1"/>
                <w:sz w:val="22"/>
                <w:szCs w:val="22"/>
              </w:rPr>
              <w:t>оро</w:t>
            </w:r>
            <w:r w:rsidRPr="00030927">
              <w:rPr>
                <w:sz w:val="22"/>
                <w:szCs w:val="22"/>
              </w:rPr>
              <w:t>шо</w:t>
            </w:r>
            <w:r w:rsidRPr="00030927">
              <w:rPr>
                <w:spacing w:val="1"/>
                <w:sz w:val="22"/>
                <w:szCs w:val="22"/>
              </w:rPr>
              <w:t xml:space="preserve"> ор</w:t>
            </w:r>
            <w:r w:rsidRPr="00030927">
              <w:rPr>
                <w:sz w:val="22"/>
                <w:szCs w:val="22"/>
              </w:rPr>
              <w:t>га</w:t>
            </w:r>
            <w:r w:rsidRPr="00030927">
              <w:rPr>
                <w:spacing w:val="-1"/>
                <w:sz w:val="22"/>
                <w:szCs w:val="22"/>
              </w:rPr>
              <w:t>ни</w:t>
            </w:r>
            <w:r w:rsidRPr="00030927">
              <w:rPr>
                <w:spacing w:val="1"/>
                <w:sz w:val="22"/>
                <w:szCs w:val="22"/>
              </w:rPr>
              <w:t>зо</w:t>
            </w:r>
            <w:r w:rsidRPr="00030927">
              <w:rPr>
                <w:sz w:val="22"/>
                <w:szCs w:val="22"/>
              </w:rPr>
              <w:t>ва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о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4"/>
                <w:sz w:val="22"/>
                <w:szCs w:val="22"/>
              </w:rPr>
              <w:t>р</w:t>
            </w:r>
            <w:r w:rsidRPr="00030927">
              <w:rPr>
                <w:spacing w:val="-1"/>
                <w:sz w:val="22"/>
                <w:szCs w:val="22"/>
              </w:rPr>
              <w:t>у</w:t>
            </w:r>
            <w:r w:rsidRPr="00030927">
              <w:rPr>
                <w:spacing w:val="2"/>
                <w:sz w:val="22"/>
                <w:szCs w:val="22"/>
              </w:rPr>
              <w:t>к</w:t>
            </w:r>
            <w:r w:rsidRPr="00030927">
              <w:rPr>
                <w:spacing w:val="-1"/>
                <w:sz w:val="22"/>
                <w:szCs w:val="22"/>
              </w:rPr>
              <w:t>ти</w:t>
            </w:r>
            <w:r w:rsidRPr="00030927">
              <w:rPr>
                <w:spacing w:val="2"/>
                <w:sz w:val="22"/>
                <w:szCs w:val="22"/>
              </w:rPr>
              <w:t>в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о</w:t>
            </w:r>
            <w:r w:rsidRPr="00030927">
              <w:rPr>
                <w:spacing w:val="1"/>
                <w:sz w:val="22"/>
                <w:szCs w:val="22"/>
              </w:rPr>
              <w:t xml:space="preserve"> р</w:t>
            </w:r>
            <w:r w:rsidRPr="00030927">
              <w:rPr>
                <w:sz w:val="22"/>
                <w:szCs w:val="22"/>
              </w:rPr>
              <w:t>еаг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4"/>
                <w:sz w:val="22"/>
                <w:szCs w:val="22"/>
              </w:rPr>
              <w:t>р</w:t>
            </w:r>
            <w:r w:rsidRPr="00030927">
              <w:rPr>
                <w:spacing w:val="-4"/>
                <w:sz w:val="22"/>
                <w:szCs w:val="22"/>
              </w:rPr>
              <w:t>ую</w:t>
            </w:r>
            <w:r w:rsidRPr="00030927">
              <w:rPr>
                <w:spacing w:val="-1"/>
                <w:sz w:val="22"/>
                <w:szCs w:val="22"/>
              </w:rPr>
              <w:t xml:space="preserve"> н</w:t>
            </w:r>
            <w:r w:rsidRPr="00030927">
              <w:rPr>
                <w:sz w:val="22"/>
                <w:szCs w:val="22"/>
              </w:rPr>
              <w:t xml:space="preserve">а 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ш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б</w:t>
            </w:r>
            <w:r w:rsidRPr="00030927">
              <w:rPr>
                <w:spacing w:val="2"/>
                <w:sz w:val="22"/>
                <w:szCs w:val="22"/>
              </w:rPr>
              <w:t>к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49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4"/>
                <w:sz w:val="22"/>
                <w:szCs w:val="22"/>
              </w:rPr>
              <w:t>р</w:t>
            </w:r>
            <w:r w:rsidRPr="00030927">
              <w:rPr>
                <w:spacing w:val="-1"/>
                <w:sz w:val="22"/>
                <w:szCs w:val="22"/>
              </w:rPr>
              <w:t>у</w:t>
            </w:r>
            <w:r w:rsidRPr="00030927">
              <w:rPr>
                <w:sz w:val="22"/>
                <w:szCs w:val="22"/>
              </w:rPr>
              <w:t>д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3"/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ти</w:t>
            </w:r>
            <w:r w:rsidRPr="00030927">
              <w:rPr>
                <w:sz w:val="22"/>
                <w:szCs w:val="22"/>
              </w:rPr>
              <w:t>, в</w:t>
            </w:r>
            <w:r w:rsidRPr="00030927">
              <w:rPr>
                <w:spacing w:val="1"/>
                <w:sz w:val="22"/>
                <w:szCs w:val="22"/>
              </w:rPr>
              <w:t>озн</w:t>
            </w:r>
            <w:r w:rsidRPr="00030927">
              <w:rPr>
                <w:spacing w:val="-1"/>
                <w:sz w:val="22"/>
                <w:szCs w:val="22"/>
              </w:rPr>
              <w:t>ик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2"/>
                <w:sz w:val="22"/>
                <w:szCs w:val="22"/>
              </w:rPr>
              <w:t>ю</w:t>
            </w:r>
            <w:r w:rsidRPr="00030927">
              <w:rPr>
                <w:sz w:val="22"/>
                <w:szCs w:val="22"/>
              </w:rPr>
              <w:t>щ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е в</w:t>
            </w:r>
            <w:r w:rsidRPr="00030927">
              <w:rPr>
                <w:spacing w:val="1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pacing w:val="-1"/>
                <w:sz w:val="22"/>
                <w:szCs w:val="22"/>
              </w:rPr>
              <w:t>ц</w:t>
            </w:r>
            <w:r w:rsidRPr="00030927">
              <w:rPr>
                <w:sz w:val="22"/>
                <w:szCs w:val="22"/>
              </w:rPr>
              <w:t xml:space="preserve">ессе 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еа</w:t>
            </w:r>
            <w:r w:rsidRPr="00030927">
              <w:rPr>
                <w:spacing w:val="-1"/>
                <w:sz w:val="22"/>
                <w:szCs w:val="22"/>
              </w:rPr>
              <w:t>ли</w:t>
            </w:r>
            <w:r w:rsidRPr="00030927">
              <w:rPr>
                <w:spacing w:val="1"/>
                <w:sz w:val="22"/>
                <w:szCs w:val="22"/>
              </w:rPr>
              <w:t>з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ци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z w:val="22"/>
                <w:szCs w:val="22"/>
              </w:rPr>
              <w:t>ед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z w:val="22"/>
                <w:szCs w:val="22"/>
              </w:rPr>
              <w:t>г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г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ес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pacing w:val="4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й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дея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ь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2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pacing w:val="-1"/>
                <w:sz w:val="22"/>
                <w:szCs w:val="22"/>
              </w:rPr>
              <w:t>С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в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о</w:t>
            </w:r>
            <w:r w:rsidRPr="00030927">
              <w:rPr>
                <w:spacing w:val="13"/>
                <w:sz w:val="22"/>
                <w:szCs w:val="22"/>
              </w:rPr>
              <w:t xml:space="preserve"> </w:t>
            </w:r>
            <w:r w:rsidRPr="00030927">
              <w:rPr>
                <w:spacing w:val="2"/>
                <w:sz w:val="22"/>
                <w:szCs w:val="22"/>
              </w:rPr>
              <w:t>в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ошу</w:t>
            </w:r>
            <w:r w:rsidRPr="00030927">
              <w:rPr>
                <w:spacing w:val="13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pacing w:val="1"/>
                <w:sz w:val="22"/>
                <w:szCs w:val="22"/>
              </w:rPr>
              <w:t>орр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pacing w:val="2"/>
                <w:sz w:val="22"/>
                <w:szCs w:val="22"/>
              </w:rPr>
              <w:t>т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вы</w:t>
            </w:r>
            <w:r w:rsidRPr="00030927">
              <w:rPr>
                <w:spacing w:val="14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13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нн</w:t>
            </w:r>
            <w:r w:rsidRPr="00030927">
              <w:rPr>
                <w:spacing w:val="3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>й</w:t>
            </w:r>
            <w:r w:rsidRPr="00030927">
              <w:rPr>
                <w:spacing w:val="13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п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ан</w:t>
            </w:r>
            <w:r w:rsidRPr="00030927">
              <w:rPr>
                <w:spacing w:val="15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12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11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з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2"/>
                <w:sz w:val="22"/>
                <w:szCs w:val="22"/>
              </w:rPr>
              <w:t>в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мо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2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10"/>
                <w:sz w:val="22"/>
                <w:szCs w:val="22"/>
              </w:rPr>
              <w:t xml:space="preserve"> </w:t>
            </w:r>
            <w:r w:rsidRPr="00030927">
              <w:rPr>
                <w:spacing w:val="4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т с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ж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вш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й</w:t>
            </w:r>
            <w:r w:rsidRPr="00030927">
              <w:rPr>
                <w:sz w:val="22"/>
                <w:szCs w:val="22"/>
              </w:rPr>
              <w:t>ся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pacing w:val="2"/>
                <w:sz w:val="22"/>
                <w:szCs w:val="22"/>
              </w:rPr>
              <w:t>т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ц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pacing w:val="-1"/>
                <w:sz w:val="22"/>
                <w:szCs w:val="22"/>
              </w:rPr>
              <w:t>С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х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яю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са</w:t>
            </w:r>
            <w:r w:rsidRPr="00030927">
              <w:rPr>
                <w:spacing w:val="1"/>
                <w:sz w:val="22"/>
                <w:szCs w:val="22"/>
              </w:rPr>
              <w:t>моо</w:t>
            </w:r>
            <w:r w:rsidRPr="00030927">
              <w:rPr>
                <w:sz w:val="22"/>
                <w:szCs w:val="22"/>
              </w:rPr>
              <w:t>б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ад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ни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 xml:space="preserve"> </w:t>
            </w:r>
            <w:r w:rsidRPr="00030927">
              <w:rPr>
                <w:spacing w:val="2"/>
                <w:sz w:val="22"/>
                <w:szCs w:val="22"/>
              </w:rPr>
              <w:t>д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ж</w:t>
            </w:r>
            <w:r w:rsidRPr="00030927">
              <w:rPr>
                <w:sz w:val="22"/>
                <w:szCs w:val="22"/>
              </w:rPr>
              <w:t>е в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pacing w:val="2"/>
                <w:sz w:val="22"/>
                <w:szCs w:val="22"/>
              </w:rPr>
              <w:t>т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ц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ях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с в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4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й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эмо</w:t>
            </w:r>
            <w:r w:rsidRPr="00030927">
              <w:rPr>
                <w:spacing w:val="-1"/>
                <w:sz w:val="22"/>
                <w:szCs w:val="22"/>
              </w:rPr>
              <w:t>ци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pacing w:val="3"/>
                <w:sz w:val="22"/>
                <w:szCs w:val="22"/>
              </w:rPr>
              <w:t>ь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 xml:space="preserve">й 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аг</w:t>
            </w:r>
            <w:r w:rsidRPr="00030927">
              <w:rPr>
                <w:spacing w:val="4"/>
                <w:sz w:val="22"/>
                <w:szCs w:val="22"/>
              </w:rPr>
              <w:t>р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3"/>
                <w:sz w:val="22"/>
                <w:szCs w:val="22"/>
              </w:rPr>
              <w:t>з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й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z w:val="22"/>
                <w:szCs w:val="22"/>
              </w:rPr>
              <w:t>Об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z w:val="22"/>
                <w:szCs w:val="22"/>
              </w:rPr>
              <w:t>даю</w:t>
            </w:r>
            <w:r w:rsidRPr="00030927">
              <w:rPr>
                <w:spacing w:val="19"/>
                <w:sz w:val="22"/>
                <w:szCs w:val="22"/>
              </w:rPr>
              <w:t xml:space="preserve"> </w:t>
            </w:r>
            <w:r w:rsidRPr="00030927">
              <w:rPr>
                <w:spacing w:val="3"/>
                <w:sz w:val="22"/>
                <w:szCs w:val="22"/>
              </w:rPr>
              <w:t>ш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pacing w:val="-1"/>
                <w:sz w:val="22"/>
                <w:szCs w:val="22"/>
              </w:rPr>
              <w:t>ки</w:t>
            </w:r>
            <w:r w:rsidRPr="00030927">
              <w:rPr>
                <w:sz w:val="22"/>
                <w:szCs w:val="22"/>
              </w:rPr>
              <w:t>м</w:t>
            </w:r>
            <w:r w:rsidRPr="00030927">
              <w:rPr>
                <w:spacing w:val="24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pacing w:val="4"/>
                <w:sz w:val="22"/>
                <w:szCs w:val="22"/>
              </w:rPr>
              <w:t>р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z w:val="22"/>
                <w:szCs w:val="22"/>
              </w:rPr>
              <w:t>г</w:t>
            </w:r>
            <w:r w:rsidRPr="00030927">
              <w:rPr>
                <w:spacing w:val="1"/>
                <w:sz w:val="22"/>
                <w:szCs w:val="22"/>
              </w:rPr>
              <w:t>озором</w:t>
            </w:r>
            <w:r w:rsidRPr="00030927">
              <w:rPr>
                <w:sz w:val="22"/>
                <w:szCs w:val="22"/>
              </w:rPr>
              <w:t>,</w:t>
            </w:r>
            <w:r w:rsidRPr="00030927">
              <w:rPr>
                <w:spacing w:val="22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ег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z w:val="22"/>
                <w:szCs w:val="22"/>
              </w:rPr>
              <w:t>о</w:t>
            </w:r>
            <w:r w:rsidRPr="00030927">
              <w:rPr>
                <w:spacing w:val="22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дде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pacing w:val="2"/>
                <w:sz w:val="22"/>
                <w:szCs w:val="22"/>
              </w:rPr>
              <w:t>ж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ваю</w:t>
            </w:r>
            <w:r w:rsidRPr="00030927">
              <w:rPr>
                <w:spacing w:val="20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з</w:t>
            </w:r>
            <w:r w:rsidRPr="00030927">
              <w:rPr>
                <w:sz w:val="22"/>
                <w:szCs w:val="22"/>
              </w:rPr>
              <w:t>г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1"/>
                <w:sz w:val="22"/>
                <w:szCs w:val="22"/>
              </w:rPr>
              <w:t>ор</w:t>
            </w:r>
            <w:r w:rsidRPr="00030927">
              <w:rPr>
                <w:sz w:val="22"/>
                <w:szCs w:val="22"/>
              </w:rPr>
              <w:t>ы</w:t>
            </w:r>
            <w:r w:rsidRPr="00030927">
              <w:rPr>
                <w:spacing w:val="22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21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з</w:t>
            </w:r>
            <w:r w:rsidRPr="00030927">
              <w:rPr>
                <w:spacing w:val="-1"/>
                <w:sz w:val="22"/>
                <w:szCs w:val="22"/>
              </w:rPr>
              <w:t>ли</w:t>
            </w:r>
            <w:r w:rsidRPr="00030927">
              <w:rPr>
                <w:spacing w:val="3"/>
                <w:sz w:val="22"/>
                <w:szCs w:val="22"/>
              </w:rPr>
              <w:t>ч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 xml:space="preserve">е 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ы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z w:val="22"/>
                <w:szCs w:val="22"/>
              </w:rPr>
              <w:t>Мое п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веде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е и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pacing w:val="2"/>
                <w:sz w:val="22"/>
                <w:szCs w:val="22"/>
              </w:rPr>
              <w:t>в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3"/>
                <w:sz w:val="22"/>
                <w:szCs w:val="22"/>
              </w:rPr>
              <w:t>ш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й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pacing w:val="2"/>
                <w:sz w:val="22"/>
                <w:szCs w:val="22"/>
              </w:rPr>
              <w:t>в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д</w:t>
            </w:r>
            <w:r w:rsidRPr="00030927">
              <w:rPr>
                <w:spacing w:val="1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1"/>
                <w:sz w:val="22"/>
                <w:szCs w:val="22"/>
              </w:rPr>
              <w:t>оо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ве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3"/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2"/>
                <w:sz w:val="22"/>
                <w:szCs w:val="22"/>
              </w:rPr>
              <w:t>в</w:t>
            </w:r>
            <w:r w:rsidRPr="00030927">
              <w:rPr>
                <w:spacing w:val="-1"/>
                <w:sz w:val="22"/>
                <w:szCs w:val="22"/>
              </w:rPr>
              <w:t>у</w:t>
            </w:r>
            <w:r w:rsidRPr="00030927">
              <w:rPr>
                <w:sz w:val="22"/>
                <w:szCs w:val="22"/>
              </w:rPr>
              <w:t>ют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э</w:t>
            </w:r>
            <w:r w:rsidRPr="00030927">
              <w:rPr>
                <w:spacing w:val="2"/>
                <w:sz w:val="22"/>
                <w:szCs w:val="22"/>
              </w:rPr>
              <w:t>т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ки</w:t>
            </w:r>
            <w:r w:rsidRPr="00030927">
              <w:rPr>
                <w:sz w:val="22"/>
                <w:szCs w:val="22"/>
              </w:rPr>
              <w:t>м</w:t>
            </w:r>
            <w:r w:rsidRPr="00030927">
              <w:rPr>
                <w:spacing w:val="1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орм</w:t>
            </w:r>
            <w:r w:rsidRPr="00030927">
              <w:rPr>
                <w:sz w:val="22"/>
                <w:szCs w:val="22"/>
              </w:rPr>
              <w:t>ам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 w:rsidRPr="00030927">
              <w:rPr>
                <w:sz w:val="22"/>
                <w:szCs w:val="22"/>
              </w:rPr>
              <w:t>Освед</w:t>
            </w:r>
            <w:r w:rsidRPr="00030927">
              <w:rPr>
                <w:spacing w:val="1"/>
                <w:sz w:val="22"/>
                <w:szCs w:val="22"/>
              </w:rPr>
              <w:t>ом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z w:val="22"/>
                <w:szCs w:val="22"/>
              </w:rPr>
              <w:t>н</w:t>
            </w:r>
            <w:proofErr w:type="gramEnd"/>
            <w:r w:rsidRPr="00030927">
              <w:rPr>
                <w:spacing w:val="-6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б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3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>х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б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ях</w:t>
            </w:r>
            <w:r w:rsidRPr="00030927">
              <w:rPr>
                <w:spacing w:val="1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зм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2"/>
                <w:sz w:val="22"/>
                <w:szCs w:val="22"/>
              </w:rPr>
              <w:t>я</w:t>
            </w:r>
            <w:r w:rsidRPr="00030927">
              <w:rPr>
                <w:sz w:val="22"/>
                <w:szCs w:val="22"/>
              </w:rPr>
              <w:t>х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в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нн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й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1"/>
                <w:sz w:val="22"/>
                <w:szCs w:val="22"/>
              </w:rPr>
              <w:t>оц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pacing w:val="3"/>
                <w:sz w:val="22"/>
                <w:szCs w:val="22"/>
              </w:rPr>
              <w:t>ь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 xml:space="preserve">й </w:t>
            </w:r>
            <w:r w:rsidRPr="00030927">
              <w:rPr>
                <w:spacing w:val="-1"/>
                <w:sz w:val="22"/>
                <w:szCs w:val="22"/>
              </w:rPr>
              <w:t>жи</w:t>
            </w:r>
            <w:r w:rsidRPr="00030927">
              <w:rPr>
                <w:spacing w:val="3"/>
                <w:sz w:val="22"/>
                <w:szCs w:val="22"/>
              </w:rPr>
              <w:t>з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z w:val="22"/>
                <w:szCs w:val="22"/>
              </w:rPr>
              <w:t>Об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z w:val="22"/>
                <w:szCs w:val="22"/>
              </w:rPr>
              <w:t>даю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z w:val="22"/>
                <w:szCs w:val="22"/>
              </w:rPr>
              <w:t>даг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г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3"/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ки</w:t>
            </w:r>
            <w:r w:rsidRPr="00030927">
              <w:rPr>
                <w:sz w:val="22"/>
                <w:szCs w:val="22"/>
              </w:rPr>
              <w:t>м</w:t>
            </w:r>
            <w:r w:rsidRPr="00030927">
              <w:rPr>
                <w:spacing w:val="1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кт</w:t>
            </w:r>
            <w:r w:rsidRPr="00030927">
              <w:rPr>
                <w:spacing w:val="1"/>
                <w:sz w:val="22"/>
                <w:szCs w:val="22"/>
              </w:rPr>
              <w:t>ом</w:t>
            </w:r>
            <w:r w:rsidRPr="00030927">
              <w:rPr>
                <w:sz w:val="22"/>
                <w:szCs w:val="22"/>
              </w:rPr>
              <w:t xml:space="preserve">, </w:t>
            </w:r>
            <w:proofErr w:type="gramStart"/>
            <w:r w:rsidRPr="00030927">
              <w:rPr>
                <w:sz w:val="22"/>
                <w:szCs w:val="22"/>
              </w:rPr>
              <w:t>де</w:t>
            </w:r>
            <w:r w:rsidRPr="00030927">
              <w:rPr>
                <w:spacing w:val="1"/>
                <w:sz w:val="22"/>
                <w:szCs w:val="22"/>
              </w:rPr>
              <w:t>л</w:t>
            </w:r>
            <w:r w:rsidRPr="00030927">
              <w:rPr>
                <w:spacing w:val="-1"/>
                <w:sz w:val="22"/>
                <w:szCs w:val="22"/>
              </w:rPr>
              <w:t>ик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z w:val="22"/>
                <w:szCs w:val="22"/>
              </w:rPr>
              <w:t>н</w:t>
            </w:r>
            <w:proofErr w:type="gramEnd"/>
            <w:r w:rsidRPr="00030927">
              <w:rPr>
                <w:spacing w:val="-3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бщ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pacing w:val="2"/>
                <w:sz w:val="22"/>
                <w:szCs w:val="22"/>
              </w:rPr>
              <w:t>Мои в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зы</w:t>
            </w:r>
            <w:r w:rsidRPr="00030927">
              <w:rPr>
                <w:sz w:val="22"/>
                <w:szCs w:val="22"/>
              </w:rPr>
              <w:t>ва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я</w:t>
            </w:r>
            <w:r w:rsidRPr="00030927">
              <w:rPr>
                <w:spacing w:val="1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2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ы г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мо</w:t>
            </w:r>
            <w:r w:rsidRPr="00030927">
              <w:rPr>
                <w:spacing w:val="-1"/>
                <w:sz w:val="22"/>
                <w:szCs w:val="22"/>
              </w:rPr>
              <w:t>тн</w:t>
            </w:r>
            <w:r w:rsidRPr="00030927">
              <w:rPr>
                <w:sz w:val="22"/>
                <w:szCs w:val="22"/>
              </w:rPr>
              <w:t>о</w:t>
            </w:r>
            <w:r w:rsidRPr="00030927">
              <w:rPr>
                <w:spacing w:val="1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д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2"/>
                <w:sz w:val="22"/>
                <w:szCs w:val="22"/>
              </w:rPr>
              <w:t>т</w:t>
            </w:r>
            <w:r w:rsidRPr="00030927">
              <w:rPr>
                <w:spacing w:val="-1"/>
                <w:sz w:val="22"/>
                <w:szCs w:val="22"/>
              </w:rPr>
              <w:t>упн</w:t>
            </w:r>
            <w:r w:rsidRPr="00030927">
              <w:rPr>
                <w:sz w:val="22"/>
                <w:szCs w:val="22"/>
              </w:rPr>
              <w:t>о</w:t>
            </w:r>
            <w:r w:rsidRPr="00030927">
              <w:rPr>
                <w:spacing w:val="3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д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я</w:t>
            </w:r>
            <w:r w:rsidRPr="00030927">
              <w:rPr>
                <w:spacing w:val="1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он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 xml:space="preserve">я, 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тли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аюсь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кой</w:t>
            </w:r>
            <w:r w:rsidRPr="00030927">
              <w:rPr>
                <w:spacing w:val="1"/>
                <w:sz w:val="22"/>
                <w:szCs w:val="22"/>
              </w:rPr>
              <w:t xml:space="preserve"> </w:t>
            </w:r>
            <w:r w:rsidRPr="00030927">
              <w:rPr>
                <w:spacing w:val="2"/>
                <w:sz w:val="22"/>
                <w:szCs w:val="22"/>
              </w:rPr>
              <w:t>к</w:t>
            </w:r>
            <w:r w:rsidRPr="00030927">
              <w:rPr>
                <w:spacing w:val="-1"/>
                <w:sz w:val="22"/>
                <w:szCs w:val="22"/>
              </w:rPr>
              <w:t>ул</w:t>
            </w:r>
            <w:r w:rsidRPr="00030927">
              <w:rPr>
                <w:sz w:val="22"/>
                <w:szCs w:val="22"/>
              </w:rPr>
              <w:t>ь</w:t>
            </w:r>
            <w:r w:rsidRPr="00030927">
              <w:rPr>
                <w:spacing w:val="2"/>
                <w:sz w:val="22"/>
                <w:szCs w:val="22"/>
              </w:rPr>
              <w:t>т</w:t>
            </w:r>
            <w:r w:rsidRPr="00030927">
              <w:rPr>
                <w:spacing w:val="-1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рой</w:t>
            </w:r>
            <w:r w:rsidRPr="00030927">
              <w:rPr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pacing w:val="2"/>
                <w:sz w:val="22"/>
                <w:szCs w:val="22"/>
              </w:rPr>
              <w:t>В</w:t>
            </w:r>
            <w:r w:rsidRPr="00030927">
              <w:rPr>
                <w:sz w:val="22"/>
                <w:szCs w:val="22"/>
              </w:rPr>
              <w:t xml:space="preserve">се 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б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z w:val="22"/>
                <w:szCs w:val="22"/>
              </w:rPr>
              <w:t>ющ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3"/>
                <w:sz w:val="22"/>
                <w:szCs w:val="22"/>
              </w:rPr>
              <w:t>с</w:t>
            </w:r>
            <w:r w:rsidRPr="00030927">
              <w:rPr>
                <w:sz w:val="22"/>
                <w:szCs w:val="22"/>
              </w:rPr>
              <w:t>я бе</w:t>
            </w:r>
            <w:r w:rsidRPr="00030927">
              <w:rPr>
                <w:spacing w:val="3"/>
                <w:sz w:val="22"/>
                <w:szCs w:val="22"/>
              </w:rPr>
              <w:t>з</w:t>
            </w:r>
            <w:r w:rsidRPr="00030927">
              <w:rPr>
                <w:sz w:val="22"/>
                <w:szCs w:val="22"/>
              </w:rPr>
              <w:t>б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2"/>
                <w:sz w:val="22"/>
                <w:szCs w:val="22"/>
              </w:rPr>
              <w:t>я</w:t>
            </w:r>
            <w:r w:rsidRPr="00030927">
              <w:rPr>
                <w:spacing w:val="1"/>
                <w:sz w:val="22"/>
                <w:szCs w:val="22"/>
              </w:rPr>
              <w:t>з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 xml:space="preserve">о 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б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ащаю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 xml:space="preserve">ся ко мне </w:t>
            </w:r>
            <w:r w:rsidRPr="00030927">
              <w:rPr>
                <w:spacing w:val="1"/>
                <w:sz w:val="22"/>
                <w:szCs w:val="22"/>
              </w:rPr>
              <w:t>з</w:t>
            </w:r>
            <w:r w:rsidRPr="00030927">
              <w:rPr>
                <w:sz w:val="22"/>
                <w:szCs w:val="22"/>
              </w:rPr>
              <w:t xml:space="preserve">а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омо</w:t>
            </w:r>
            <w:r w:rsidRPr="00030927">
              <w:rPr>
                <w:sz w:val="22"/>
                <w:szCs w:val="22"/>
              </w:rPr>
              <w:t>щью, с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pacing w:val="2"/>
                <w:sz w:val="22"/>
                <w:szCs w:val="22"/>
              </w:rPr>
              <w:t>к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у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3"/>
                <w:sz w:val="22"/>
                <w:szCs w:val="22"/>
              </w:rPr>
              <w:t>ш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 xml:space="preserve">сь с 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4"/>
                <w:sz w:val="22"/>
                <w:szCs w:val="22"/>
              </w:rPr>
              <w:t>р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2"/>
                <w:sz w:val="22"/>
                <w:szCs w:val="22"/>
              </w:rPr>
              <w:t>д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я</w:t>
            </w:r>
            <w:r w:rsidRPr="00030927">
              <w:rPr>
                <w:spacing w:val="4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еше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го</w:t>
            </w:r>
            <w:r w:rsidRPr="00030927">
              <w:rPr>
                <w:spacing w:val="1"/>
                <w:sz w:val="22"/>
                <w:szCs w:val="22"/>
              </w:rPr>
              <w:t xml:space="preserve"> ил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го</w:t>
            </w:r>
            <w:r w:rsidRPr="00030927">
              <w:rPr>
                <w:spacing w:val="1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z w:val="22"/>
                <w:szCs w:val="22"/>
              </w:rPr>
              <w:t>са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pacing w:val="1"/>
                <w:sz w:val="22"/>
                <w:szCs w:val="22"/>
              </w:rPr>
              <w:t>Я ум</w:t>
            </w:r>
            <w:r w:rsidRPr="00030927">
              <w:rPr>
                <w:sz w:val="22"/>
                <w:szCs w:val="22"/>
              </w:rPr>
              <w:t>ею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1"/>
                <w:sz w:val="22"/>
                <w:szCs w:val="22"/>
              </w:rPr>
              <w:t>мо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 xml:space="preserve">ь 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а с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2"/>
                <w:sz w:val="22"/>
                <w:szCs w:val="22"/>
              </w:rPr>
              <w:t>т</w:t>
            </w:r>
            <w:r w:rsidRPr="00030927">
              <w:rPr>
                <w:spacing w:val="-1"/>
                <w:sz w:val="22"/>
                <w:szCs w:val="22"/>
              </w:rPr>
              <w:t>у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ци</w:t>
            </w:r>
            <w:r w:rsidRPr="00030927">
              <w:rPr>
                <w:sz w:val="22"/>
                <w:szCs w:val="22"/>
              </w:rPr>
              <w:t xml:space="preserve">ю с 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оч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з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я</w:t>
            </w:r>
            <w:r w:rsidRPr="00030927">
              <w:rPr>
                <w:spacing w:val="-1"/>
                <w:sz w:val="22"/>
                <w:szCs w:val="22"/>
              </w:rPr>
              <w:t xml:space="preserve"> д</w:t>
            </w:r>
            <w:r w:rsidRPr="00030927">
              <w:rPr>
                <w:spacing w:val="4"/>
                <w:sz w:val="22"/>
                <w:szCs w:val="22"/>
              </w:rPr>
              <w:t>р</w:t>
            </w:r>
            <w:r w:rsidRPr="00030927">
              <w:rPr>
                <w:spacing w:val="-1"/>
                <w:sz w:val="22"/>
                <w:szCs w:val="22"/>
              </w:rPr>
              <w:t>у</w:t>
            </w:r>
            <w:r w:rsidRPr="00030927">
              <w:rPr>
                <w:sz w:val="22"/>
                <w:szCs w:val="22"/>
              </w:rPr>
              <w:t>г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х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 xml:space="preserve"> </w:t>
            </w:r>
            <w:r w:rsidRPr="00030927">
              <w:rPr>
                <w:spacing w:val="2"/>
                <w:sz w:val="22"/>
                <w:szCs w:val="22"/>
              </w:rPr>
              <w:t>д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ти</w:t>
            </w:r>
            <w:r w:rsidRPr="00030927">
              <w:rPr>
                <w:sz w:val="22"/>
                <w:szCs w:val="22"/>
              </w:rPr>
              <w:t>га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ь в</w:t>
            </w:r>
            <w:r w:rsidRPr="00030927">
              <w:rPr>
                <w:spacing w:val="1"/>
                <w:sz w:val="22"/>
                <w:szCs w:val="22"/>
              </w:rPr>
              <w:t>з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мо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он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я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5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366A3F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</w:p>
        </w:tc>
        <w:tc>
          <w:tcPr>
            <w:tcW w:w="2979" w:type="dxa"/>
            <w:gridSpan w:val="5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5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366A3F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1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9" w:type="dxa"/>
            <w:gridSpan w:val="5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9606" w:type="dxa"/>
            <w:gridSpan w:val="7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Cs/>
                <w:sz w:val="22"/>
                <w:szCs w:val="22"/>
              </w:rPr>
            </w:pPr>
            <w:r w:rsidRPr="00366A3F">
              <w:rPr>
                <w:b/>
                <w:bCs/>
                <w:spacing w:val="1"/>
                <w:sz w:val="22"/>
                <w:szCs w:val="22"/>
              </w:rPr>
              <w:t>2. Компетентность в области постановки целей и задач педагогической деятельности</w:t>
            </w: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1"/>
                <w:sz w:val="22"/>
                <w:szCs w:val="22"/>
              </w:rPr>
            </w:pPr>
            <w:r w:rsidRPr="00030927">
              <w:rPr>
                <w:spacing w:val="-1"/>
                <w:sz w:val="22"/>
                <w:szCs w:val="22"/>
              </w:rPr>
              <w:t>Я умею обоснованно ставить цели обучения профессии.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1"/>
                <w:sz w:val="22"/>
                <w:szCs w:val="22"/>
              </w:rPr>
            </w:pPr>
            <w:r w:rsidRPr="00030927">
              <w:rPr>
                <w:spacing w:val="-1"/>
                <w:sz w:val="22"/>
                <w:szCs w:val="22"/>
              </w:rPr>
              <w:t xml:space="preserve">Я умею ставить цели урока в соответствии с возрастными особенностями </w:t>
            </w:r>
            <w:proofErr w:type="gramStart"/>
            <w:r w:rsidRPr="00030927">
              <w:rPr>
                <w:spacing w:val="-1"/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1"/>
                <w:sz w:val="22"/>
                <w:szCs w:val="22"/>
              </w:rPr>
            </w:pPr>
            <w:r w:rsidRPr="00030927">
              <w:rPr>
                <w:spacing w:val="-1"/>
                <w:sz w:val="22"/>
                <w:szCs w:val="22"/>
              </w:rPr>
              <w:t xml:space="preserve">Корректирую цели и задачи деятельности на уроке в зависимости от готовности </w:t>
            </w:r>
            <w:proofErr w:type="gramStart"/>
            <w:r w:rsidRPr="00030927">
              <w:rPr>
                <w:spacing w:val="-1"/>
                <w:sz w:val="22"/>
                <w:szCs w:val="22"/>
              </w:rPr>
              <w:t>обучающихся</w:t>
            </w:r>
            <w:proofErr w:type="gramEnd"/>
            <w:r w:rsidRPr="00030927">
              <w:rPr>
                <w:spacing w:val="-1"/>
                <w:sz w:val="22"/>
                <w:szCs w:val="22"/>
              </w:rPr>
              <w:t xml:space="preserve"> к освоению матери</w:t>
            </w:r>
            <w:r w:rsidRPr="00030927">
              <w:rPr>
                <w:spacing w:val="-1"/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ла урока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1"/>
                <w:sz w:val="22"/>
                <w:szCs w:val="22"/>
              </w:rPr>
            </w:pPr>
            <w:r w:rsidRPr="00030927">
              <w:rPr>
                <w:spacing w:val="-1"/>
                <w:sz w:val="22"/>
                <w:szCs w:val="22"/>
              </w:rPr>
              <w:t xml:space="preserve">Я умею ставить цели урока в соответствии с индивидуальными  особенностями </w:t>
            </w:r>
            <w:proofErr w:type="gramStart"/>
            <w:r w:rsidRPr="00030927">
              <w:rPr>
                <w:spacing w:val="-1"/>
                <w:sz w:val="22"/>
                <w:szCs w:val="22"/>
              </w:rPr>
              <w:t>обучающихся</w:t>
            </w:r>
            <w:proofErr w:type="gramEnd"/>
            <w:r w:rsidRPr="00030927">
              <w:rPr>
                <w:spacing w:val="-1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1"/>
                <w:sz w:val="22"/>
                <w:szCs w:val="22"/>
              </w:rPr>
            </w:pPr>
            <w:r w:rsidRPr="00030927">
              <w:rPr>
                <w:spacing w:val="-1"/>
                <w:sz w:val="22"/>
                <w:szCs w:val="22"/>
              </w:rPr>
              <w:t xml:space="preserve">Знаю и учитываю уровень </w:t>
            </w:r>
            <w:proofErr w:type="spellStart"/>
            <w:r w:rsidRPr="00030927">
              <w:rPr>
                <w:spacing w:val="-1"/>
                <w:sz w:val="22"/>
                <w:szCs w:val="22"/>
              </w:rPr>
              <w:t>сформированности</w:t>
            </w:r>
            <w:proofErr w:type="spellEnd"/>
            <w:r w:rsidRPr="00030927">
              <w:rPr>
                <w:spacing w:val="-1"/>
                <w:sz w:val="22"/>
                <w:szCs w:val="22"/>
              </w:rPr>
              <w:t xml:space="preserve"> умений и навыков и развития обучающихся при постановке целей и задач урока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pacing w:val="1"/>
                <w:sz w:val="22"/>
                <w:szCs w:val="22"/>
              </w:rPr>
              <w:t>Я ум</w:t>
            </w:r>
            <w:r w:rsidRPr="00030927">
              <w:rPr>
                <w:sz w:val="22"/>
                <w:szCs w:val="22"/>
              </w:rPr>
              <w:t>ею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 xml:space="preserve">ь 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2"/>
                <w:sz w:val="22"/>
                <w:szCs w:val="22"/>
              </w:rPr>
              <w:t>б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z w:val="22"/>
                <w:szCs w:val="22"/>
              </w:rPr>
              <w:t>ющ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pacing w:val="-1"/>
                <w:sz w:val="22"/>
                <w:szCs w:val="22"/>
              </w:rPr>
              <w:t>х</w:t>
            </w:r>
            <w:r w:rsidRPr="00030927">
              <w:rPr>
                <w:spacing w:val="3"/>
                <w:sz w:val="22"/>
                <w:szCs w:val="22"/>
              </w:rPr>
              <w:t>с</w:t>
            </w:r>
            <w:r w:rsidRPr="00030927">
              <w:rPr>
                <w:sz w:val="22"/>
                <w:szCs w:val="22"/>
              </w:rPr>
              <w:t>я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-1"/>
                <w:sz w:val="22"/>
                <w:szCs w:val="22"/>
              </w:rPr>
              <w:t xml:space="preserve"> п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pacing w:val="-1"/>
                <w:sz w:val="22"/>
                <w:szCs w:val="22"/>
              </w:rPr>
              <w:t>ц</w:t>
            </w:r>
            <w:r w:rsidRPr="00030927">
              <w:rPr>
                <w:sz w:val="22"/>
                <w:szCs w:val="22"/>
              </w:rPr>
              <w:t xml:space="preserve">есс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2"/>
                <w:sz w:val="22"/>
                <w:szCs w:val="22"/>
              </w:rPr>
              <w:t>к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ц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z w:val="22"/>
                <w:szCs w:val="22"/>
              </w:rPr>
              <w:t>й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з</w:t>
            </w:r>
            <w:r w:rsidRPr="00030927">
              <w:rPr>
                <w:sz w:val="22"/>
                <w:szCs w:val="22"/>
              </w:rPr>
              <w:t>адач</w:t>
            </w:r>
            <w:r w:rsidRPr="00030927">
              <w:rPr>
                <w:spacing w:val="2"/>
                <w:sz w:val="22"/>
                <w:szCs w:val="22"/>
              </w:rPr>
              <w:t xml:space="preserve"> 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z w:val="22"/>
                <w:szCs w:val="22"/>
              </w:rPr>
              <w:t>а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ед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агаю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2"/>
                <w:sz w:val="22"/>
                <w:szCs w:val="22"/>
              </w:rPr>
              <w:t>б</w:t>
            </w:r>
            <w:r w:rsidRPr="00030927">
              <w:rPr>
                <w:spacing w:val="-1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аю</w:t>
            </w:r>
            <w:r w:rsidRPr="00030927">
              <w:rPr>
                <w:spacing w:val="3"/>
                <w:sz w:val="22"/>
                <w:szCs w:val="22"/>
              </w:rPr>
              <w:t>щ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ся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з</w:t>
            </w:r>
            <w:r w:rsidRPr="00030927">
              <w:rPr>
                <w:sz w:val="22"/>
                <w:szCs w:val="22"/>
              </w:rPr>
              <w:t>ва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 xml:space="preserve">ь 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3"/>
                <w:sz w:val="22"/>
                <w:szCs w:val="22"/>
              </w:rPr>
              <w:t>з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pacing w:val="3"/>
                <w:sz w:val="22"/>
                <w:szCs w:val="22"/>
              </w:rPr>
              <w:t>ь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ы д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z w:val="22"/>
                <w:szCs w:val="22"/>
              </w:rPr>
              <w:t>я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ь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4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2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z w:val="22"/>
                <w:szCs w:val="22"/>
              </w:rPr>
              <w:t>е и с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 xml:space="preserve">бы 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х</w:t>
            </w:r>
            <w:r w:rsidRPr="00030927">
              <w:rPr>
                <w:spacing w:val="1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д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pacing w:val="-1"/>
                <w:sz w:val="22"/>
                <w:szCs w:val="22"/>
              </w:rPr>
              <w:t>ж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ни</w:t>
            </w:r>
            <w:r w:rsidRPr="00030927">
              <w:rPr>
                <w:sz w:val="22"/>
                <w:szCs w:val="22"/>
              </w:rPr>
              <w:t>я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ед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агаю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proofErr w:type="gramStart"/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2"/>
                <w:sz w:val="22"/>
                <w:szCs w:val="22"/>
              </w:rPr>
              <w:t>б</w:t>
            </w:r>
            <w:r w:rsidRPr="00030927">
              <w:rPr>
                <w:spacing w:val="-1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аю</w:t>
            </w:r>
            <w:r w:rsidRPr="00030927">
              <w:rPr>
                <w:spacing w:val="3"/>
                <w:sz w:val="22"/>
                <w:szCs w:val="22"/>
              </w:rPr>
              <w:t>щ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ся</w:t>
            </w:r>
            <w:proofErr w:type="gramEnd"/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pacing w:val="3"/>
                <w:sz w:val="22"/>
                <w:szCs w:val="22"/>
              </w:rPr>
              <w:t>с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мо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я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ь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о</w:t>
            </w:r>
            <w:r w:rsidRPr="00030927">
              <w:rPr>
                <w:spacing w:val="1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1"/>
                <w:sz w:val="22"/>
                <w:szCs w:val="22"/>
              </w:rPr>
              <w:t>фор</w:t>
            </w:r>
            <w:r w:rsidRPr="00030927">
              <w:rPr>
                <w:spacing w:val="4"/>
                <w:sz w:val="22"/>
                <w:szCs w:val="22"/>
              </w:rPr>
              <w:t>м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л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pacing w:val="2"/>
                <w:sz w:val="22"/>
                <w:szCs w:val="22"/>
              </w:rPr>
              <w:t>в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 xml:space="preserve">ь </w:t>
            </w:r>
            <w:r w:rsidRPr="00030927">
              <w:rPr>
                <w:spacing w:val="-1"/>
                <w:sz w:val="22"/>
                <w:szCs w:val="22"/>
              </w:rPr>
              <w:t>ц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ь</w:t>
            </w:r>
            <w:r w:rsidRPr="00030927">
              <w:rPr>
                <w:spacing w:val="2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z w:val="22"/>
                <w:szCs w:val="22"/>
              </w:rPr>
              <w:t>а в с</w:t>
            </w:r>
            <w:r w:rsidRPr="00030927">
              <w:rPr>
                <w:spacing w:val="1"/>
                <w:sz w:val="22"/>
                <w:szCs w:val="22"/>
              </w:rPr>
              <w:t>оо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ве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2"/>
                <w:sz w:val="22"/>
                <w:szCs w:val="22"/>
              </w:rPr>
              <w:t>в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2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3"/>
                <w:sz w:val="22"/>
                <w:szCs w:val="22"/>
              </w:rPr>
              <w:t>з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ае</w:t>
            </w:r>
            <w:r w:rsidRPr="00030927">
              <w:rPr>
                <w:spacing w:val="1"/>
                <w:sz w:val="22"/>
                <w:szCs w:val="22"/>
              </w:rPr>
              <w:t>мо</w:t>
            </w:r>
            <w:r w:rsidRPr="00030927">
              <w:rPr>
                <w:sz w:val="22"/>
                <w:szCs w:val="22"/>
              </w:rPr>
              <w:t>й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мо</w:t>
            </w:r>
            <w:r w:rsidRPr="00030927">
              <w:rPr>
                <w:sz w:val="22"/>
                <w:szCs w:val="22"/>
              </w:rPr>
              <w:t>й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pacing w:val="-1"/>
                <w:sz w:val="22"/>
                <w:szCs w:val="22"/>
              </w:rPr>
              <w:t>Сп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3"/>
                <w:sz w:val="22"/>
                <w:szCs w:val="22"/>
              </w:rPr>
              <w:t>ш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ваю,</w:t>
            </w:r>
            <w:r w:rsidRPr="00030927">
              <w:rPr>
                <w:spacing w:val="2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z w:val="22"/>
                <w:szCs w:val="22"/>
              </w:rPr>
              <w:t>ак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2"/>
                <w:sz w:val="22"/>
                <w:szCs w:val="22"/>
              </w:rPr>
              <w:t>б</w:t>
            </w:r>
            <w:r w:rsidRPr="00030927">
              <w:rPr>
                <w:spacing w:val="-1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аю</w:t>
            </w:r>
            <w:r w:rsidRPr="00030927">
              <w:rPr>
                <w:spacing w:val="3"/>
                <w:sz w:val="22"/>
                <w:szCs w:val="22"/>
              </w:rPr>
              <w:t>щ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еся</w:t>
            </w:r>
            <w:r w:rsidRPr="00030927">
              <w:rPr>
                <w:spacing w:val="-1"/>
                <w:sz w:val="22"/>
                <w:szCs w:val="22"/>
              </w:rPr>
              <w:t xml:space="preserve"> п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2"/>
                <w:sz w:val="22"/>
                <w:szCs w:val="22"/>
              </w:rPr>
              <w:t>я</w:t>
            </w:r>
            <w:r w:rsidRPr="00030927">
              <w:rPr>
                <w:spacing w:val="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-1"/>
                <w:sz w:val="22"/>
                <w:szCs w:val="22"/>
              </w:rPr>
              <w:t xml:space="preserve"> ц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з</w:t>
            </w:r>
            <w:r w:rsidRPr="00030927">
              <w:rPr>
                <w:sz w:val="22"/>
                <w:szCs w:val="22"/>
              </w:rPr>
              <w:t>ада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 xml:space="preserve"> 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4"/>
                <w:sz w:val="22"/>
                <w:szCs w:val="22"/>
              </w:rPr>
              <w:t>р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z w:val="22"/>
                <w:szCs w:val="22"/>
              </w:rPr>
              <w:t>а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 w:rsidRPr="00030927">
              <w:rPr>
                <w:sz w:val="22"/>
                <w:szCs w:val="22"/>
              </w:rPr>
              <w:t>О</w:t>
            </w:r>
            <w:r w:rsidRPr="00030927">
              <w:rPr>
                <w:spacing w:val="2"/>
                <w:sz w:val="22"/>
                <w:szCs w:val="22"/>
              </w:rPr>
              <w:t>б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2"/>
                <w:sz w:val="22"/>
                <w:szCs w:val="22"/>
              </w:rPr>
              <w:t>ю</w:t>
            </w:r>
            <w:r w:rsidRPr="00030927">
              <w:rPr>
                <w:sz w:val="22"/>
                <w:szCs w:val="22"/>
              </w:rPr>
              <w:t>щ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3"/>
                <w:sz w:val="22"/>
                <w:szCs w:val="22"/>
              </w:rPr>
              <w:t>с</w:t>
            </w:r>
            <w:r w:rsidRPr="00030927">
              <w:rPr>
                <w:sz w:val="22"/>
                <w:szCs w:val="22"/>
              </w:rPr>
              <w:t>я</w:t>
            </w:r>
            <w:proofErr w:type="gramEnd"/>
            <w:r w:rsidRPr="00030927">
              <w:rPr>
                <w:spacing w:val="-1"/>
                <w:sz w:val="22"/>
                <w:szCs w:val="22"/>
              </w:rPr>
              <w:t xml:space="preserve"> п</w:t>
            </w:r>
            <w:r w:rsidRPr="00030927">
              <w:rPr>
                <w:spacing w:val="1"/>
                <w:sz w:val="22"/>
                <w:szCs w:val="22"/>
              </w:rPr>
              <w:t>ри</w:t>
            </w:r>
            <w:r w:rsidRPr="00030927">
              <w:rPr>
                <w:spacing w:val="-1"/>
                <w:sz w:val="22"/>
                <w:szCs w:val="22"/>
              </w:rPr>
              <w:t>ни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2"/>
                <w:sz w:val="22"/>
                <w:szCs w:val="22"/>
              </w:rPr>
              <w:t>ю</w:t>
            </w:r>
            <w:r w:rsidRPr="00030927">
              <w:rPr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ас</w:t>
            </w:r>
            <w:r w:rsidRPr="00030927">
              <w:rPr>
                <w:spacing w:val="-1"/>
                <w:sz w:val="22"/>
                <w:szCs w:val="22"/>
              </w:rPr>
              <w:t>ти</w:t>
            </w:r>
            <w:r w:rsidRPr="00030927">
              <w:rPr>
                <w:sz w:val="22"/>
                <w:szCs w:val="22"/>
              </w:rPr>
              <w:t>е в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фор</w:t>
            </w:r>
            <w:r w:rsidRPr="00030927">
              <w:rPr>
                <w:spacing w:val="4"/>
                <w:sz w:val="22"/>
                <w:szCs w:val="22"/>
              </w:rPr>
              <w:t>м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л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z w:val="22"/>
                <w:szCs w:val="22"/>
              </w:rPr>
              <w:t>ва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 xml:space="preserve"> ц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ей</w:t>
            </w:r>
            <w:r w:rsidRPr="00030927">
              <w:rPr>
                <w:spacing w:val="1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з</w:t>
            </w:r>
            <w:r w:rsidRPr="00030927">
              <w:rPr>
                <w:sz w:val="22"/>
                <w:szCs w:val="22"/>
              </w:rPr>
              <w:t>адач</w:t>
            </w:r>
            <w:r w:rsidRPr="00030927">
              <w:rPr>
                <w:spacing w:val="2"/>
                <w:sz w:val="22"/>
                <w:szCs w:val="22"/>
              </w:rPr>
              <w:t xml:space="preserve"> 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z w:val="22"/>
                <w:szCs w:val="22"/>
              </w:rPr>
              <w:t>а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pacing w:val="1"/>
                <w:sz w:val="22"/>
                <w:szCs w:val="22"/>
              </w:rPr>
              <w:t>Я ум</w:t>
            </w:r>
            <w:r w:rsidRPr="00030927">
              <w:rPr>
                <w:sz w:val="22"/>
                <w:szCs w:val="22"/>
              </w:rPr>
              <w:t>ею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форм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л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z w:val="22"/>
                <w:szCs w:val="22"/>
              </w:rPr>
              <w:t>ва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 xml:space="preserve">ь </w:t>
            </w:r>
            <w:r w:rsidRPr="00030927">
              <w:rPr>
                <w:spacing w:val="-1"/>
                <w:sz w:val="22"/>
                <w:szCs w:val="22"/>
              </w:rPr>
              <w:t>ц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з</w:t>
            </w:r>
            <w:r w:rsidRPr="00030927">
              <w:rPr>
                <w:sz w:val="22"/>
                <w:szCs w:val="22"/>
              </w:rPr>
              <w:t>ада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 xml:space="preserve">а 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 xml:space="preserve">ве 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ы</w:t>
            </w:r>
            <w:r w:rsidRPr="00030927">
              <w:rPr>
                <w:spacing w:val="2"/>
                <w:sz w:val="22"/>
                <w:szCs w:val="22"/>
              </w:rPr>
              <w:t xml:space="preserve"> 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pacing w:val="4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z w:val="22"/>
                <w:szCs w:val="22"/>
              </w:rPr>
              <w:t>а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rPr>
          <w:trHeight w:val="200"/>
        </w:trPr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pacing w:val="1"/>
                <w:sz w:val="22"/>
                <w:szCs w:val="22"/>
              </w:rPr>
              <w:t>Я ум</w:t>
            </w:r>
            <w:r w:rsidRPr="00030927">
              <w:rPr>
                <w:sz w:val="22"/>
                <w:szCs w:val="22"/>
              </w:rPr>
              <w:t>ею</w:t>
            </w:r>
            <w:r w:rsidRPr="00030927">
              <w:rPr>
                <w:spacing w:val="-1"/>
                <w:sz w:val="22"/>
                <w:szCs w:val="22"/>
              </w:rPr>
              <w:t xml:space="preserve"> к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нк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2"/>
                <w:sz w:val="22"/>
                <w:szCs w:val="22"/>
              </w:rPr>
              <w:t>т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з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 xml:space="preserve">ь </w:t>
            </w:r>
            <w:r w:rsidRPr="00030927">
              <w:rPr>
                <w:spacing w:val="-1"/>
                <w:sz w:val="22"/>
                <w:szCs w:val="22"/>
              </w:rPr>
              <w:t>ц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ь</w:t>
            </w:r>
            <w:r w:rsidRPr="00030927">
              <w:rPr>
                <w:spacing w:val="2"/>
                <w:sz w:val="22"/>
                <w:szCs w:val="22"/>
              </w:rPr>
              <w:t xml:space="preserve"> 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z w:val="22"/>
                <w:szCs w:val="22"/>
              </w:rPr>
              <w:t xml:space="preserve">а до 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pacing w:val="1"/>
                <w:sz w:val="22"/>
                <w:szCs w:val="22"/>
              </w:rPr>
              <w:t>омп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z w:val="22"/>
                <w:szCs w:val="22"/>
              </w:rPr>
              <w:t xml:space="preserve">са </w:t>
            </w:r>
            <w:r w:rsidRPr="00030927">
              <w:rPr>
                <w:sz w:val="22"/>
                <w:szCs w:val="22"/>
              </w:rPr>
              <w:lastRenderedPageBreak/>
              <w:t>в</w:t>
            </w:r>
            <w:r w:rsidRPr="00030927">
              <w:rPr>
                <w:spacing w:val="1"/>
                <w:sz w:val="22"/>
                <w:szCs w:val="22"/>
              </w:rPr>
              <w:t>з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имо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в</w:t>
            </w:r>
            <w:r w:rsidRPr="00030927">
              <w:rPr>
                <w:sz w:val="22"/>
                <w:szCs w:val="22"/>
              </w:rPr>
              <w:t>я</w:t>
            </w:r>
            <w:r w:rsidRPr="00030927">
              <w:rPr>
                <w:spacing w:val="1"/>
                <w:sz w:val="22"/>
                <w:szCs w:val="22"/>
              </w:rPr>
              <w:t>з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нн</w:t>
            </w:r>
            <w:r w:rsidRPr="00030927">
              <w:rPr>
                <w:spacing w:val="3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>х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з</w:t>
            </w:r>
            <w:r w:rsidRPr="00030927">
              <w:rPr>
                <w:sz w:val="22"/>
                <w:szCs w:val="22"/>
              </w:rPr>
              <w:t>адач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rPr>
          <w:trHeight w:val="200"/>
        </w:trPr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5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366A3F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2</w:t>
            </w:r>
          </w:p>
        </w:tc>
        <w:tc>
          <w:tcPr>
            <w:tcW w:w="2979" w:type="dxa"/>
            <w:gridSpan w:val="5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rPr>
          <w:trHeight w:val="200"/>
        </w:trPr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5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366A3F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2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9" w:type="dxa"/>
            <w:gridSpan w:val="5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rPr>
          <w:trHeight w:val="75"/>
        </w:trPr>
        <w:tc>
          <w:tcPr>
            <w:tcW w:w="9606" w:type="dxa"/>
            <w:gridSpan w:val="7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  <w:r w:rsidRPr="00366A3F">
              <w:rPr>
                <w:b/>
                <w:bCs/>
                <w:spacing w:val="1"/>
                <w:sz w:val="22"/>
                <w:szCs w:val="22"/>
              </w:rPr>
              <w:t>3. Компетентность в области мотивации учебной деятельности</w:t>
            </w: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pacing w:val="1"/>
                <w:sz w:val="22"/>
                <w:szCs w:val="22"/>
              </w:rPr>
              <w:t>Я ум</w:t>
            </w:r>
            <w:r w:rsidRPr="00030927">
              <w:rPr>
                <w:sz w:val="22"/>
                <w:szCs w:val="22"/>
              </w:rPr>
              <w:t>ею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1"/>
                <w:sz w:val="22"/>
                <w:szCs w:val="22"/>
              </w:rPr>
              <w:t>ыз</w:t>
            </w:r>
            <w:r w:rsidRPr="00030927">
              <w:rPr>
                <w:sz w:val="22"/>
                <w:szCs w:val="22"/>
              </w:rPr>
              <w:t>ва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 xml:space="preserve">ь 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pacing w:val="-1"/>
                <w:sz w:val="22"/>
                <w:szCs w:val="22"/>
              </w:rPr>
              <w:t>нт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ес</w:t>
            </w:r>
            <w:r w:rsidRPr="00030927">
              <w:rPr>
                <w:spacing w:val="2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у</w:t>
            </w:r>
            <w:r w:rsidRPr="00030927">
              <w:rPr>
                <w:spacing w:val="-4"/>
                <w:sz w:val="22"/>
                <w:szCs w:val="22"/>
              </w:rPr>
              <w:t xml:space="preserve"> </w:t>
            </w:r>
            <w:proofErr w:type="gramStart"/>
            <w:r w:rsidRPr="00030927">
              <w:rPr>
                <w:spacing w:val="4"/>
                <w:sz w:val="22"/>
                <w:szCs w:val="22"/>
              </w:rPr>
              <w:t>о</w:t>
            </w:r>
            <w:r w:rsidRPr="00030927">
              <w:rPr>
                <w:spacing w:val="2"/>
                <w:sz w:val="22"/>
                <w:szCs w:val="22"/>
              </w:rPr>
              <w:t>б</w:t>
            </w:r>
            <w:r w:rsidRPr="00030927">
              <w:rPr>
                <w:spacing w:val="-1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аю</w:t>
            </w:r>
            <w:r w:rsidRPr="00030927">
              <w:rPr>
                <w:spacing w:val="3"/>
                <w:sz w:val="22"/>
                <w:szCs w:val="22"/>
              </w:rPr>
              <w:t>щ</w:t>
            </w:r>
            <w:r w:rsidRPr="00030927">
              <w:rPr>
                <w:spacing w:val="-1"/>
                <w:sz w:val="22"/>
                <w:szCs w:val="22"/>
              </w:rPr>
              <w:t>их</w:t>
            </w:r>
            <w:r w:rsidRPr="00030927">
              <w:rPr>
                <w:spacing w:val="3"/>
                <w:sz w:val="22"/>
                <w:szCs w:val="22"/>
              </w:rPr>
              <w:t>с</w:t>
            </w:r>
            <w:r w:rsidRPr="00030927">
              <w:rPr>
                <w:sz w:val="22"/>
                <w:szCs w:val="22"/>
              </w:rPr>
              <w:t>я</w:t>
            </w:r>
            <w:proofErr w:type="gramEnd"/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к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св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ей будущей профессии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аю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да</w:t>
            </w:r>
            <w:r w:rsidRPr="00030927">
              <w:rPr>
                <w:spacing w:val="-1"/>
                <w:sz w:val="22"/>
                <w:szCs w:val="22"/>
              </w:rPr>
              <w:t>ж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са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pacing w:val="3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>й</w:t>
            </w:r>
            <w:r w:rsidRPr="00030927">
              <w:rPr>
                <w:spacing w:val="-3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ь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й</w:t>
            </w:r>
            <w:r w:rsidRPr="00030927">
              <w:rPr>
                <w:spacing w:val="1"/>
                <w:sz w:val="22"/>
                <w:szCs w:val="22"/>
              </w:rPr>
              <w:t xml:space="preserve"> 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3"/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z w:val="22"/>
                <w:szCs w:val="22"/>
              </w:rPr>
              <w:t>ех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proofErr w:type="gramStart"/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2"/>
                <w:sz w:val="22"/>
                <w:szCs w:val="22"/>
              </w:rPr>
              <w:t>б</w:t>
            </w:r>
            <w:r w:rsidRPr="00030927">
              <w:rPr>
                <w:spacing w:val="-1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аю</w:t>
            </w:r>
            <w:r w:rsidRPr="00030927">
              <w:rPr>
                <w:spacing w:val="3"/>
                <w:sz w:val="22"/>
                <w:szCs w:val="22"/>
              </w:rPr>
              <w:t>щ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pacing w:val="-1"/>
                <w:sz w:val="22"/>
                <w:szCs w:val="22"/>
              </w:rPr>
              <w:t>х</w:t>
            </w:r>
            <w:r w:rsidRPr="00030927">
              <w:rPr>
                <w:sz w:val="22"/>
                <w:szCs w:val="22"/>
              </w:rPr>
              <w:t>ся</w:t>
            </w:r>
            <w:proofErr w:type="gramEnd"/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pacing w:val="1"/>
                <w:sz w:val="22"/>
                <w:szCs w:val="22"/>
              </w:rPr>
              <w:t>Д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мо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4"/>
                <w:sz w:val="22"/>
                <w:szCs w:val="22"/>
              </w:rPr>
              <w:t>р</w:t>
            </w:r>
            <w:r w:rsidRPr="00030927">
              <w:rPr>
                <w:spacing w:val="-4"/>
                <w:sz w:val="22"/>
                <w:szCs w:val="22"/>
              </w:rPr>
              <w:t>ую</w:t>
            </w:r>
            <w:r w:rsidRPr="00030927">
              <w:rPr>
                <w:spacing w:val="1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у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х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proofErr w:type="gramStart"/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2"/>
                <w:sz w:val="22"/>
                <w:szCs w:val="22"/>
              </w:rPr>
              <w:t>б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3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ающ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pacing w:val="-1"/>
                <w:sz w:val="22"/>
                <w:szCs w:val="22"/>
              </w:rPr>
              <w:t>х</w:t>
            </w:r>
            <w:r w:rsidRPr="00030927">
              <w:rPr>
                <w:sz w:val="22"/>
                <w:szCs w:val="22"/>
              </w:rPr>
              <w:t>ся</w:t>
            </w:r>
            <w:proofErr w:type="gramEnd"/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z w:val="22"/>
                <w:szCs w:val="22"/>
              </w:rPr>
              <w:t>д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ям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pacing w:val="1"/>
                <w:sz w:val="22"/>
                <w:szCs w:val="22"/>
              </w:rPr>
              <w:t>Д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мо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4"/>
                <w:sz w:val="22"/>
                <w:szCs w:val="22"/>
              </w:rPr>
              <w:t>р</w:t>
            </w:r>
            <w:r w:rsidRPr="00030927">
              <w:rPr>
                <w:spacing w:val="-4"/>
                <w:sz w:val="22"/>
                <w:szCs w:val="22"/>
              </w:rPr>
              <w:t>ую</w:t>
            </w:r>
            <w:r w:rsidRPr="00030927">
              <w:rPr>
                <w:spacing w:val="1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у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х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proofErr w:type="gramStart"/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2"/>
                <w:sz w:val="22"/>
                <w:szCs w:val="22"/>
              </w:rPr>
              <w:t>б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3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ающ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pacing w:val="-1"/>
                <w:sz w:val="22"/>
                <w:szCs w:val="22"/>
              </w:rPr>
              <w:t>х</w:t>
            </w:r>
            <w:r w:rsidRPr="00030927">
              <w:rPr>
                <w:sz w:val="22"/>
                <w:szCs w:val="22"/>
              </w:rPr>
              <w:t>ся</w:t>
            </w:r>
            <w:proofErr w:type="gramEnd"/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2"/>
                <w:sz w:val="22"/>
                <w:szCs w:val="22"/>
              </w:rPr>
              <w:t>д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группникам</w:t>
            </w:r>
            <w:proofErr w:type="spellEnd"/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pacing w:val="1"/>
                <w:sz w:val="22"/>
                <w:szCs w:val="22"/>
              </w:rPr>
              <w:t>Я ум</w:t>
            </w:r>
            <w:r w:rsidRPr="00030927">
              <w:rPr>
                <w:sz w:val="22"/>
                <w:szCs w:val="22"/>
              </w:rPr>
              <w:t>ею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д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фф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ци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 xml:space="preserve">ь </w:t>
            </w:r>
            <w:r w:rsidRPr="00030927">
              <w:rPr>
                <w:spacing w:val="1"/>
                <w:sz w:val="22"/>
                <w:szCs w:val="22"/>
              </w:rPr>
              <w:t>з</w:t>
            </w:r>
            <w:r w:rsidRPr="00030927">
              <w:rPr>
                <w:sz w:val="22"/>
                <w:szCs w:val="22"/>
              </w:rPr>
              <w:t>ада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я</w:t>
            </w:r>
            <w:r w:rsidRPr="00030927">
              <w:rPr>
                <w:spacing w:val="-1"/>
                <w:sz w:val="22"/>
                <w:szCs w:val="22"/>
              </w:rPr>
              <w:t xml:space="preserve"> т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z w:val="22"/>
                <w:szCs w:val="22"/>
              </w:rPr>
              <w:t xml:space="preserve">, 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бы</w:t>
            </w:r>
            <w:r w:rsidRPr="00030927">
              <w:rPr>
                <w:spacing w:val="2"/>
                <w:sz w:val="22"/>
                <w:szCs w:val="22"/>
              </w:rPr>
              <w:t xml:space="preserve"> обучающиеся</w:t>
            </w:r>
            <w:r w:rsidRPr="00030927">
              <w:rPr>
                <w:spacing w:val="1"/>
                <w:sz w:val="22"/>
                <w:szCs w:val="22"/>
              </w:rPr>
              <w:t xml:space="preserve"> поч</w:t>
            </w:r>
            <w:r w:rsidRPr="00030927">
              <w:rPr>
                <w:spacing w:val="-1"/>
                <w:sz w:val="22"/>
                <w:szCs w:val="22"/>
              </w:rPr>
              <w:t>у</w:t>
            </w:r>
            <w:r w:rsidRPr="00030927">
              <w:rPr>
                <w:sz w:val="22"/>
                <w:szCs w:val="22"/>
              </w:rPr>
              <w:t>вс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св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 xml:space="preserve">й </w:t>
            </w:r>
            <w:r w:rsidRPr="00030927">
              <w:rPr>
                <w:spacing w:val="-1"/>
                <w:sz w:val="22"/>
                <w:szCs w:val="22"/>
              </w:rPr>
              <w:t>у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z w:val="22"/>
                <w:szCs w:val="22"/>
              </w:rPr>
              <w:t>х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pacing w:val="2"/>
                <w:sz w:val="22"/>
                <w:szCs w:val="22"/>
              </w:rPr>
              <w:t>В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ваю</w:t>
            </w:r>
            <w:r w:rsidRPr="00030927">
              <w:rPr>
                <w:spacing w:val="42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дея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ь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3"/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 xml:space="preserve">ь 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 xml:space="preserve">а 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z w:val="22"/>
                <w:szCs w:val="22"/>
              </w:rPr>
              <w:t xml:space="preserve">е с </w:t>
            </w:r>
            <w:r w:rsidRPr="00030927">
              <w:rPr>
                <w:spacing w:val="-1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 xml:space="preserve">м 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pacing w:val="4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 xml:space="preserve">я 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з</w:t>
            </w:r>
            <w:r w:rsidRPr="00030927">
              <w:rPr>
                <w:spacing w:val="2"/>
                <w:sz w:val="22"/>
                <w:szCs w:val="22"/>
              </w:rPr>
              <w:t>в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2"/>
                <w:sz w:val="22"/>
                <w:szCs w:val="22"/>
              </w:rPr>
              <w:t>т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 xml:space="preserve">я </w:t>
            </w:r>
            <w:r w:rsidRPr="00030927">
              <w:rPr>
                <w:spacing w:val="-1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2"/>
                <w:sz w:val="22"/>
                <w:szCs w:val="22"/>
              </w:rPr>
              <w:t>б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 xml:space="preserve">й </w:t>
            </w:r>
            <w:r w:rsidRPr="00030927">
              <w:rPr>
                <w:spacing w:val="1"/>
                <w:sz w:val="22"/>
                <w:szCs w:val="22"/>
              </w:rPr>
              <w:t>мо</w:t>
            </w:r>
            <w:r w:rsidRPr="00030927">
              <w:rPr>
                <w:spacing w:val="-1"/>
                <w:sz w:val="22"/>
                <w:szCs w:val="22"/>
              </w:rPr>
              <w:t>ти</w:t>
            </w:r>
            <w:r w:rsidRPr="00030927">
              <w:rPr>
                <w:sz w:val="22"/>
                <w:szCs w:val="22"/>
              </w:rPr>
              <w:t>ва</w:t>
            </w:r>
            <w:r w:rsidRPr="00030927">
              <w:rPr>
                <w:spacing w:val="1"/>
                <w:sz w:val="22"/>
                <w:szCs w:val="22"/>
              </w:rPr>
              <w:t>ци</w:t>
            </w:r>
            <w:r w:rsidRPr="00030927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pacing w:val="2"/>
                <w:sz w:val="22"/>
                <w:szCs w:val="22"/>
              </w:rPr>
              <w:t>В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адею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б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pacing w:val="3"/>
                <w:sz w:val="22"/>
                <w:szCs w:val="22"/>
              </w:rPr>
              <w:t>ь</w:t>
            </w:r>
            <w:r w:rsidRPr="00030927">
              <w:rPr>
                <w:sz w:val="22"/>
                <w:szCs w:val="22"/>
              </w:rPr>
              <w:t>ш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м</w:t>
            </w:r>
            <w:r w:rsidRPr="00030927">
              <w:rPr>
                <w:spacing w:val="1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кт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z w:val="22"/>
                <w:szCs w:val="22"/>
              </w:rPr>
              <w:t>м</w:t>
            </w:r>
            <w:r w:rsidRPr="00030927">
              <w:rPr>
                <w:spacing w:val="1"/>
                <w:sz w:val="22"/>
                <w:szCs w:val="22"/>
              </w:rPr>
              <w:t xml:space="preserve"> м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з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z w:val="22"/>
                <w:szCs w:val="22"/>
              </w:rPr>
              <w:t>да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ий</w:t>
            </w:r>
            <w:r w:rsidRPr="00030927">
              <w:rPr>
                <w:sz w:val="22"/>
                <w:szCs w:val="22"/>
              </w:rPr>
              <w:t xml:space="preserve">, </w:t>
            </w:r>
            <w:r w:rsidRPr="00030927">
              <w:rPr>
                <w:spacing w:val="3"/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б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3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>х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1"/>
                <w:sz w:val="22"/>
                <w:szCs w:val="22"/>
              </w:rPr>
              <w:t>ыз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 xml:space="preserve">ь 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pacing w:val="-1"/>
                <w:sz w:val="22"/>
                <w:szCs w:val="22"/>
              </w:rPr>
              <w:t>нт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 xml:space="preserve">ес 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2"/>
                <w:sz w:val="22"/>
                <w:szCs w:val="22"/>
              </w:rPr>
              <w:t>б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аю</w:t>
            </w:r>
            <w:r w:rsidRPr="00030927">
              <w:rPr>
                <w:spacing w:val="3"/>
                <w:sz w:val="22"/>
                <w:szCs w:val="22"/>
              </w:rPr>
              <w:t>щ</w:t>
            </w:r>
            <w:r w:rsidRPr="00030927">
              <w:rPr>
                <w:spacing w:val="-1"/>
                <w:sz w:val="22"/>
                <w:szCs w:val="22"/>
              </w:rPr>
              <w:t>их</w:t>
            </w:r>
            <w:r w:rsidRPr="00030927">
              <w:rPr>
                <w:spacing w:val="3"/>
                <w:sz w:val="22"/>
                <w:szCs w:val="22"/>
              </w:rPr>
              <w:t>с</w:t>
            </w:r>
            <w:r w:rsidRPr="00030927">
              <w:rPr>
                <w:sz w:val="22"/>
                <w:szCs w:val="22"/>
              </w:rPr>
              <w:t>я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к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зл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>м</w:t>
            </w:r>
            <w:r w:rsidRPr="00030927">
              <w:rPr>
                <w:spacing w:val="3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ам производственного обучения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z w:val="22"/>
                <w:szCs w:val="22"/>
              </w:rPr>
              <w:t>Ис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ь</w:t>
            </w:r>
            <w:r w:rsidRPr="00030927">
              <w:rPr>
                <w:spacing w:val="3"/>
                <w:sz w:val="22"/>
                <w:szCs w:val="22"/>
              </w:rPr>
              <w:t>з</w:t>
            </w:r>
            <w:r w:rsidRPr="00030927">
              <w:rPr>
                <w:spacing w:val="-1"/>
                <w:sz w:val="22"/>
                <w:szCs w:val="22"/>
              </w:rPr>
              <w:t>ую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з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я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б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pacing w:val="-1"/>
                <w:sz w:val="22"/>
                <w:szCs w:val="22"/>
              </w:rPr>
              <w:t>нт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4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есах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еб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2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ях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2"/>
                <w:sz w:val="22"/>
                <w:szCs w:val="22"/>
              </w:rPr>
              <w:t>б</w:t>
            </w:r>
            <w:r w:rsidRPr="00030927">
              <w:rPr>
                <w:spacing w:val="-1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2"/>
                <w:sz w:val="22"/>
                <w:szCs w:val="22"/>
              </w:rPr>
              <w:t>ю</w:t>
            </w:r>
            <w:r w:rsidRPr="00030927">
              <w:rPr>
                <w:sz w:val="22"/>
                <w:szCs w:val="22"/>
              </w:rPr>
              <w:t>щ</w:t>
            </w:r>
            <w:r w:rsidRPr="00030927">
              <w:rPr>
                <w:spacing w:val="-1"/>
                <w:sz w:val="22"/>
                <w:szCs w:val="22"/>
              </w:rPr>
              <w:t>их</w:t>
            </w:r>
            <w:r w:rsidRPr="00030927">
              <w:rPr>
                <w:spacing w:val="3"/>
                <w:sz w:val="22"/>
                <w:szCs w:val="22"/>
              </w:rPr>
              <w:t>с</w:t>
            </w:r>
            <w:r w:rsidRPr="00030927">
              <w:rPr>
                <w:sz w:val="22"/>
                <w:szCs w:val="22"/>
              </w:rPr>
              <w:t>я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 xml:space="preserve">в своей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z w:val="22"/>
                <w:szCs w:val="22"/>
              </w:rPr>
              <w:t>едаг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2"/>
                <w:sz w:val="22"/>
                <w:szCs w:val="22"/>
              </w:rPr>
              <w:t>г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ес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й</w:t>
            </w:r>
            <w:r w:rsidRPr="00030927">
              <w:rPr>
                <w:spacing w:val="1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дея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ь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3"/>
                <w:sz w:val="22"/>
                <w:szCs w:val="22"/>
              </w:rPr>
              <w:t>с</w:t>
            </w:r>
            <w:r w:rsidRPr="00030927">
              <w:rPr>
                <w:spacing w:val="2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pacing w:val="1"/>
                <w:sz w:val="22"/>
                <w:szCs w:val="22"/>
              </w:rPr>
              <w:t>Я ум</w:t>
            </w:r>
            <w:r w:rsidRPr="00030927">
              <w:rPr>
                <w:sz w:val="22"/>
                <w:szCs w:val="22"/>
              </w:rPr>
              <w:t>ею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1"/>
                <w:sz w:val="22"/>
                <w:szCs w:val="22"/>
              </w:rPr>
              <w:t>оз</w:t>
            </w:r>
            <w:r w:rsidRPr="00030927">
              <w:rPr>
                <w:sz w:val="22"/>
                <w:szCs w:val="22"/>
              </w:rPr>
              <w:t>да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ь д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б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pacing w:val="-1"/>
                <w:sz w:val="22"/>
                <w:szCs w:val="22"/>
              </w:rPr>
              <w:t>ж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ь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у</w:t>
            </w:r>
            <w:r w:rsidRPr="00030927">
              <w:rPr>
                <w:sz w:val="22"/>
                <w:szCs w:val="22"/>
              </w:rPr>
              <w:t>ю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мо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1"/>
                <w:sz w:val="22"/>
                <w:szCs w:val="22"/>
              </w:rPr>
              <w:t>ф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4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у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2"/>
                <w:sz w:val="22"/>
                <w:szCs w:val="22"/>
              </w:rPr>
              <w:t xml:space="preserve"> 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z w:val="22"/>
                <w:szCs w:val="22"/>
              </w:rPr>
              <w:t>е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z w:val="22"/>
                <w:szCs w:val="22"/>
              </w:rPr>
              <w:t>О</w:t>
            </w:r>
            <w:r w:rsidRPr="00030927">
              <w:rPr>
                <w:spacing w:val="2"/>
                <w:sz w:val="22"/>
                <w:szCs w:val="22"/>
              </w:rPr>
              <w:t>б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2"/>
                <w:sz w:val="22"/>
                <w:szCs w:val="22"/>
              </w:rPr>
              <w:t>ю</w:t>
            </w:r>
            <w:r w:rsidRPr="00030927">
              <w:rPr>
                <w:sz w:val="22"/>
                <w:szCs w:val="22"/>
              </w:rPr>
              <w:t>щ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3"/>
                <w:sz w:val="22"/>
                <w:szCs w:val="22"/>
              </w:rPr>
              <w:t>с</w:t>
            </w:r>
            <w:r w:rsidRPr="00030927">
              <w:rPr>
                <w:sz w:val="22"/>
                <w:szCs w:val="22"/>
              </w:rPr>
              <w:t>я</w:t>
            </w:r>
            <w:r w:rsidRPr="00030927">
              <w:rPr>
                <w:spacing w:val="1"/>
                <w:sz w:val="22"/>
                <w:szCs w:val="22"/>
              </w:rPr>
              <w:t xml:space="preserve"> 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z w:val="22"/>
                <w:szCs w:val="22"/>
              </w:rPr>
              <w:t>д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2"/>
                <w:sz w:val="22"/>
                <w:szCs w:val="22"/>
              </w:rPr>
              <w:t>в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2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1"/>
                <w:sz w:val="22"/>
                <w:szCs w:val="22"/>
              </w:rPr>
              <w:t>ор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 xml:space="preserve">ы 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б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зо</w:t>
            </w:r>
            <w:r w:rsidRPr="00030927">
              <w:rPr>
                <w:sz w:val="22"/>
                <w:szCs w:val="22"/>
              </w:rPr>
              <w:t>ва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ь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й</w:t>
            </w:r>
            <w:r w:rsidRPr="00030927">
              <w:rPr>
                <w:spacing w:val="1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дея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pacing w:val="3"/>
                <w:sz w:val="22"/>
                <w:szCs w:val="22"/>
              </w:rPr>
              <w:t>ь</w:t>
            </w:r>
            <w:r w:rsidRPr="00030927">
              <w:rPr>
                <w:spacing w:val="1"/>
                <w:sz w:val="22"/>
                <w:szCs w:val="22"/>
              </w:rPr>
              <w:t>но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ью,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вае</w:t>
            </w:r>
            <w:r w:rsidRPr="00030927">
              <w:rPr>
                <w:spacing w:val="1"/>
                <w:sz w:val="22"/>
                <w:szCs w:val="22"/>
              </w:rPr>
              <w:t>мо</w:t>
            </w:r>
            <w:r w:rsidRPr="00030927">
              <w:rPr>
                <w:sz w:val="22"/>
                <w:szCs w:val="22"/>
              </w:rPr>
              <w:t>й мною: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де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pacing w:val="-1"/>
                <w:sz w:val="22"/>
                <w:szCs w:val="22"/>
              </w:rPr>
              <w:t>ж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ни</w:t>
            </w:r>
            <w:r w:rsidRPr="00030927">
              <w:rPr>
                <w:sz w:val="22"/>
                <w:szCs w:val="22"/>
              </w:rPr>
              <w:t xml:space="preserve">е, 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4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д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 xml:space="preserve">, 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з</w:t>
            </w:r>
            <w:r w:rsidRPr="00030927">
              <w:rPr>
                <w:spacing w:val="-1"/>
                <w:sz w:val="22"/>
                <w:szCs w:val="22"/>
              </w:rPr>
              <w:t>ул</w:t>
            </w:r>
            <w:r w:rsidRPr="00030927">
              <w:rPr>
                <w:sz w:val="22"/>
                <w:szCs w:val="22"/>
              </w:rPr>
              <w:t>ь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ы и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д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.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pacing w:val="1"/>
                <w:sz w:val="22"/>
                <w:szCs w:val="22"/>
              </w:rPr>
              <w:t>Д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мо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4"/>
                <w:sz w:val="22"/>
                <w:szCs w:val="22"/>
              </w:rPr>
              <w:t>р</w:t>
            </w:r>
            <w:r w:rsidRPr="00030927">
              <w:rPr>
                <w:spacing w:val="-4"/>
                <w:sz w:val="22"/>
                <w:szCs w:val="22"/>
              </w:rPr>
              <w:t>ую</w:t>
            </w:r>
            <w:r w:rsidRPr="00030927">
              <w:rPr>
                <w:spacing w:val="1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pacing w:val="2"/>
                <w:sz w:val="22"/>
                <w:szCs w:val="22"/>
              </w:rPr>
              <w:t>т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ес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pacing w:val="4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 xml:space="preserve">е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ни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2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3"/>
                <w:sz w:val="22"/>
                <w:szCs w:val="22"/>
              </w:rPr>
              <w:t>з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ае</w:t>
            </w:r>
            <w:r w:rsidRPr="00030927">
              <w:rPr>
                <w:spacing w:val="1"/>
                <w:sz w:val="22"/>
                <w:szCs w:val="22"/>
              </w:rPr>
              <w:t>мо</w:t>
            </w:r>
            <w:r w:rsidRPr="00030927">
              <w:rPr>
                <w:sz w:val="22"/>
                <w:szCs w:val="22"/>
              </w:rPr>
              <w:t>го</w:t>
            </w:r>
            <w:r w:rsidRPr="00030927">
              <w:rPr>
                <w:spacing w:val="1"/>
                <w:sz w:val="22"/>
                <w:szCs w:val="22"/>
              </w:rPr>
              <w:t xml:space="preserve"> м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а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rPr>
          <w:trHeight w:val="87"/>
        </w:trPr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оо</w:t>
            </w:r>
            <w:r w:rsidRPr="00030927">
              <w:rPr>
                <w:sz w:val="22"/>
                <w:szCs w:val="22"/>
              </w:rPr>
              <w:t>щ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яю</w:t>
            </w:r>
            <w:r w:rsidRPr="00030927">
              <w:rPr>
                <w:spacing w:val="-1"/>
                <w:sz w:val="22"/>
                <w:szCs w:val="22"/>
              </w:rPr>
              <w:t xml:space="preserve"> л</w:t>
            </w:r>
            <w:r w:rsidRPr="00030927">
              <w:rPr>
                <w:sz w:val="22"/>
                <w:szCs w:val="22"/>
              </w:rPr>
              <w:t>юб</w:t>
            </w:r>
            <w:r w:rsidRPr="00030927">
              <w:rPr>
                <w:spacing w:val="1"/>
                <w:sz w:val="22"/>
                <w:szCs w:val="22"/>
              </w:rPr>
              <w:t>оз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pacing w:val="3"/>
                <w:sz w:val="22"/>
                <w:szCs w:val="22"/>
              </w:rPr>
              <w:t>ь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2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 xml:space="preserve">ь 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2"/>
                <w:sz w:val="22"/>
                <w:szCs w:val="22"/>
              </w:rPr>
              <w:t>б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аю</w:t>
            </w:r>
            <w:r w:rsidRPr="00030927">
              <w:rPr>
                <w:spacing w:val="3"/>
                <w:sz w:val="22"/>
                <w:szCs w:val="22"/>
              </w:rPr>
              <w:t>щ</w:t>
            </w:r>
            <w:r w:rsidRPr="00030927">
              <w:rPr>
                <w:spacing w:val="-1"/>
                <w:sz w:val="22"/>
                <w:szCs w:val="22"/>
              </w:rPr>
              <w:t>их</w:t>
            </w:r>
            <w:r w:rsidRPr="00030927">
              <w:rPr>
                <w:spacing w:val="3"/>
                <w:sz w:val="22"/>
                <w:szCs w:val="22"/>
              </w:rPr>
              <w:t>с</w:t>
            </w:r>
            <w:r w:rsidRPr="00030927">
              <w:rPr>
                <w:sz w:val="22"/>
                <w:szCs w:val="22"/>
              </w:rPr>
              <w:t>я, в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pacing w:val="-1"/>
                <w:sz w:val="22"/>
                <w:szCs w:val="22"/>
              </w:rPr>
              <w:t>х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д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з</w:t>
            </w:r>
            <w:r w:rsidRPr="00030927">
              <w:rPr>
                <w:sz w:val="22"/>
                <w:szCs w:val="22"/>
              </w:rPr>
              <w:t xml:space="preserve">а 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еб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 xml:space="preserve">й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z w:val="22"/>
                <w:szCs w:val="22"/>
              </w:rPr>
              <w:t>г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мм</w:t>
            </w:r>
            <w:r w:rsidRPr="00030927">
              <w:rPr>
                <w:sz w:val="22"/>
                <w:szCs w:val="22"/>
              </w:rPr>
              <w:t>ы при подготовке самостоятел</w:t>
            </w:r>
            <w:r w:rsidRPr="00030927">
              <w:rPr>
                <w:sz w:val="22"/>
                <w:szCs w:val="22"/>
              </w:rPr>
              <w:t>ь</w:t>
            </w:r>
            <w:r w:rsidRPr="00030927">
              <w:rPr>
                <w:sz w:val="22"/>
                <w:szCs w:val="22"/>
              </w:rPr>
              <w:t>ных работ.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rPr>
          <w:trHeight w:val="87"/>
        </w:trPr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5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366A3F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</w:p>
        </w:tc>
        <w:tc>
          <w:tcPr>
            <w:tcW w:w="2979" w:type="dxa"/>
            <w:gridSpan w:val="5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rPr>
          <w:trHeight w:val="87"/>
        </w:trPr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5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366A3F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3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9" w:type="dxa"/>
            <w:gridSpan w:val="5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9606" w:type="dxa"/>
            <w:gridSpan w:val="7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Cs/>
                <w:sz w:val="22"/>
                <w:szCs w:val="22"/>
              </w:rPr>
            </w:pPr>
            <w:r w:rsidRPr="00366A3F">
              <w:rPr>
                <w:b/>
                <w:bCs/>
                <w:spacing w:val="1"/>
                <w:sz w:val="22"/>
                <w:szCs w:val="22"/>
              </w:rPr>
              <w:t>4. Компетентность в области обеспечения информационной основы деятельности</w:t>
            </w: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pacing w:val="-1"/>
                <w:sz w:val="22"/>
                <w:szCs w:val="22"/>
              </w:rPr>
              <w:t>С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в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о</w:t>
            </w:r>
            <w:r w:rsidRPr="00030927">
              <w:rPr>
                <w:spacing w:val="37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ошу</w:t>
            </w:r>
            <w:r w:rsidRPr="00030927">
              <w:rPr>
                <w:spacing w:val="37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pacing w:val="1"/>
                <w:sz w:val="22"/>
                <w:szCs w:val="22"/>
              </w:rPr>
              <w:t>орр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pacing w:val="2"/>
                <w:sz w:val="22"/>
                <w:szCs w:val="22"/>
              </w:rPr>
              <w:t>т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вы</w:t>
            </w:r>
            <w:r w:rsidRPr="00030927">
              <w:rPr>
                <w:spacing w:val="36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35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ды</w:t>
            </w:r>
            <w:r w:rsidRPr="00030927">
              <w:rPr>
                <w:spacing w:val="36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обучения</w:t>
            </w:r>
            <w:r w:rsidRPr="00030927">
              <w:rPr>
                <w:spacing w:val="35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35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з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2"/>
                <w:sz w:val="22"/>
                <w:szCs w:val="22"/>
              </w:rPr>
              <w:t>в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3"/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мо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34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т с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ж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вш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й</w:t>
            </w:r>
            <w:r w:rsidRPr="00030927">
              <w:rPr>
                <w:sz w:val="22"/>
                <w:szCs w:val="22"/>
              </w:rPr>
              <w:t>ся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pacing w:val="2"/>
                <w:sz w:val="22"/>
                <w:szCs w:val="22"/>
              </w:rPr>
              <w:t>т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ц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яе</w:t>
            </w:r>
            <w:r w:rsidRPr="00030927">
              <w:rPr>
                <w:spacing w:val="1"/>
                <w:sz w:val="22"/>
                <w:szCs w:val="22"/>
              </w:rPr>
              <w:t>мы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7"/>
                <w:sz w:val="22"/>
                <w:szCs w:val="22"/>
              </w:rPr>
              <w:t xml:space="preserve"> мною 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ды</w:t>
            </w:r>
            <w:r w:rsidRPr="00030927">
              <w:rPr>
                <w:spacing w:val="19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1"/>
                <w:sz w:val="22"/>
                <w:szCs w:val="22"/>
              </w:rPr>
              <w:t>оо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2"/>
                <w:sz w:val="22"/>
                <w:szCs w:val="22"/>
              </w:rPr>
              <w:t>в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2"/>
                <w:sz w:val="22"/>
                <w:szCs w:val="22"/>
              </w:rPr>
              <w:t>в</w:t>
            </w:r>
            <w:r w:rsidRPr="00030927">
              <w:rPr>
                <w:spacing w:val="-1"/>
                <w:sz w:val="22"/>
                <w:szCs w:val="22"/>
              </w:rPr>
              <w:t>у</w:t>
            </w:r>
            <w:r w:rsidRPr="00030927">
              <w:rPr>
                <w:spacing w:val="2"/>
                <w:sz w:val="22"/>
                <w:szCs w:val="22"/>
              </w:rPr>
              <w:t>ю</w:t>
            </w:r>
            <w:r w:rsidRPr="00030927">
              <w:rPr>
                <w:sz w:val="22"/>
                <w:szCs w:val="22"/>
              </w:rPr>
              <w:t>т</w:t>
            </w:r>
            <w:r w:rsidRPr="00030927">
              <w:rPr>
                <w:spacing w:val="16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ц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ям</w:t>
            </w:r>
            <w:r w:rsidRPr="00030927">
              <w:rPr>
                <w:spacing w:val="20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15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з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z w:val="22"/>
                <w:szCs w:val="22"/>
              </w:rPr>
              <w:t>да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ам</w:t>
            </w:r>
            <w:r w:rsidRPr="00030927">
              <w:rPr>
                <w:spacing w:val="17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2"/>
                <w:sz w:val="22"/>
                <w:szCs w:val="22"/>
              </w:rPr>
              <w:t>б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я,</w:t>
            </w:r>
            <w:r w:rsidRPr="00030927">
              <w:rPr>
                <w:spacing w:val="17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де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pacing w:val="-1"/>
                <w:sz w:val="22"/>
                <w:szCs w:val="22"/>
              </w:rPr>
              <w:t>ж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 xml:space="preserve">ю 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3"/>
                <w:sz w:val="22"/>
                <w:szCs w:val="22"/>
              </w:rPr>
              <w:t>з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ае</w:t>
            </w:r>
            <w:r w:rsidRPr="00030927">
              <w:rPr>
                <w:spacing w:val="1"/>
                <w:sz w:val="22"/>
                <w:szCs w:val="22"/>
              </w:rPr>
              <w:t>мо</w:t>
            </w:r>
            <w:r w:rsidRPr="00030927">
              <w:rPr>
                <w:sz w:val="22"/>
                <w:szCs w:val="22"/>
              </w:rPr>
              <w:t>й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ы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яе</w:t>
            </w:r>
            <w:r w:rsidRPr="00030927">
              <w:rPr>
                <w:spacing w:val="1"/>
                <w:sz w:val="22"/>
                <w:szCs w:val="22"/>
              </w:rPr>
              <w:t>мы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0"/>
                <w:sz w:val="22"/>
                <w:szCs w:val="22"/>
              </w:rPr>
              <w:t xml:space="preserve"> мною 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ды с</w:t>
            </w:r>
            <w:r w:rsidRPr="00030927">
              <w:rPr>
                <w:spacing w:val="1"/>
                <w:sz w:val="22"/>
                <w:szCs w:val="22"/>
              </w:rPr>
              <w:t>оо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ве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3"/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2"/>
                <w:sz w:val="22"/>
                <w:szCs w:val="22"/>
              </w:rPr>
              <w:t>в</w:t>
            </w:r>
            <w:r w:rsidRPr="00030927">
              <w:rPr>
                <w:spacing w:val="-1"/>
                <w:sz w:val="22"/>
                <w:szCs w:val="22"/>
              </w:rPr>
              <w:t>у</w:t>
            </w:r>
            <w:r w:rsidRPr="00030927">
              <w:rPr>
                <w:sz w:val="22"/>
                <w:szCs w:val="22"/>
              </w:rPr>
              <w:t xml:space="preserve">ют 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ею</w:t>
            </w:r>
            <w:r w:rsidRPr="00030927">
              <w:rPr>
                <w:spacing w:val="3"/>
                <w:sz w:val="22"/>
                <w:szCs w:val="22"/>
              </w:rPr>
              <w:t>щ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 xml:space="preserve">ся </w:t>
            </w:r>
            <w:r w:rsidRPr="00030927">
              <w:rPr>
                <w:spacing w:val="1"/>
                <w:sz w:val="22"/>
                <w:szCs w:val="22"/>
              </w:rPr>
              <w:t>у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 xml:space="preserve">ям и </w:t>
            </w:r>
            <w:r w:rsidRPr="00030927">
              <w:rPr>
                <w:spacing w:val="-1"/>
                <w:sz w:val="22"/>
                <w:szCs w:val="22"/>
              </w:rPr>
              <w:t>в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 xml:space="preserve">, 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веде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4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у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 xml:space="preserve">а 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3"/>
                <w:sz w:val="22"/>
                <w:szCs w:val="22"/>
              </w:rPr>
              <w:t>з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 xml:space="preserve">е 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ы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pacing w:val="2"/>
                <w:sz w:val="22"/>
                <w:szCs w:val="22"/>
              </w:rPr>
              <w:t>В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адею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в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нн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pacing w:val="4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2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да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-2"/>
                <w:sz w:val="22"/>
                <w:szCs w:val="22"/>
              </w:rPr>
              <w:t xml:space="preserve"> обучения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tabs>
                <w:tab w:val="left" w:pos="1500"/>
                <w:tab w:val="left" w:pos="2720"/>
                <w:tab w:val="left" w:pos="3180"/>
                <w:tab w:val="left" w:pos="4040"/>
                <w:tab w:val="left" w:pos="5420"/>
              </w:tabs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z w:val="22"/>
                <w:szCs w:val="22"/>
              </w:rPr>
              <w:t>Об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ва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 xml:space="preserve">о 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4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ь</w:t>
            </w:r>
            <w:r w:rsidRPr="00030927">
              <w:rPr>
                <w:spacing w:val="3"/>
                <w:sz w:val="22"/>
                <w:szCs w:val="22"/>
              </w:rPr>
              <w:t>з</w:t>
            </w:r>
            <w:r w:rsidRPr="00030927">
              <w:rPr>
                <w:spacing w:val="-4"/>
                <w:sz w:val="22"/>
                <w:szCs w:val="22"/>
              </w:rPr>
              <w:t>ую</w:t>
            </w:r>
            <w:r w:rsidRPr="00030927">
              <w:rPr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 xml:space="preserve">а 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z w:val="22"/>
                <w:szCs w:val="22"/>
              </w:rPr>
              <w:t>х с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в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 xml:space="preserve">е </w:t>
            </w:r>
            <w:r w:rsidRPr="00030927">
              <w:rPr>
                <w:spacing w:val="-1"/>
                <w:sz w:val="22"/>
                <w:szCs w:val="22"/>
              </w:rPr>
              <w:t>ин</w:t>
            </w:r>
            <w:r w:rsidRPr="00030927">
              <w:rPr>
                <w:spacing w:val="1"/>
                <w:sz w:val="22"/>
                <w:szCs w:val="22"/>
              </w:rPr>
              <w:t>форм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ц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нн</w:t>
            </w:r>
            <w:proofErr w:type="gramStart"/>
            <w:r w:rsidRPr="00030927">
              <w:rPr>
                <w:spacing w:val="4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-</w:t>
            </w:r>
            <w:proofErr w:type="gramEnd"/>
            <w:r w:rsidRPr="00030927">
              <w:rPr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pacing w:val="1"/>
                <w:sz w:val="22"/>
                <w:szCs w:val="22"/>
              </w:rPr>
              <w:t>омм</w:t>
            </w:r>
            <w:r w:rsidRPr="00030927">
              <w:rPr>
                <w:spacing w:val="-1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ик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2"/>
                <w:sz w:val="22"/>
                <w:szCs w:val="22"/>
              </w:rPr>
              <w:t>т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2"/>
                <w:sz w:val="22"/>
                <w:szCs w:val="22"/>
              </w:rPr>
              <w:t>в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 xml:space="preserve">е 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хн</w:t>
            </w:r>
            <w:r w:rsidRPr="00030927">
              <w:rPr>
                <w:spacing w:val="4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2"/>
                <w:sz w:val="22"/>
                <w:szCs w:val="22"/>
              </w:rPr>
              <w:t>г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z w:val="22"/>
                <w:szCs w:val="22"/>
              </w:rPr>
              <w:t>Х</w:t>
            </w:r>
            <w:r w:rsidRPr="00030927">
              <w:rPr>
                <w:spacing w:val="1"/>
                <w:sz w:val="22"/>
                <w:szCs w:val="22"/>
              </w:rPr>
              <w:t>оро</w:t>
            </w:r>
            <w:r w:rsidRPr="00030927">
              <w:rPr>
                <w:sz w:val="22"/>
                <w:szCs w:val="22"/>
              </w:rPr>
              <w:t>шо</w:t>
            </w:r>
            <w:r w:rsidRPr="00030927">
              <w:rPr>
                <w:spacing w:val="1"/>
                <w:sz w:val="22"/>
                <w:szCs w:val="22"/>
              </w:rPr>
              <w:t xml:space="preserve"> з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аю</w:t>
            </w:r>
            <w:r w:rsidRPr="00030927">
              <w:rPr>
                <w:spacing w:val="-1"/>
                <w:sz w:val="22"/>
                <w:szCs w:val="22"/>
              </w:rPr>
              <w:t xml:space="preserve"> область профессиональной деятельности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pacing w:val="2"/>
                <w:sz w:val="22"/>
                <w:szCs w:val="22"/>
              </w:rPr>
              <w:t>Моя р</w:t>
            </w:r>
            <w:r w:rsidRPr="00030927">
              <w:rPr>
                <w:sz w:val="22"/>
                <w:szCs w:val="22"/>
              </w:rPr>
              <w:t>аб</w:t>
            </w:r>
            <w:r w:rsidRPr="00030927">
              <w:rPr>
                <w:spacing w:val="1"/>
                <w:sz w:val="22"/>
                <w:szCs w:val="22"/>
              </w:rPr>
              <w:t>оч</w:t>
            </w:r>
            <w:r w:rsidRPr="00030927">
              <w:rPr>
                <w:sz w:val="22"/>
                <w:szCs w:val="22"/>
              </w:rPr>
              <w:t>ая</w:t>
            </w:r>
            <w:r w:rsidRPr="00030927">
              <w:rPr>
                <w:spacing w:val="-1"/>
                <w:sz w:val="22"/>
                <w:szCs w:val="22"/>
              </w:rPr>
              <w:t xml:space="preserve"> п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z w:val="22"/>
                <w:szCs w:val="22"/>
              </w:rPr>
              <w:t>г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мм</w:t>
            </w:r>
            <w:r w:rsidRPr="00030927">
              <w:rPr>
                <w:sz w:val="22"/>
                <w:szCs w:val="22"/>
              </w:rPr>
              <w:t xml:space="preserve">а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а с</w:t>
            </w:r>
            <w:r w:rsidRPr="00030927">
              <w:rPr>
                <w:spacing w:val="2"/>
                <w:sz w:val="22"/>
                <w:szCs w:val="22"/>
              </w:rPr>
              <w:t xml:space="preserve"> 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м</w:t>
            </w:r>
            <w:r w:rsidRPr="00030927">
              <w:rPr>
                <w:spacing w:val="1"/>
                <w:sz w:val="22"/>
                <w:szCs w:val="22"/>
              </w:rPr>
              <w:t xml:space="preserve"> </w:t>
            </w:r>
            <w:proofErr w:type="spellStart"/>
            <w:r w:rsidRPr="00030927">
              <w:rPr>
                <w:spacing w:val="1"/>
                <w:sz w:val="22"/>
                <w:szCs w:val="22"/>
              </w:rPr>
              <w:t>межпредметных</w:t>
            </w:r>
            <w:proofErr w:type="spellEnd"/>
            <w:r w:rsidRPr="00030927">
              <w:rPr>
                <w:spacing w:val="1"/>
                <w:sz w:val="22"/>
                <w:szCs w:val="22"/>
              </w:rPr>
              <w:t xml:space="preserve"> связей 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дг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2"/>
                <w:sz w:val="22"/>
                <w:szCs w:val="22"/>
              </w:rPr>
              <w:t>в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2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к</w:t>
            </w:r>
            <w:r w:rsidRPr="00030927">
              <w:rPr>
                <w:spacing w:val="3"/>
                <w:sz w:val="22"/>
                <w:szCs w:val="22"/>
              </w:rPr>
              <w:t xml:space="preserve"> 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z w:val="22"/>
                <w:szCs w:val="22"/>
              </w:rPr>
              <w:t xml:space="preserve">ам 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ь</w:t>
            </w:r>
            <w:r w:rsidRPr="00030927">
              <w:rPr>
                <w:spacing w:val="3"/>
                <w:sz w:val="22"/>
                <w:szCs w:val="22"/>
              </w:rPr>
              <w:t>з</w:t>
            </w:r>
            <w:r w:rsidRPr="00030927">
              <w:rPr>
                <w:spacing w:val="-4"/>
                <w:sz w:val="22"/>
                <w:szCs w:val="22"/>
              </w:rPr>
              <w:t>ую</w:t>
            </w:r>
            <w:r w:rsidRPr="00030927">
              <w:rPr>
                <w:spacing w:val="1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д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олн</w:t>
            </w:r>
            <w:r w:rsidRPr="00030927">
              <w:rPr>
                <w:spacing w:val="-1"/>
                <w:sz w:val="22"/>
                <w:szCs w:val="22"/>
              </w:rPr>
              <w:t>ит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ь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5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ы</w:t>
            </w:r>
            <w:r w:rsidRPr="00030927">
              <w:rPr>
                <w:spacing w:val="2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 xml:space="preserve">в области профессиональной деятельности </w:t>
            </w:r>
            <w:r w:rsidRPr="00030927">
              <w:rPr>
                <w:spacing w:val="1"/>
                <w:sz w:val="22"/>
                <w:szCs w:val="22"/>
              </w:rPr>
              <w:t>(</w:t>
            </w:r>
            <w:r w:rsidRPr="00030927">
              <w:rPr>
                <w:spacing w:val="-1"/>
                <w:sz w:val="22"/>
                <w:szCs w:val="22"/>
              </w:rPr>
              <w:t>кн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 xml:space="preserve">ги </w:t>
            </w:r>
            <w:r w:rsidRPr="00030927">
              <w:rPr>
                <w:spacing w:val="2"/>
                <w:sz w:val="22"/>
                <w:szCs w:val="22"/>
              </w:rPr>
              <w:t>д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я са</w:t>
            </w:r>
            <w:r w:rsidRPr="00030927">
              <w:rPr>
                <w:spacing w:val="1"/>
                <w:sz w:val="22"/>
                <w:szCs w:val="22"/>
              </w:rPr>
              <w:t>моо</w:t>
            </w:r>
            <w:r w:rsidRPr="00030927">
              <w:rPr>
                <w:spacing w:val="-1"/>
                <w:sz w:val="22"/>
                <w:szCs w:val="22"/>
              </w:rPr>
              <w:t>б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зо</w:t>
            </w:r>
            <w:r w:rsidRPr="00030927">
              <w:rPr>
                <w:sz w:val="22"/>
                <w:szCs w:val="22"/>
              </w:rPr>
              <w:t>ва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 xml:space="preserve">я, </w:t>
            </w:r>
            <w:proofErr w:type="spellStart"/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ед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-п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2"/>
                <w:sz w:val="22"/>
                <w:szCs w:val="22"/>
              </w:rPr>
              <w:t>б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я</w:t>
            </w:r>
            <w:proofErr w:type="spellEnd"/>
            <w:r w:rsidRPr="00030927">
              <w:rPr>
                <w:sz w:val="22"/>
                <w:szCs w:val="22"/>
              </w:rPr>
              <w:t>, с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в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нн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 xml:space="preserve">е </w:t>
            </w:r>
            <w:r w:rsidRPr="00030927">
              <w:rPr>
                <w:spacing w:val="1"/>
                <w:sz w:val="22"/>
                <w:szCs w:val="22"/>
              </w:rPr>
              <w:t>ц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ф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 xml:space="preserve">е 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б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зо</w:t>
            </w:r>
            <w:r w:rsidRPr="00030927">
              <w:rPr>
                <w:sz w:val="22"/>
                <w:szCs w:val="22"/>
              </w:rPr>
              <w:t>ва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ь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 xml:space="preserve"> р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3"/>
                <w:sz w:val="22"/>
                <w:szCs w:val="22"/>
              </w:rPr>
              <w:t>с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сы и</w:t>
            </w:r>
            <w:r w:rsidRPr="00030927">
              <w:rPr>
                <w:spacing w:val="1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д</w:t>
            </w:r>
            <w:r w:rsidRPr="00030927">
              <w:rPr>
                <w:spacing w:val="1"/>
                <w:sz w:val="22"/>
                <w:szCs w:val="22"/>
              </w:rPr>
              <w:t>р.</w:t>
            </w:r>
            <w:r w:rsidRPr="00030927">
              <w:rPr>
                <w:sz w:val="22"/>
                <w:szCs w:val="22"/>
              </w:rPr>
              <w:t>)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30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pacing w:val="-1"/>
                <w:sz w:val="22"/>
                <w:szCs w:val="22"/>
              </w:rPr>
              <w:t>ц</w:t>
            </w:r>
            <w:r w:rsidRPr="00030927">
              <w:rPr>
                <w:sz w:val="22"/>
                <w:szCs w:val="22"/>
              </w:rPr>
              <w:t>ессе</w:t>
            </w:r>
            <w:r w:rsidRPr="00030927">
              <w:rPr>
                <w:spacing w:val="29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форм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z w:val="22"/>
                <w:szCs w:val="22"/>
              </w:rPr>
              <w:t>ва</w:t>
            </w:r>
            <w:r w:rsidRPr="00030927">
              <w:rPr>
                <w:spacing w:val="-1"/>
                <w:sz w:val="22"/>
                <w:szCs w:val="22"/>
              </w:rPr>
              <w:t>ни</w:t>
            </w:r>
            <w:r w:rsidRPr="00030927">
              <w:rPr>
                <w:sz w:val="22"/>
                <w:szCs w:val="22"/>
              </w:rPr>
              <w:t>я умений и навыков</w:t>
            </w:r>
            <w:r w:rsidRPr="00030927">
              <w:rPr>
                <w:spacing w:val="27"/>
                <w:sz w:val="22"/>
                <w:szCs w:val="22"/>
              </w:rPr>
              <w:t xml:space="preserve"> </w:t>
            </w:r>
            <w:r w:rsidRPr="00030927">
              <w:rPr>
                <w:spacing w:val="4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пи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аюсь</w:t>
            </w:r>
            <w:r w:rsidRPr="00030927">
              <w:rPr>
                <w:spacing w:val="28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31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з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я</w:t>
            </w:r>
            <w:r w:rsidRPr="00030927">
              <w:rPr>
                <w:spacing w:val="28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2"/>
                <w:sz w:val="22"/>
                <w:szCs w:val="22"/>
              </w:rPr>
              <w:t>б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z w:val="22"/>
                <w:szCs w:val="22"/>
              </w:rPr>
              <w:t>ющ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pacing w:val="-1"/>
                <w:sz w:val="22"/>
                <w:szCs w:val="22"/>
              </w:rPr>
              <w:t>х</w:t>
            </w:r>
            <w:r w:rsidRPr="00030927">
              <w:rPr>
                <w:sz w:val="22"/>
                <w:szCs w:val="22"/>
              </w:rPr>
              <w:t xml:space="preserve">ся,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ол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 xml:space="preserve">е 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ее</w:t>
            </w:r>
            <w:r w:rsidRPr="00030927">
              <w:rPr>
                <w:spacing w:val="2"/>
                <w:sz w:val="22"/>
                <w:szCs w:val="22"/>
              </w:rPr>
              <w:t xml:space="preserve"> на теоретическом обучении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pacing w:val="1"/>
                <w:sz w:val="22"/>
                <w:szCs w:val="22"/>
              </w:rPr>
              <w:t>До</w:t>
            </w:r>
            <w:r w:rsidRPr="00030927">
              <w:rPr>
                <w:sz w:val="22"/>
                <w:szCs w:val="22"/>
              </w:rPr>
              <w:t>б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ваюсь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2"/>
                <w:sz w:val="22"/>
                <w:szCs w:val="22"/>
              </w:rPr>
              <w:t>к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х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3"/>
                <w:sz w:val="22"/>
                <w:szCs w:val="22"/>
              </w:rPr>
              <w:t>з</w:t>
            </w:r>
            <w:r w:rsidRPr="00030927">
              <w:rPr>
                <w:spacing w:val="-1"/>
                <w:sz w:val="22"/>
                <w:szCs w:val="22"/>
              </w:rPr>
              <w:t>ул</w:t>
            </w:r>
            <w:r w:rsidRPr="00030927">
              <w:rPr>
                <w:sz w:val="22"/>
                <w:szCs w:val="22"/>
              </w:rPr>
              <w:t>ь</w:t>
            </w:r>
            <w:r w:rsidRPr="00030927">
              <w:rPr>
                <w:spacing w:val="2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-1"/>
                <w:sz w:val="22"/>
                <w:szCs w:val="22"/>
              </w:rPr>
              <w:t xml:space="preserve"> п</w:t>
            </w:r>
            <w:r w:rsidRPr="00030927">
              <w:rPr>
                <w:sz w:val="22"/>
                <w:szCs w:val="22"/>
              </w:rPr>
              <w:t>о</w:t>
            </w:r>
            <w:r w:rsidRPr="00030927">
              <w:rPr>
                <w:spacing w:val="1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производственному обучению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tabs>
                <w:tab w:val="left" w:pos="6780"/>
              </w:tabs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pacing w:val="-1"/>
                <w:sz w:val="22"/>
                <w:szCs w:val="22"/>
              </w:rPr>
              <w:t>Си</w:t>
            </w:r>
            <w:r w:rsidRPr="00030927">
              <w:rPr>
                <w:spacing w:val="3"/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ти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3"/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z w:val="22"/>
                <w:szCs w:val="22"/>
              </w:rPr>
              <w:t>и а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ли</w:t>
            </w:r>
            <w:r w:rsidRPr="00030927">
              <w:rPr>
                <w:spacing w:val="3"/>
                <w:sz w:val="22"/>
                <w:szCs w:val="22"/>
              </w:rPr>
              <w:t>з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4"/>
                <w:sz w:val="22"/>
                <w:szCs w:val="22"/>
              </w:rPr>
              <w:t>р</w:t>
            </w:r>
            <w:r w:rsidRPr="00030927">
              <w:rPr>
                <w:spacing w:val="-1"/>
                <w:sz w:val="22"/>
                <w:szCs w:val="22"/>
              </w:rPr>
              <w:t>ую</w:t>
            </w:r>
            <w:r w:rsidRPr="00030927">
              <w:rPr>
                <w:spacing w:val="9"/>
                <w:sz w:val="22"/>
                <w:szCs w:val="22"/>
              </w:rPr>
              <w:t xml:space="preserve"> 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 xml:space="preserve">ь сформированных умений и навыков и 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з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2"/>
                <w:sz w:val="22"/>
                <w:szCs w:val="22"/>
              </w:rPr>
              <w:t>т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я</w:t>
            </w:r>
            <w:r w:rsidRPr="00030927">
              <w:rPr>
                <w:spacing w:val="11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2"/>
                <w:sz w:val="22"/>
                <w:szCs w:val="22"/>
              </w:rPr>
              <w:t>б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2"/>
                <w:sz w:val="22"/>
                <w:szCs w:val="22"/>
              </w:rPr>
              <w:t>ю</w:t>
            </w:r>
            <w:r w:rsidRPr="00030927">
              <w:rPr>
                <w:sz w:val="22"/>
                <w:szCs w:val="22"/>
              </w:rPr>
              <w:t>щ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pacing w:val="-1"/>
                <w:sz w:val="22"/>
                <w:szCs w:val="22"/>
              </w:rPr>
              <w:t>х</w:t>
            </w:r>
            <w:r w:rsidRPr="00030927">
              <w:rPr>
                <w:sz w:val="22"/>
                <w:szCs w:val="22"/>
              </w:rPr>
              <w:t>ся</w:t>
            </w:r>
            <w:r w:rsidRPr="00030927">
              <w:rPr>
                <w:spacing w:val="11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12"/>
                <w:sz w:val="22"/>
                <w:szCs w:val="22"/>
              </w:rPr>
              <w:t xml:space="preserve"> </w:t>
            </w:r>
            <w:r w:rsidRPr="00030927">
              <w:rPr>
                <w:spacing w:val="4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ве</w:t>
            </w:r>
            <w:r w:rsidRPr="00030927">
              <w:rPr>
                <w:spacing w:val="14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д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ти</w:t>
            </w:r>
            <w:r w:rsidRPr="00030927">
              <w:rPr>
                <w:spacing w:val="2"/>
                <w:sz w:val="22"/>
                <w:szCs w:val="22"/>
              </w:rPr>
              <w:t>г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ут</w:t>
            </w:r>
            <w:r w:rsidRPr="00030927">
              <w:rPr>
                <w:spacing w:val="3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 xml:space="preserve">х 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з</w:t>
            </w:r>
            <w:r w:rsidRPr="00030927">
              <w:rPr>
                <w:spacing w:val="-1"/>
                <w:sz w:val="22"/>
                <w:szCs w:val="22"/>
              </w:rPr>
              <w:t>ул</w:t>
            </w:r>
            <w:r w:rsidRPr="00030927">
              <w:rPr>
                <w:sz w:val="22"/>
                <w:szCs w:val="22"/>
              </w:rPr>
              <w:t>ь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в деятельности и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д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.</w:t>
            </w:r>
            <w:r w:rsidRPr="00030927">
              <w:rPr>
                <w:spacing w:val="50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д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z w:val="22"/>
                <w:szCs w:val="22"/>
              </w:rPr>
              <w:t>г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2"/>
                <w:sz w:val="22"/>
                <w:szCs w:val="22"/>
              </w:rPr>
              <w:t>т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ес</w:t>
            </w:r>
            <w:r w:rsidRPr="00030927">
              <w:rPr>
                <w:spacing w:val="2"/>
                <w:sz w:val="22"/>
                <w:szCs w:val="22"/>
              </w:rPr>
              <w:t>к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х</w:t>
            </w:r>
            <w:r w:rsidRPr="00030927">
              <w:rPr>
                <w:spacing w:val="1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з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ей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ею</w:t>
            </w:r>
            <w:r w:rsidRPr="00030927">
              <w:rPr>
                <w:spacing w:val="4"/>
                <w:sz w:val="22"/>
                <w:szCs w:val="22"/>
              </w:rPr>
              <w:t xml:space="preserve"> </w:t>
            </w:r>
            <w:r w:rsidRPr="00030927">
              <w:rPr>
                <w:spacing w:val="-4"/>
                <w:sz w:val="22"/>
                <w:szCs w:val="22"/>
              </w:rPr>
              <w:t>«</w:t>
            </w:r>
            <w:r w:rsidRPr="00030927">
              <w:rPr>
                <w:sz w:val="22"/>
                <w:szCs w:val="22"/>
              </w:rPr>
              <w:t>б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4"/>
                <w:sz w:val="22"/>
                <w:szCs w:val="22"/>
              </w:rPr>
              <w:t>к</w:t>
            </w:r>
            <w:r w:rsidRPr="00030927">
              <w:rPr>
                <w:sz w:val="22"/>
                <w:szCs w:val="22"/>
              </w:rPr>
              <w:t>»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зл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3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>х</w:t>
            </w:r>
            <w:r w:rsidRPr="00030927">
              <w:rPr>
                <w:spacing w:val="3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у</w:t>
            </w:r>
            <w:r w:rsidRPr="00030927">
              <w:rPr>
                <w:spacing w:val="3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еб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3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>х</w:t>
            </w:r>
            <w:r w:rsidRPr="00030927">
              <w:rPr>
                <w:spacing w:val="1"/>
                <w:sz w:val="22"/>
                <w:szCs w:val="22"/>
              </w:rPr>
              <w:t xml:space="preserve"> з</w:t>
            </w:r>
            <w:r w:rsidRPr="00030927">
              <w:rPr>
                <w:sz w:val="22"/>
                <w:szCs w:val="22"/>
              </w:rPr>
              <w:t>ад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pacing w:val="-1"/>
                <w:sz w:val="22"/>
                <w:szCs w:val="22"/>
              </w:rPr>
              <w:t>й</w:t>
            </w:r>
            <w:r w:rsidRPr="00030927">
              <w:rPr>
                <w:sz w:val="22"/>
                <w:szCs w:val="22"/>
              </w:rPr>
              <w:t>,</w:t>
            </w:r>
            <w:r w:rsidRPr="00030927">
              <w:rPr>
                <w:spacing w:val="2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lastRenderedPageBreak/>
              <w:t>ор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ти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нн</w:t>
            </w:r>
            <w:r w:rsidRPr="00030927">
              <w:rPr>
                <w:spacing w:val="3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>х</w:t>
            </w:r>
            <w:r w:rsidRPr="00030927">
              <w:rPr>
                <w:spacing w:val="1"/>
                <w:sz w:val="22"/>
                <w:szCs w:val="22"/>
              </w:rPr>
              <w:t xml:space="preserve"> </w:t>
            </w:r>
            <w:proofErr w:type="gramStart"/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а</w:t>
            </w:r>
            <w:proofErr w:type="gramEnd"/>
            <w:r w:rsidRPr="00030927">
              <w:rPr>
                <w:spacing w:val="2"/>
                <w:sz w:val="22"/>
                <w:szCs w:val="22"/>
              </w:rPr>
              <w:t xml:space="preserve"> </w:t>
            </w:r>
            <w:r w:rsidRPr="00030927">
              <w:rPr>
                <w:spacing w:val="4"/>
                <w:sz w:val="22"/>
                <w:szCs w:val="22"/>
              </w:rPr>
              <w:t>о</w:t>
            </w:r>
            <w:r w:rsidRPr="00030927">
              <w:rPr>
                <w:spacing w:val="2"/>
                <w:sz w:val="22"/>
                <w:szCs w:val="22"/>
              </w:rPr>
              <w:t>б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2"/>
                <w:sz w:val="22"/>
                <w:szCs w:val="22"/>
              </w:rPr>
              <w:t>ю</w:t>
            </w:r>
            <w:r w:rsidRPr="00030927">
              <w:rPr>
                <w:sz w:val="22"/>
                <w:szCs w:val="22"/>
              </w:rPr>
              <w:t>щ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pacing w:val="-1"/>
                <w:sz w:val="22"/>
                <w:szCs w:val="22"/>
              </w:rPr>
              <w:t>х</w:t>
            </w:r>
            <w:r w:rsidRPr="00030927">
              <w:rPr>
                <w:sz w:val="22"/>
                <w:szCs w:val="22"/>
              </w:rPr>
              <w:t xml:space="preserve">ся с 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з</w:t>
            </w:r>
            <w:r w:rsidRPr="00030927">
              <w:rPr>
                <w:spacing w:val="-1"/>
                <w:sz w:val="22"/>
                <w:szCs w:val="22"/>
              </w:rPr>
              <w:t>ли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ым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д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pacing w:val="2"/>
                <w:sz w:val="22"/>
                <w:szCs w:val="22"/>
              </w:rPr>
              <w:t>д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pacing w:val="3"/>
                <w:sz w:val="22"/>
                <w:szCs w:val="22"/>
              </w:rPr>
              <w:t>ь</w:t>
            </w:r>
            <w:r w:rsidRPr="00030927">
              <w:rPr>
                <w:spacing w:val="1"/>
                <w:sz w:val="22"/>
                <w:szCs w:val="22"/>
              </w:rPr>
              <w:t>ным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бе</w:t>
            </w:r>
            <w:r w:rsidRPr="00030927">
              <w:rPr>
                <w:spacing w:val="-1"/>
                <w:sz w:val="22"/>
                <w:szCs w:val="22"/>
              </w:rPr>
              <w:t>нн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2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я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5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366A3F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</w:p>
        </w:tc>
        <w:tc>
          <w:tcPr>
            <w:tcW w:w="2979" w:type="dxa"/>
            <w:gridSpan w:val="5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5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366A3F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4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9" w:type="dxa"/>
            <w:gridSpan w:val="5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9606" w:type="dxa"/>
            <w:gridSpan w:val="7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/>
                <w:bCs/>
                <w:spacing w:val="1"/>
                <w:sz w:val="22"/>
                <w:szCs w:val="22"/>
              </w:rPr>
            </w:pPr>
            <w:r w:rsidRPr="00366A3F">
              <w:rPr>
                <w:b/>
                <w:bCs/>
                <w:spacing w:val="1"/>
                <w:sz w:val="22"/>
                <w:szCs w:val="22"/>
              </w:rPr>
              <w:t>5. Компетентность в области разработки программы деятельности и принятия педагогических решений</w:t>
            </w: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tabs>
                <w:tab w:val="left" w:pos="1780"/>
              </w:tabs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pacing w:val="1"/>
                <w:sz w:val="22"/>
                <w:szCs w:val="22"/>
              </w:rPr>
              <w:t>З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 xml:space="preserve">аю 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 xml:space="preserve">е 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орм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49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д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2"/>
                <w:sz w:val="22"/>
                <w:szCs w:val="22"/>
              </w:rPr>
              <w:t>к</w:t>
            </w:r>
            <w:r w:rsidRPr="00030927">
              <w:rPr>
                <w:spacing w:val="-1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 xml:space="preserve">, 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ж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z w:val="22"/>
                <w:szCs w:val="22"/>
              </w:rPr>
              <w:t>ющ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 xml:space="preserve">е 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еб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я к с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де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pacing w:val="-1"/>
                <w:sz w:val="22"/>
                <w:szCs w:val="22"/>
              </w:rPr>
              <w:t>ж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ю</w:t>
            </w:r>
            <w:r w:rsidRPr="00030927">
              <w:rPr>
                <w:spacing w:val="3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 xml:space="preserve">и 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3"/>
                <w:sz w:val="22"/>
                <w:szCs w:val="22"/>
              </w:rPr>
              <w:t>з</w:t>
            </w:r>
            <w:r w:rsidRPr="00030927">
              <w:rPr>
                <w:spacing w:val="-1"/>
                <w:sz w:val="22"/>
                <w:szCs w:val="22"/>
              </w:rPr>
              <w:t>ул</w:t>
            </w:r>
            <w:r w:rsidRPr="00030927">
              <w:rPr>
                <w:sz w:val="22"/>
                <w:szCs w:val="22"/>
              </w:rPr>
              <w:t>ь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ам</w:t>
            </w:r>
            <w:r w:rsidRPr="00030927">
              <w:rPr>
                <w:spacing w:val="7"/>
                <w:sz w:val="22"/>
                <w:szCs w:val="22"/>
              </w:rPr>
              <w:t xml:space="preserve"> производственного обучения</w:t>
            </w:r>
            <w:r w:rsidRPr="00030927">
              <w:rPr>
                <w:sz w:val="22"/>
                <w:szCs w:val="22"/>
              </w:rPr>
              <w:t>,</w:t>
            </w:r>
            <w:r w:rsidRPr="00030927">
              <w:rPr>
                <w:spacing w:val="6"/>
                <w:sz w:val="22"/>
                <w:szCs w:val="22"/>
              </w:rPr>
              <w:t xml:space="preserve"> 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2"/>
                <w:sz w:val="22"/>
                <w:szCs w:val="22"/>
              </w:rPr>
              <w:t>б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2"/>
                <w:sz w:val="22"/>
                <w:szCs w:val="22"/>
              </w:rPr>
              <w:t>к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2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 xml:space="preserve">и </w:t>
            </w:r>
            <w:r w:rsidRPr="00030927">
              <w:rPr>
                <w:spacing w:val="1"/>
                <w:sz w:val="22"/>
                <w:szCs w:val="22"/>
              </w:rPr>
              <w:t>УМ</w:t>
            </w:r>
            <w:r w:rsidRPr="00030927">
              <w:rPr>
                <w:sz w:val="22"/>
                <w:szCs w:val="22"/>
              </w:rPr>
              <w:t>К</w:t>
            </w:r>
            <w:r w:rsidRPr="00030927">
              <w:rPr>
                <w:spacing w:val="2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z w:val="22"/>
                <w:szCs w:val="22"/>
              </w:rPr>
              <w:t>о</w:t>
            </w:r>
            <w:r w:rsidRPr="00030927">
              <w:rPr>
                <w:spacing w:val="5"/>
                <w:sz w:val="22"/>
                <w:szCs w:val="22"/>
              </w:rPr>
              <w:t xml:space="preserve"> производственному обучению</w:t>
            </w:r>
            <w:r w:rsidRPr="00030927">
              <w:rPr>
                <w:sz w:val="22"/>
                <w:szCs w:val="22"/>
              </w:rPr>
              <w:t>,</w:t>
            </w:r>
            <w:r w:rsidRPr="00030927">
              <w:rPr>
                <w:spacing w:val="2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д</w:t>
            </w:r>
            <w:r w:rsidRPr="00030927">
              <w:rPr>
                <w:spacing w:val="1"/>
                <w:sz w:val="22"/>
                <w:szCs w:val="22"/>
              </w:rPr>
              <w:t>оп</w:t>
            </w:r>
            <w:r w:rsidRPr="00030927">
              <w:rPr>
                <w:spacing w:val="-1"/>
                <w:sz w:val="22"/>
                <w:szCs w:val="22"/>
              </w:rPr>
              <w:t>у</w:t>
            </w:r>
            <w:r w:rsidRPr="00030927">
              <w:rPr>
                <w:sz w:val="22"/>
                <w:szCs w:val="22"/>
              </w:rPr>
              <w:t>щ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нн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7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 xml:space="preserve"> р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pacing w:val="1"/>
                <w:sz w:val="22"/>
                <w:szCs w:val="22"/>
              </w:rPr>
              <w:t>ом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д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ва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 xml:space="preserve">е </w:t>
            </w:r>
            <w:proofErr w:type="spellStart"/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pacing w:val="-1"/>
                <w:sz w:val="22"/>
                <w:szCs w:val="22"/>
              </w:rPr>
              <w:t>ин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б</w:t>
            </w:r>
            <w:r w:rsidRPr="00030927">
              <w:rPr>
                <w:spacing w:val="4"/>
                <w:sz w:val="22"/>
                <w:szCs w:val="22"/>
              </w:rPr>
              <w:t>р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ук</w:t>
            </w:r>
            <w:r w:rsidRPr="00030927">
              <w:rPr>
                <w:sz w:val="22"/>
                <w:szCs w:val="22"/>
              </w:rPr>
              <w:t>и</w:t>
            </w:r>
            <w:proofErr w:type="spellEnd"/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pacing w:val="2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Ф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tabs>
                <w:tab w:val="left" w:pos="920"/>
                <w:tab w:val="left" w:pos="1940"/>
                <w:tab w:val="left" w:pos="3480"/>
                <w:tab w:val="left" w:pos="4280"/>
                <w:tab w:val="left" w:pos="5260"/>
                <w:tab w:val="left" w:pos="6380"/>
              </w:tabs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pacing w:val="1"/>
                <w:sz w:val="22"/>
                <w:szCs w:val="22"/>
              </w:rPr>
              <w:t>Могу</w:t>
            </w:r>
            <w:r w:rsidRPr="00030927">
              <w:rPr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z w:val="22"/>
                <w:szCs w:val="22"/>
              </w:rPr>
              <w:t>вес</w:t>
            </w:r>
            <w:r w:rsidRPr="00030927">
              <w:rPr>
                <w:spacing w:val="2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и с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2"/>
                <w:sz w:val="22"/>
                <w:szCs w:val="22"/>
              </w:rPr>
              <w:t>в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pacing w:val="3"/>
                <w:sz w:val="22"/>
                <w:szCs w:val="22"/>
              </w:rPr>
              <w:t>ь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>й а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ли</w:t>
            </w:r>
            <w:r w:rsidRPr="00030927">
              <w:rPr>
                <w:sz w:val="22"/>
                <w:szCs w:val="22"/>
              </w:rPr>
              <w:t xml:space="preserve">з 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z w:val="22"/>
                <w:szCs w:val="22"/>
              </w:rPr>
              <w:t>б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3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 xml:space="preserve">х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z w:val="22"/>
                <w:szCs w:val="22"/>
              </w:rPr>
              <w:t>г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мм</w:t>
            </w:r>
            <w:r w:rsidRPr="00030927">
              <w:rPr>
                <w:sz w:val="22"/>
                <w:szCs w:val="22"/>
              </w:rPr>
              <w:t xml:space="preserve">, </w:t>
            </w:r>
            <w:r w:rsidRPr="00030927">
              <w:rPr>
                <w:spacing w:val="1"/>
                <w:sz w:val="22"/>
                <w:szCs w:val="22"/>
              </w:rPr>
              <w:t>УМ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z w:val="22"/>
                <w:szCs w:val="22"/>
              </w:rPr>
              <w:t xml:space="preserve">, 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д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ес</w:t>
            </w:r>
            <w:r w:rsidRPr="00030927">
              <w:rPr>
                <w:spacing w:val="2"/>
                <w:sz w:val="22"/>
                <w:szCs w:val="22"/>
              </w:rPr>
              <w:t>к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 xml:space="preserve">х и </w:t>
            </w:r>
            <w:r w:rsidRPr="00030927">
              <w:rPr>
                <w:spacing w:val="2"/>
                <w:sz w:val="22"/>
                <w:szCs w:val="22"/>
              </w:rPr>
              <w:t>д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д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pacing w:val="2"/>
                <w:sz w:val="22"/>
                <w:szCs w:val="22"/>
              </w:rPr>
              <w:t>т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 xml:space="preserve">х 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4"/>
                <w:sz w:val="22"/>
                <w:szCs w:val="22"/>
              </w:rPr>
              <w:t>р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 xml:space="preserve">в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z w:val="22"/>
                <w:szCs w:val="22"/>
              </w:rPr>
              <w:t xml:space="preserve">о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роизводственному обучению</w:t>
            </w:r>
            <w:r w:rsidRPr="00030927">
              <w:rPr>
                <w:sz w:val="22"/>
                <w:szCs w:val="22"/>
              </w:rPr>
              <w:t>, в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>я</w:t>
            </w:r>
            <w:r w:rsidRPr="00030927">
              <w:rPr>
                <w:spacing w:val="2"/>
                <w:sz w:val="22"/>
                <w:szCs w:val="22"/>
              </w:rPr>
              <w:t>в</w:t>
            </w:r>
            <w:r w:rsidRPr="00030927">
              <w:rPr>
                <w:spacing w:val="-1"/>
                <w:sz w:val="22"/>
                <w:szCs w:val="22"/>
              </w:rPr>
              <w:t>ит</w:t>
            </w:r>
            <w:r w:rsidRPr="00030927">
              <w:rPr>
                <w:sz w:val="22"/>
                <w:szCs w:val="22"/>
              </w:rPr>
              <w:t xml:space="preserve">ь 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х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д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4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ин</w:t>
            </w:r>
            <w:r w:rsidRPr="00030927">
              <w:rPr>
                <w:spacing w:val="3"/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ва</w:t>
            </w:r>
            <w:r w:rsidRPr="00030927">
              <w:rPr>
                <w:spacing w:val="2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z w:val="22"/>
                <w:szCs w:val="22"/>
              </w:rPr>
              <w:t>д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2"/>
                <w:sz w:val="22"/>
                <w:szCs w:val="22"/>
              </w:rPr>
              <w:t>к</w:t>
            </w:r>
            <w:r w:rsidRPr="00030927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z w:val="22"/>
                <w:szCs w:val="22"/>
              </w:rPr>
              <w:t>Об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ва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о в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pacing w:val="2"/>
                <w:sz w:val="22"/>
                <w:szCs w:val="22"/>
              </w:rPr>
              <w:t>б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 xml:space="preserve">аю 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3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еб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2"/>
                <w:sz w:val="22"/>
                <w:szCs w:val="22"/>
              </w:rPr>
              <w:t>к</w:t>
            </w:r>
            <w:r w:rsidRPr="00030927">
              <w:rPr>
                <w:sz w:val="22"/>
                <w:szCs w:val="22"/>
              </w:rPr>
              <w:t xml:space="preserve">и и </w:t>
            </w:r>
            <w:r w:rsidRPr="00030927">
              <w:rPr>
                <w:spacing w:val="-1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2"/>
                <w:sz w:val="22"/>
                <w:szCs w:val="22"/>
              </w:rPr>
              <w:t>б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-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2"/>
                <w:sz w:val="22"/>
                <w:szCs w:val="22"/>
              </w:rPr>
              <w:t>д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3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ес</w:t>
            </w:r>
            <w:r w:rsidRPr="00030927">
              <w:rPr>
                <w:spacing w:val="-1"/>
                <w:sz w:val="22"/>
                <w:szCs w:val="22"/>
              </w:rPr>
              <w:t>ки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5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pacing w:val="1"/>
                <w:sz w:val="22"/>
                <w:szCs w:val="22"/>
              </w:rPr>
              <w:t>омп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z w:val="22"/>
                <w:szCs w:val="22"/>
              </w:rPr>
              <w:t xml:space="preserve">сы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z w:val="22"/>
                <w:szCs w:val="22"/>
              </w:rPr>
              <w:t xml:space="preserve">о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роизводственному обучению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pacing w:val="2"/>
                <w:sz w:val="22"/>
                <w:szCs w:val="22"/>
              </w:rPr>
              <w:t>Моя р</w:t>
            </w:r>
            <w:r w:rsidRPr="00030927">
              <w:rPr>
                <w:sz w:val="22"/>
                <w:szCs w:val="22"/>
              </w:rPr>
              <w:t>аб</w:t>
            </w:r>
            <w:r w:rsidRPr="00030927">
              <w:rPr>
                <w:spacing w:val="1"/>
                <w:sz w:val="22"/>
                <w:szCs w:val="22"/>
              </w:rPr>
              <w:t>оч</w:t>
            </w:r>
            <w:r w:rsidRPr="00030927">
              <w:rPr>
                <w:sz w:val="22"/>
                <w:szCs w:val="22"/>
              </w:rPr>
              <w:t>ая</w:t>
            </w:r>
            <w:r w:rsidRPr="00030927">
              <w:rPr>
                <w:spacing w:val="-1"/>
                <w:sz w:val="22"/>
                <w:szCs w:val="22"/>
              </w:rPr>
              <w:t xml:space="preserve"> п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z w:val="22"/>
                <w:szCs w:val="22"/>
              </w:rPr>
              <w:t>г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мм</w:t>
            </w:r>
            <w:r w:rsidRPr="00030927">
              <w:rPr>
                <w:sz w:val="22"/>
                <w:szCs w:val="22"/>
              </w:rPr>
              <w:t xml:space="preserve">а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ед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4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агает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еше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е в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1"/>
                <w:sz w:val="22"/>
                <w:szCs w:val="22"/>
              </w:rPr>
              <w:t>п</w:t>
            </w:r>
            <w:r w:rsidRPr="00030927">
              <w:rPr>
                <w:spacing w:val="-1"/>
                <w:sz w:val="22"/>
                <w:szCs w:val="22"/>
              </w:rPr>
              <w:t>ит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pacing w:val="3"/>
                <w:sz w:val="22"/>
                <w:szCs w:val="22"/>
              </w:rPr>
              <w:t>ь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>х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з</w:t>
            </w:r>
            <w:r w:rsidRPr="00030927">
              <w:rPr>
                <w:sz w:val="22"/>
                <w:szCs w:val="22"/>
              </w:rPr>
              <w:t>адач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pacing w:val="2"/>
                <w:sz w:val="22"/>
                <w:szCs w:val="22"/>
              </w:rPr>
              <w:t>Моя р</w:t>
            </w:r>
            <w:r w:rsidRPr="00030927">
              <w:rPr>
                <w:sz w:val="22"/>
                <w:szCs w:val="22"/>
              </w:rPr>
              <w:t>аб</w:t>
            </w:r>
            <w:r w:rsidRPr="00030927">
              <w:rPr>
                <w:spacing w:val="1"/>
                <w:sz w:val="22"/>
                <w:szCs w:val="22"/>
              </w:rPr>
              <w:t>оч</w:t>
            </w:r>
            <w:r w:rsidRPr="00030927">
              <w:rPr>
                <w:sz w:val="22"/>
                <w:szCs w:val="22"/>
              </w:rPr>
              <w:t>ая</w:t>
            </w:r>
            <w:r w:rsidRPr="00030927">
              <w:rPr>
                <w:spacing w:val="49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z w:val="22"/>
                <w:szCs w:val="22"/>
              </w:rPr>
              <w:t>г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м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50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ав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 xml:space="preserve">а с 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 xml:space="preserve">м 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р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ти</w:t>
            </w:r>
            <w:r w:rsidRPr="00030927">
              <w:rPr>
                <w:spacing w:val="2"/>
                <w:sz w:val="22"/>
                <w:szCs w:val="22"/>
              </w:rPr>
              <w:t>в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>х</w:t>
            </w:r>
            <w:r w:rsidRPr="00030927">
              <w:rPr>
                <w:spacing w:val="49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еб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й</w:t>
            </w:r>
            <w:r w:rsidRPr="00030927">
              <w:rPr>
                <w:sz w:val="22"/>
                <w:szCs w:val="22"/>
              </w:rPr>
              <w:t xml:space="preserve">, 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17"/>
                <w:sz w:val="22"/>
                <w:szCs w:val="22"/>
              </w:rPr>
              <w:t xml:space="preserve"> 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z w:val="22"/>
                <w:szCs w:val="22"/>
              </w:rPr>
              <w:t>св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ни</w:t>
            </w:r>
            <w:r w:rsidRPr="00030927">
              <w:rPr>
                <w:sz w:val="22"/>
                <w:szCs w:val="22"/>
              </w:rPr>
              <w:t>я</w:t>
            </w:r>
            <w:r w:rsidRPr="00030927">
              <w:rPr>
                <w:spacing w:val="14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а,</w:t>
            </w:r>
            <w:r w:rsidRPr="00030927">
              <w:rPr>
                <w:spacing w:val="14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ее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ве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2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13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13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д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.</w:t>
            </w:r>
            <w:r w:rsidRPr="00030927">
              <w:rPr>
                <w:spacing w:val="14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мо</w:t>
            </w:r>
            <w:r w:rsidRPr="00030927">
              <w:rPr>
                <w:spacing w:val="-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нт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в,</w:t>
            </w:r>
            <w:r w:rsidRPr="00030927">
              <w:rPr>
                <w:spacing w:val="14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>ша</w:t>
            </w:r>
            <w:r w:rsidRPr="00030927">
              <w:rPr>
                <w:spacing w:val="2"/>
                <w:sz w:val="22"/>
                <w:szCs w:val="22"/>
              </w:rPr>
              <w:t>ю</w:t>
            </w:r>
            <w:r w:rsidRPr="00030927">
              <w:rPr>
                <w:sz w:val="22"/>
                <w:szCs w:val="22"/>
              </w:rPr>
              <w:t>щ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х</w:t>
            </w:r>
            <w:r w:rsidRPr="00030927">
              <w:rPr>
                <w:spacing w:val="13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 xml:space="preserve">ее 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б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ва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ь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pacing w:val="2"/>
                <w:sz w:val="22"/>
                <w:szCs w:val="22"/>
              </w:rPr>
              <w:t>В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ошу</w:t>
            </w:r>
            <w:r w:rsidRPr="00030927">
              <w:rPr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зм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я в д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д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pacing w:val="2"/>
                <w:sz w:val="22"/>
                <w:szCs w:val="22"/>
              </w:rPr>
              <w:t>т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ес</w:t>
            </w:r>
            <w:r w:rsidRPr="00030927">
              <w:rPr>
                <w:spacing w:val="-1"/>
                <w:sz w:val="22"/>
                <w:szCs w:val="22"/>
              </w:rPr>
              <w:t>ки</w:t>
            </w:r>
            <w:r w:rsidRPr="00030927">
              <w:rPr>
                <w:sz w:val="22"/>
                <w:szCs w:val="22"/>
              </w:rPr>
              <w:t xml:space="preserve">е и 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д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ес</w:t>
            </w:r>
            <w:r w:rsidRPr="00030927">
              <w:rPr>
                <w:spacing w:val="2"/>
                <w:sz w:val="22"/>
                <w:szCs w:val="22"/>
              </w:rPr>
              <w:t>к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 xml:space="preserve">е 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 xml:space="preserve">ы с </w:t>
            </w:r>
            <w:r w:rsidRPr="00030927">
              <w:rPr>
                <w:spacing w:val="-1"/>
                <w:sz w:val="22"/>
                <w:szCs w:val="22"/>
              </w:rPr>
              <w:t>ц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ью д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pacing w:val="-1"/>
                <w:sz w:val="22"/>
                <w:szCs w:val="22"/>
              </w:rPr>
              <w:t>ж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я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4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х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3"/>
                <w:sz w:val="22"/>
                <w:szCs w:val="22"/>
              </w:rPr>
              <w:t>з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pacing w:val="3"/>
                <w:sz w:val="22"/>
                <w:szCs w:val="22"/>
              </w:rPr>
              <w:t>ь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в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pacing w:val="-1"/>
                <w:sz w:val="22"/>
                <w:szCs w:val="22"/>
              </w:rPr>
              <w:t>С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мо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я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pacing w:val="3"/>
                <w:sz w:val="22"/>
                <w:szCs w:val="22"/>
              </w:rPr>
              <w:t>ь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 xml:space="preserve">о 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аз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аб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нн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 xml:space="preserve">е мною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z w:val="22"/>
                <w:szCs w:val="22"/>
              </w:rPr>
              <w:t>г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мм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 xml:space="preserve">е, 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д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ес</w:t>
            </w:r>
            <w:r w:rsidRPr="00030927">
              <w:rPr>
                <w:spacing w:val="2"/>
                <w:sz w:val="22"/>
                <w:szCs w:val="22"/>
              </w:rPr>
              <w:t>к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е и д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д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pacing w:val="2"/>
                <w:sz w:val="22"/>
                <w:szCs w:val="22"/>
              </w:rPr>
              <w:t>т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ес</w:t>
            </w:r>
            <w:r w:rsidRPr="00030927">
              <w:rPr>
                <w:spacing w:val="2"/>
                <w:sz w:val="22"/>
                <w:szCs w:val="22"/>
              </w:rPr>
              <w:t>к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 xml:space="preserve">е 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 xml:space="preserve">ы </w:t>
            </w:r>
            <w:r w:rsidRPr="00030927">
              <w:rPr>
                <w:spacing w:val="1"/>
                <w:sz w:val="22"/>
                <w:szCs w:val="22"/>
              </w:rPr>
              <w:t>п</w:t>
            </w:r>
            <w:r w:rsidRPr="00030927">
              <w:rPr>
                <w:sz w:val="22"/>
                <w:szCs w:val="22"/>
              </w:rPr>
              <w:t>о</w:t>
            </w:r>
            <w:r w:rsidRPr="00030927">
              <w:rPr>
                <w:spacing w:val="1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030927">
              <w:rPr>
                <w:spacing w:val="-1"/>
                <w:sz w:val="22"/>
                <w:szCs w:val="22"/>
              </w:rPr>
              <w:t>п</w:t>
            </w:r>
            <w:proofErr w:type="spellEnd"/>
            <w:proofErr w:type="gramEnd"/>
            <w:r w:rsidRPr="00030927">
              <w:rPr>
                <w:spacing w:val="-1"/>
                <w:sz w:val="22"/>
                <w:szCs w:val="22"/>
              </w:rPr>
              <w:t xml:space="preserve">/о 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2"/>
                <w:sz w:val="22"/>
                <w:szCs w:val="22"/>
              </w:rPr>
              <w:t>т</w:t>
            </w:r>
            <w:r w:rsidRPr="00030927">
              <w:rPr>
                <w:spacing w:val="-1"/>
                <w:sz w:val="22"/>
                <w:szCs w:val="22"/>
              </w:rPr>
              <w:t>ли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аются в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ким</w:t>
            </w:r>
            <w:r w:rsidRPr="00030927">
              <w:rPr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ес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вом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pacing w:val="2"/>
                <w:sz w:val="22"/>
                <w:szCs w:val="22"/>
              </w:rPr>
              <w:t>д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2"/>
                <w:sz w:val="22"/>
                <w:szCs w:val="22"/>
              </w:rPr>
              <w:t>к</w:t>
            </w:r>
            <w:r w:rsidRPr="00030927">
              <w:rPr>
                <w:spacing w:val="-1"/>
                <w:sz w:val="22"/>
                <w:szCs w:val="22"/>
              </w:rPr>
              <w:t>ти</w:t>
            </w:r>
            <w:r w:rsidRPr="00030927">
              <w:rPr>
                <w:spacing w:val="2"/>
                <w:sz w:val="22"/>
                <w:szCs w:val="22"/>
              </w:rPr>
              <w:t>в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 xml:space="preserve">о 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аб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аю в с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 xml:space="preserve">аве 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аб</w:t>
            </w:r>
            <w:r w:rsidRPr="00030927">
              <w:rPr>
                <w:spacing w:val="1"/>
                <w:sz w:val="22"/>
                <w:szCs w:val="22"/>
              </w:rPr>
              <w:t>оч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х г</w:t>
            </w:r>
            <w:r w:rsidRPr="00030927">
              <w:rPr>
                <w:spacing w:val="4"/>
                <w:sz w:val="22"/>
                <w:szCs w:val="22"/>
              </w:rPr>
              <w:t>р</w:t>
            </w:r>
            <w:r w:rsidRPr="00030927">
              <w:rPr>
                <w:spacing w:val="-1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п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z w:val="22"/>
                <w:szCs w:val="22"/>
              </w:rPr>
              <w:t xml:space="preserve">, 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аз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аба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>вающ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 xml:space="preserve">х и 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еа</w:t>
            </w:r>
            <w:r w:rsidRPr="00030927">
              <w:rPr>
                <w:spacing w:val="-1"/>
                <w:sz w:val="22"/>
                <w:szCs w:val="22"/>
              </w:rPr>
              <w:t>ли</w:t>
            </w:r>
            <w:r w:rsidRPr="00030927">
              <w:rPr>
                <w:spacing w:val="3"/>
                <w:sz w:val="22"/>
                <w:szCs w:val="22"/>
              </w:rPr>
              <w:t>з</w:t>
            </w:r>
            <w:r w:rsidRPr="00030927">
              <w:rPr>
                <w:spacing w:val="-1"/>
                <w:sz w:val="22"/>
                <w:szCs w:val="22"/>
              </w:rPr>
              <w:t>у</w:t>
            </w:r>
            <w:r w:rsidRPr="00030927">
              <w:rPr>
                <w:sz w:val="22"/>
                <w:szCs w:val="22"/>
              </w:rPr>
              <w:t>ющ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 xml:space="preserve">х 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б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зо</w:t>
            </w:r>
            <w:r w:rsidRPr="00030927">
              <w:rPr>
                <w:sz w:val="22"/>
                <w:szCs w:val="22"/>
              </w:rPr>
              <w:t>ва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ь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 xml:space="preserve">е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кт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 xml:space="preserve">,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z w:val="22"/>
                <w:szCs w:val="22"/>
              </w:rPr>
              <w:t>г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ммы</w:t>
            </w:r>
            <w:r w:rsidRPr="00030927">
              <w:rPr>
                <w:sz w:val="22"/>
                <w:szCs w:val="22"/>
              </w:rPr>
              <w:t xml:space="preserve">, 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д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ес</w:t>
            </w:r>
            <w:r w:rsidRPr="00030927">
              <w:rPr>
                <w:spacing w:val="2"/>
                <w:sz w:val="22"/>
                <w:szCs w:val="22"/>
              </w:rPr>
              <w:t>к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е и д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д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pacing w:val="2"/>
                <w:sz w:val="22"/>
                <w:szCs w:val="22"/>
              </w:rPr>
              <w:t>т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ес</w:t>
            </w:r>
            <w:r w:rsidRPr="00030927">
              <w:rPr>
                <w:spacing w:val="2"/>
                <w:sz w:val="22"/>
                <w:szCs w:val="22"/>
              </w:rPr>
              <w:t>к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 xml:space="preserve"> м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ы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tabs>
                <w:tab w:val="left" w:pos="4920"/>
              </w:tabs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pacing w:val="2"/>
                <w:sz w:val="22"/>
                <w:szCs w:val="22"/>
              </w:rPr>
              <w:t>В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2"/>
                <w:sz w:val="22"/>
                <w:szCs w:val="22"/>
              </w:rPr>
              <w:t>т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z w:val="22"/>
                <w:szCs w:val="22"/>
              </w:rPr>
              <w:t xml:space="preserve">аю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 xml:space="preserve">ед 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pacing w:val="1"/>
                <w:sz w:val="22"/>
                <w:szCs w:val="22"/>
              </w:rPr>
              <w:t>ол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ег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 xml:space="preserve">и с 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форм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ци</w:t>
            </w:r>
            <w:r w:rsidRPr="00030927">
              <w:rPr>
                <w:sz w:val="22"/>
                <w:szCs w:val="22"/>
              </w:rPr>
              <w:t xml:space="preserve">ей о 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 xml:space="preserve">х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z w:val="22"/>
                <w:szCs w:val="22"/>
              </w:rPr>
              <w:t>г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мм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pacing w:val="-1"/>
                <w:sz w:val="22"/>
                <w:szCs w:val="22"/>
              </w:rPr>
              <w:t>х</w:t>
            </w:r>
            <w:r w:rsidRPr="00030927">
              <w:rPr>
                <w:sz w:val="22"/>
                <w:szCs w:val="22"/>
              </w:rPr>
              <w:t xml:space="preserve">, 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д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ес</w:t>
            </w:r>
            <w:r w:rsidRPr="00030927">
              <w:rPr>
                <w:spacing w:val="2"/>
                <w:sz w:val="22"/>
                <w:szCs w:val="22"/>
              </w:rPr>
              <w:t>к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х и д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да</w:t>
            </w:r>
            <w:r w:rsidRPr="00030927">
              <w:rPr>
                <w:spacing w:val="2"/>
                <w:sz w:val="22"/>
                <w:szCs w:val="22"/>
              </w:rPr>
              <w:t>к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ич</w:t>
            </w:r>
            <w:r w:rsidRPr="00030927">
              <w:rPr>
                <w:sz w:val="22"/>
                <w:szCs w:val="22"/>
              </w:rPr>
              <w:t>ес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 xml:space="preserve">х 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х</w:t>
            </w:r>
            <w:r w:rsidRPr="00030927">
              <w:rPr>
                <w:sz w:val="22"/>
                <w:szCs w:val="22"/>
              </w:rPr>
              <w:t xml:space="preserve">, 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3"/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2"/>
                <w:sz w:val="22"/>
                <w:szCs w:val="22"/>
              </w:rPr>
              <w:t>в</w:t>
            </w:r>
            <w:r w:rsidRPr="00030927">
              <w:rPr>
                <w:spacing w:val="-4"/>
                <w:sz w:val="22"/>
                <w:szCs w:val="22"/>
              </w:rPr>
              <w:t>ую</w:t>
            </w:r>
            <w:r w:rsidRPr="00030927">
              <w:rPr>
                <w:sz w:val="22"/>
                <w:szCs w:val="22"/>
              </w:rPr>
              <w:t xml:space="preserve"> в 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pacing w:val="1"/>
                <w:sz w:val="22"/>
                <w:szCs w:val="22"/>
              </w:rPr>
              <w:t>он</w:t>
            </w:r>
            <w:r w:rsidRPr="00030927">
              <w:rPr>
                <w:spacing w:val="2"/>
                <w:sz w:val="22"/>
                <w:szCs w:val="22"/>
              </w:rPr>
              <w:t>к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z w:val="22"/>
                <w:szCs w:val="22"/>
              </w:rPr>
              <w:t xml:space="preserve">х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роф</w:t>
            </w:r>
            <w:r w:rsidRPr="00030927">
              <w:rPr>
                <w:sz w:val="22"/>
                <w:szCs w:val="22"/>
              </w:rPr>
              <w:t>есс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pacing w:val="3"/>
                <w:sz w:val="22"/>
                <w:szCs w:val="22"/>
              </w:rPr>
              <w:t>ь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го</w:t>
            </w:r>
            <w:r w:rsidRPr="00030927">
              <w:rPr>
                <w:spacing w:val="2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ас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ва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1"/>
                <w:sz w:val="22"/>
                <w:szCs w:val="22"/>
              </w:rPr>
              <w:t>ожу</w:t>
            </w:r>
            <w:r w:rsidRPr="00030927">
              <w:rPr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б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3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эфф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pacing w:val="2"/>
                <w:sz w:val="22"/>
                <w:szCs w:val="22"/>
              </w:rPr>
              <w:t>т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3"/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 xml:space="preserve">и 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еа</w:t>
            </w:r>
            <w:r w:rsidRPr="00030927">
              <w:rPr>
                <w:spacing w:val="1"/>
                <w:sz w:val="22"/>
                <w:szCs w:val="22"/>
              </w:rPr>
              <w:t>л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3"/>
                <w:sz w:val="22"/>
                <w:szCs w:val="22"/>
              </w:rPr>
              <w:t>з</w:t>
            </w:r>
            <w:r w:rsidRPr="00030927">
              <w:rPr>
                <w:spacing w:val="-1"/>
                <w:sz w:val="22"/>
                <w:szCs w:val="22"/>
              </w:rPr>
              <w:t>у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мо</w:t>
            </w:r>
            <w:r w:rsidRPr="00030927">
              <w:rPr>
                <w:sz w:val="22"/>
                <w:szCs w:val="22"/>
              </w:rPr>
              <w:t xml:space="preserve">й 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аб</w:t>
            </w:r>
            <w:r w:rsidRPr="00030927">
              <w:rPr>
                <w:spacing w:val="1"/>
                <w:sz w:val="22"/>
                <w:szCs w:val="22"/>
              </w:rPr>
              <w:t>оч</w:t>
            </w:r>
            <w:r w:rsidRPr="00030927">
              <w:rPr>
                <w:sz w:val="22"/>
                <w:szCs w:val="22"/>
              </w:rPr>
              <w:t xml:space="preserve">ей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z w:val="22"/>
                <w:szCs w:val="22"/>
              </w:rPr>
              <w:t>г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ммы</w:t>
            </w:r>
            <w:r w:rsidRPr="00030927">
              <w:rPr>
                <w:sz w:val="22"/>
                <w:szCs w:val="22"/>
              </w:rPr>
              <w:t xml:space="preserve">, 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>х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2"/>
                <w:sz w:val="22"/>
                <w:szCs w:val="22"/>
              </w:rPr>
              <w:t>д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ес</w:t>
            </w:r>
            <w:r w:rsidRPr="00030927">
              <w:rPr>
                <w:spacing w:val="2"/>
                <w:sz w:val="22"/>
                <w:szCs w:val="22"/>
              </w:rPr>
              <w:t>к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х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pacing w:val="2"/>
                <w:sz w:val="22"/>
                <w:szCs w:val="22"/>
              </w:rPr>
              <w:t>д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д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pacing w:val="2"/>
                <w:sz w:val="22"/>
                <w:szCs w:val="22"/>
              </w:rPr>
              <w:t>т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ес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х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в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оо</w:t>
            </w:r>
            <w:r w:rsidRPr="00030927">
              <w:rPr>
                <w:sz w:val="22"/>
                <w:szCs w:val="22"/>
              </w:rPr>
              <w:t>щ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яю</w:t>
            </w:r>
            <w:r w:rsidRPr="00030927">
              <w:rPr>
                <w:spacing w:val="11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зы</w:t>
            </w:r>
            <w:r w:rsidRPr="00030927">
              <w:rPr>
                <w:sz w:val="22"/>
                <w:szCs w:val="22"/>
              </w:rPr>
              <w:t>ва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я</w:t>
            </w:r>
            <w:r w:rsidRPr="00030927">
              <w:rPr>
                <w:spacing w:val="13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10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1"/>
                <w:sz w:val="22"/>
                <w:szCs w:val="22"/>
              </w:rPr>
              <w:t>л</w:t>
            </w:r>
            <w:r w:rsidRPr="00030927">
              <w:rPr>
                <w:spacing w:val="-1"/>
                <w:sz w:val="22"/>
                <w:szCs w:val="22"/>
              </w:rPr>
              <w:t>у</w:t>
            </w:r>
            <w:r w:rsidRPr="00030927">
              <w:rPr>
                <w:sz w:val="22"/>
                <w:szCs w:val="22"/>
              </w:rPr>
              <w:t>ш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ваю</w:t>
            </w:r>
            <w:r w:rsidRPr="00030927">
              <w:rPr>
                <w:spacing w:val="11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я</w:t>
            </w:r>
            <w:r w:rsidRPr="00030927">
              <w:rPr>
                <w:spacing w:val="11"/>
                <w:sz w:val="22"/>
                <w:szCs w:val="22"/>
              </w:rPr>
              <w:t xml:space="preserve"> </w:t>
            </w:r>
            <w:proofErr w:type="gramStart"/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2"/>
                <w:sz w:val="22"/>
                <w:szCs w:val="22"/>
              </w:rPr>
              <w:t>б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z w:val="22"/>
                <w:szCs w:val="22"/>
              </w:rPr>
              <w:t>ющ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pacing w:val="-1"/>
                <w:sz w:val="22"/>
                <w:szCs w:val="22"/>
              </w:rPr>
              <w:t>х</w:t>
            </w:r>
            <w:r w:rsidRPr="00030927">
              <w:rPr>
                <w:sz w:val="22"/>
                <w:szCs w:val="22"/>
              </w:rPr>
              <w:t>ся</w:t>
            </w:r>
            <w:proofErr w:type="gramEnd"/>
            <w:r w:rsidRPr="00030927">
              <w:rPr>
                <w:sz w:val="22"/>
                <w:szCs w:val="22"/>
              </w:rPr>
              <w:t>,</w:t>
            </w:r>
            <w:r w:rsidRPr="00030927">
              <w:rPr>
                <w:spacing w:val="12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да</w:t>
            </w:r>
            <w:r w:rsidRPr="00030927">
              <w:rPr>
                <w:spacing w:val="-1"/>
                <w:sz w:val="22"/>
                <w:szCs w:val="22"/>
              </w:rPr>
              <w:t>ж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1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3"/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10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он</w:t>
            </w:r>
            <w:r w:rsidRPr="00030927">
              <w:rPr>
                <w:sz w:val="22"/>
                <w:szCs w:val="22"/>
              </w:rPr>
              <w:t xml:space="preserve">и 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ас</w:t>
            </w:r>
            <w:r w:rsidRPr="00030927">
              <w:rPr>
                <w:spacing w:val="-1"/>
                <w:sz w:val="22"/>
                <w:szCs w:val="22"/>
              </w:rPr>
              <w:t>х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д</w:t>
            </w:r>
            <w:r w:rsidRPr="00030927">
              <w:rPr>
                <w:sz w:val="22"/>
                <w:szCs w:val="22"/>
              </w:rPr>
              <w:t>я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ся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с моей</w:t>
            </w:r>
            <w:r w:rsidRPr="00030927">
              <w:rPr>
                <w:spacing w:val="-1"/>
                <w:sz w:val="22"/>
                <w:szCs w:val="22"/>
              </w:rPr>
              <w:t xml:space="preserve"> т</w:t>
            </w:r>
            <w:r w:rsidRPr="00030927">
              <w:rPr>
                <w:spacing w:val="1"/>
                <w:sz w:val="22"/>
                <w:szCs w:val="22"/>
              </w:rPr>
              <w:t>оч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pacing w:val="4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й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з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я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лл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z w:val="22"/>
                <w:szCs w:val="22"/>
              </w:rPr>
              <w:t xml:space="preserve">ги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z w:val="22"/>
                <w:szCs w:val="22"/>
              </w:rPr>
              <w:t xml:space="preserve">о 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аб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 xml:space="preserve">е 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3"/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4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ь</w:t>
            </w:r>
            <w:r w:rsidRPr="00030927">
              <w:rPr>
                <w:spacing w:val="3"/>
                <w:sz w:val="22"/>
                <w:szCs w:val="22"/>
              </w:rPr>
              <w:t>з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2"/>
                <w:sz w:val="22"/>
                <w:szCs w:val="22"/>
              </w:rPr>
              <w:t>ю</w:t>
            </w:r>
            <w:r w:rsidRPr="00030927">
              <w:rPr>
                <w:sz w:val="22"/>
                <w:szCs w:val="22"/>
              </w:rPr>
              <w:t xml:space="preserve">т мои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2"/>
                <w:sz w:val="22"/>
                <w:szCs w:val="22"/>
              </w:rPr>
              <w:t>д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ж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 xml:space="preserve">я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z w:val="22"/>
                <w:szCs w:val="22"/>
              </w:rPr>
              <w:t xml:space="preserve">о 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аз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еше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ю а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pacing w:val="2"/>
                <w:sz w:val="22"/>
                <w:szCs w:val="22"/>
              </w:rPr>
              <w:t>т</w:t>
            </w:r>
            <w:r w:rsidRPr="00030927">
              <w:rPr>
                <w:spacing w:val="-1"/>
                <w:sz w:val="22"/>
                <w:szCs w:val="22"/>
              </w:rPr>
              <w:t>у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pacing w:val="3"/>
                <w:sz w:val="22"/>
                <w:szCs w:val="22"/>
              </w:rPr>
              <w:t>ь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>х</w:t>
            </w:r>
            <w:r w:rsidRPr="00030927">
              <w:rPr>
                <w:spacing w:val="1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в деятельности образовательного учреждения.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5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366A3F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</w:p>
        </w:tc>
        <w:tc>
          <w:tcPr>
            <w:tcW w:w="2979" w:type="dxa"/>
            <w:gridSpan w:val="5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5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366A3F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5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9" w:type="dxa"/>
            <w:gridSpan w:val="5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9606" w:type="dxa"/>
            <w:gridSpan w:val="7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rPr>
                <w:b/>
                <w:bCs/>
                <w:spacing w:val="1"/>
                <w:sz w:val="22"/>
                <w:szCs w:val="22"/>
              </w:rPr>
            </w:pPr>
            <w:r w:rsidRPr="00366A3F">
              <w:rPr>
                <w:b/>
                <w:bCs/>
                <w:spacing w:val="1"/>
                <w:sz w:val="22"/>
                <w:szCs w:val="22"/>
              </w:rPr>
              <w:t>6. Компетентность в области организации учебной деятельности</w:t>
            </w: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z w:val="22"/>
                <w:szCs w:val="22"/>
              </w:rPr>
              <w:t>Ис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ь</w:t>
            </w:r>
            <w:r w:rsidRPr="00030927">
              <w:rPr>
                <w:spacing w:val="3"/>
                <w:sz w:val="22"/>
                <w:szCs w:val="22"/>
              </w:rPr>
              <w:t>з</w:t>
            </w:r>
            <w:r w:rsidRPr="00030927">
              <w:rPr>
                <w:spacing w:val="-1"/>
                <w:sz w:val="22"/>
                <w:szCs w:val="22"/>
              </w:rPr>
              <w:t>ую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д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 xml:space="preserve">,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2"/>
                <w:sz w:val="22"/>
                <w:szCs w:val="22"/>
              </w:rPr>
              <w:t>б</w:t>
            </w:r>
            <w:r w:rsidRPr="00030927">
              <w:rPr>
                <w:spacing w:val="-1"/>
                <w:sz w:val="22"/>
                <w:szCs w:val="22"/>
              </w:rPr>
              <w:t>у</w:t>
            </w:r>
            <w:r w:rsidRPr="00030927">
              <w:rPr>
                <w:spacing w:val="2"/>
                <w:sz w:val="22"/>
                <w:szCs w:val="22"/>
              </w:rPr>
              <w:t>жд</w:t>
            </w:r>
            <w:r w:rsidRPr="00030927">
              <w:rPr>
                <w:sz w:val="22"/>
                <w:szCs w:val="22"/>
              </w:rPr>
              <w:t>ающ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 xml:space="preserve">е </w:t>
            </w:r>
            <w:proofErr w:type="gramStart"/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2"/>
                <w:sz w:val="22"/>
                <w:szCs w:val="22"/>
              </w:rPr>
              <w:t>б</w:t>
            </w:r>
            <w:r w:rsidRPr="00030927">
              <w:rPr>
                <w:spacing w:val="-1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аю</w:t>
            </w:r>
            <w:r w:rsidRPr="00030927">
              <w:rPr>
                <w:spacing w:val="3"/>
                <w:sz w:val="22"/>
                <w:szCs w:val="22"/>
              </w:rPr>
              <w:t>щ</w:t>
            </w:r>
            <w:r w:rsidRPr="00030927">
              <w:rPr>
                <w:spacing w:val="-1"/>
                <w:sz w:val="22"/>
                <w:szCs w:val="22"/>
              </w:rPr>
              <w:t>их</w:t>
            </w:r>
            <w:r w:rsidRPr="00030927">
              <w:rPr>
                <w:spacing w:val="3"/>
                <w:sz w:val="22"/>
                <w:szCs w:val="22"/>
              </w:rPr>
              <w:t>с</w:t>
            </w:r>
            <w:r w:rsidRPr="00030927">
              <w:rPr>
                <w:sz w:val="22"/>
                <w:szCs w:val="22"/>
              </w:rPr>
              <w:t>я</w:t>
            </w:r>
            <w:proofErr w:type="gramEnd"/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са</w:t>
            </w:r>
            <w:r w:rsidRPr="00030927">
              <w:rPr>
                <w:spacing w:val="1"/>
                <w:sz w:val="22"/>
                <w:szCs w:val="22"/>
              </w:rPr>
              <w:t>мо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я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pacing w:val="3"/>
                <w:sz w:val="22"/>
                <w:szCs w:val="22"/>
              </w:rPr>
              <w:t>ь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асс</w:t>
            </w:r>
            <w:r w:rsidRPr="00030927">
              <w:rPr>
                <w:spacing w:val="-1"/>
                <w:sz w:val="22"/>
                <w:szCs w:val="22"/>
              </w:rPr>
              <w:t>уж</w:t>
            </w:r>
            <w:r w:rsidRPr="00030927">
              <w:rPr>
                <w:sz w:val="22"/>
                <w:szCs w:val="22"/>
              </w:rPr>
              <w:t>д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ь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pacing w:val="1"/>
                <w:sz w:val="22"/>
                <w:szCs w:val="22"/>
              </w:rPr>
              <w:t>Форм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pacing w:val="-4"/>
                <w:sz w:val="22"/>
                <w:szCs w:val="22"/>
              </w:rPr>
              <w:t>ую</w:t>
            </w:r>
            <w:r w:rsidRPr="00030927">
              <w:rPr>
                <w:sz w:val="22"/>
                <w:szCs w:val="22"/>
              </w:rPr>
              <w:t xml:space="preserve"> у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2"/>
                <w:sz w:val="22"/>
                <w:szCs w:val="22"/>
              </w:rPr>
              <w:t>б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z w:val="22"/>
                <w:szCs w:val="22"/>
              </w:rPr>
              <w:t>ющ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pacing w:val="-1"/>
                <w:sz w:val="22"/>
                <w:szCs w:val="22"/>
              </w:rPr>
              <w:t>х</w:t>
            </w:r>
            <w:r w:rsidRPr="00030927">
              <w:rPr>
                <w:sz w:val="22"/>
                <w:szCs w:val="22"/>
              </w:rPr>
              <w:t>ся</w:t>
            </w:r>
            <w:r w:rsidRPr="00030927">
              <w:rPr>
                <w:spacing w:val="1"/>
                <w:sz w:val="22"/>
                <w:szCs w:val="22"/>
              </w:rPr>
              <w:t xml:space="preserve">  профессиональные 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ав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pacing w:val="2"/>
                <w:sz w:val="22"/>
                <w:szCs w:val="22"/>
              </w:rPr>
              <w:t>к</w:t>
            </w:r>
            <w:r w:rsidRPr="00030927">
              <w:rPr>
                <w:sz w:val="22"/>
                <w:szCs w:val="22"/>
              </w:rPr>
              <w:t>и</w:t>
            </w:r>
            <w:proofErr w:type="gramStart"/>
            <w:r w:rsidRPr="00030927">
              <w:rPr>
                <w:sz w:val="22"/>
                <w:szCs w:val="22"/>
              </w:rPr>
              <w:t xml:space="preserve"> .</w:t>
            </w:r>
            <w:proofErr w:type="gramEnd"/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z w:val="22"/>
                <w:szCs w:val="22"/>
              </w:rPr>
              <w:t>Демонстрирую трудовые приемы и операции в д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2"/>
                <w:sz w:val="22"/>
                <w:szCs w:val="22"/>
              </w:rPr>
              <w:t>т</w:t>
            </w:r>
            <w:r w:rsidRPr="00030927">
              <w:rPr>
                <w:spacing w:val="-1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п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 xml:space="preserve">й </w:t>
            </w:r>
            <w:r w:rsidRPr="00030927">
              <w:rPr>
                <w:spacing w:val="1"/>
                <w:sz w:val="22"/>
                <w:szCs w:val="22"/>
              </w:rPr>
              <w:t>форм</w:t>
            </w:r>
            <w:r w:rsidRPr="00030927">
              <w:rPr>
                <w:sz w:val="22"/>
                <w:szCs w:val="22"/>
              </w:rPr>
              <w:t>е в с</w:t>
            </w:r>
            <w:r w:rsidRPr="00030927">
              <w:rPr>
                <w:spacing w:val="1"/>
                <w:sz w:val="22"/>
                <w:szCs w:val="22"/>
              </w:rPr>
              <w:t>оо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ве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3"/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2"/>
                <w:sz w:val="22"/>
                <w:szCs w:val="22"/>
              </w:rPr>
              <w:t>в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и с д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да</w:t>
            </w:r>
            <w:r w:rsidRPr="00030927">
              <w:rPr>
                <w:spacing w:val="2"/>
                <w:sz w:val="22"/>
                <w:szCs w:val="22"/>
              </w:rPr>
              <w:t>к</w:t>
            </w:r>
            <w:r w:rsidRPr="00030927">
              <w:rPr>
                <w:spacing w:val="-1"/>
                <w:sz w:val="22"/>
                <w:szCs w:val="22"/>
              </w:rPr>
              <w:t>ти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3"/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ки</w:t>
            </w:r>
            <w:r w:rsidRPr="00030927">
              <w:rPr>
                <w:spacing w:val="4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 xml:space="preserve">и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нц</w:t>
            </w:r>
            <w:r w:rsidRPr="00030927">
              <w:rPr>
                <w:spacing w:val="-1"/>
                <w:sz w:val="22"/>
                <w:szCs w:val="22"/>
              </w:rPr>
              <w:t>ип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4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tabs>
                <w:tab w:val="left" w:pos="860"/>
                <w:tab w:val="left" w:pos="2200"/>
                <w:tab w:val="left" w:pos="3600"/>
                <w:tab w:val="left" w:pos="4120"/>
                <w:tab w:val="left" w:pos="5360"/>
              </w:tabs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pacing w:val="1"/>
                <w:sz w:val="22"/>
                <w:szCs w:val="22"/>
              </w:rPr>
              <w:t>Я ум</w:t>
            </w:r>
            <w:r w:rsidRPr="00030927">
              <w:rPr>
                <w:sz w:val="22"/>
                <w:szCs w:val="22"/>
              </w:rPr>
              <w:t xml:space="preserve">ею </w:t>
            </w:r>
            <w:r w:rsidRPr="00030927">
              <w:rPr>
                <w:spacing w:val="1"/>
                <w:sz w:val="22"/>
                <w:szCs w:val="22"/>
              </w:rPr>
              <w:t>ор</w:t>
            </w:r>
            <w:r w:rsidRPr="00030927">
              <w:rPr>
                <w:sz w:val="22"/>
                <w:szCs w:val="22"/>
              </w:rPr>
              <w:t>га</w:t>
            </w:r>
            <w:r w:rsidRPr="00030927">
              <w:rPr>
                <w:spacing w:val="-1"/>
                <w:sz w:val="22"/>
                <w:szCs w:val="22"/>
              </w:rPr>
              <w:t>ни</w:t>
            </w:r>
            <w:r w:rsidRPr="00030927">
              <w:rPr>
                <w:spacing w:val="1"/>
                <w:sz w:val="22"/>
                <w:szCs w:val="22"/>
              </w:rPr>
              <w:t>зо</w:t>
            </w:r>
            <w:r w:rsidRPr="00030927">
              <w:rPr>
                <w:sz w:val="22"/>
                <w:szCs w:val="22"/>
              </w:rPr>
              <w:t>ва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 xml:space="preserve">ь 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2"/>
                <w:sz w:val="22"/>
                <w:szCs w:val="22"/>
              </w:rPr>
              <w:t>б</w:t>
            </w:r>
            <w:r w:rsidRPr="00030927">
              <w:rPr>
                <w:spacing w:val="-1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ающ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pacing w:val="-1"/>
                <w:sz w:val="22"/>
                <w:szCs w:val="22"/>
              </w:rPr>
              <w:t>х</w:t>
            </w:r>
            <w:r w:rsidRPr="00030927">
              <w:rPr>
                <w:sz w:val="22"/>
                <w:szCs w:val="22"/>
              </w:rPr>
              <w:t xml:space="preserve">ся </w:t>
            </w:r>
            <w:r w:rsidRPr="00030927">
              <w:rPr>
                <w:spacing w:val="2"/>
                <w:sz w:val="22"/>
                <w:szCs w:val="22"/>
              </w:rPr>
              <w:t>д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я д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2"/>
                <w:sz w:val="22"/>
                <w:szCs w:val="22"/>
              </w:rPr>
              <w:t>т</w:t>
            </w:r>
            <w:r w:rsidRPr="00030927">
              <w:rPr>
                <w:spacing w:val="-1"/>
                <w:sz w:val="22"/>
                <w:szCs w:val="22"/>
              </w:rPr>
              <w:t>иж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 xml:space="preserve">я </w:t>
            </w:r>
            <w:r w:rsidRPr="00030927">
              <w:rPr>
                <w:spacing w:val="1"/>
                <w:sz w:val="22"/>
                <w:szCs w:val="22"/>
              </w:rPr>
              <w:t>з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п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z w:val="22"/>
                <w:szCs w:val="22"/>
              </w:rPr>
              <w:t>ва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3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 xml:space="preserve">х 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з</w:t>
            </w:r>
            <w:r w:rsidRPr="00030927">
              <w:rPr>
                <w:spacing w:val="-1"/>
                <w:sz w:val="22"/>
                <w:szCs w:val="22"/>
              </w:rPr>
              <w:t>ул</w:t>
            </w:r>
            <w:r w:rsidRPr="00030927">
              <w:rPr>
                <w:sz w:val="22"/>
                <w:szCs w:val="22"/>
              </w:rPr>
              <w:t>ь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1"/>
                <w:sz w:val="22"/>
                <w:szCs w:val="22"/>
              </w:rPr>
              <w:t xml:space="preserve"> производственной </w:t>
            </w:r>
            <w:r w:rsidRPr="00030927">
              <w:rPr>
                <w:sz w:val="22"/>
                <w:szCs w:val="22"/>
              </w:rPr>
              <w:t>дея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ь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pacing w:val="1"/>
                <w:sz w:val="22"/>
                <w:szCs w:val="22"/>
              </w:rPr>
              <w:t>Я ум</w:t>
            </w:r>
            <w:r w:rsidRPr="00030927">
              <w:rPr>
                <w:sz w:val="22"/>
                <w:szCs w:val="22"/>
              </w:rPr>
              <w:t>ею</w:t>
            </w:r>
            <w:r w:rsidRPr="00030927">
              <w:rPr>
                <w:spacing w:val="37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ор</w:t>
            </w:r>
            <w:r w:rsidRPr="00030927">
              <w:rPr>
                <w:sz w:val="22"/>
                <w:szCs w:val="22"/>
              </w:rPr>
              <w:t>га</w:t>
            </w:r>
            <w:r w:rsidRPr="00030927">
              <w:rPr>
                <w:spacing w:val="-1"/>
                <w:sz w:val="22"/>
                <w:szCs w:val="22"/>
              </w:rPr>
              <w:t>ни</w:t>
            </w:r>
            <w:r w:rsidRPr="00030927">
              <w:rPr>
                <w:spacing w:val="1"/>
                <w:sz w:val="22"/>
                <w:szCs w:val="22"/>
              </w:rPr>
              <w:t>зо</w:t>
            </w:r>
            <w:r w:rsidRPr="00030927">
              <w:rPr>
                <w:sz w:val="22"/>
                <w:szCs w:val="22"/>
              </w:rPr>
              <w:t>ва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ь</w:t>
            </w:r>
            <w:r w:rsidRPr="00030927">
              <w:rPr>
                <w:spacing w:val="38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2"/>
                <w:sz w:val="22"/>
                <w:szCs w:val="22"/>
              </w:rPr>
              <w:t>б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z w:val="22"/>
                <w:szCs w:val="22"/>
              </w:rPr>
              <w:t>ющ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pacing w:val="-1"/>
                <w:sz w:val="22"/>
                <w:szCs w:val="22"/>
              </w:rPr>
              <w:t>х</w:t>
            </w:r>
            <w:r w:rsidRPr="00030927">
              <w:rPr>
                <w:sz w:val="22"/>
                <w:szCs w:val="22"/>
              </w:rPr>
              <w:t>ся</w:t>
            </w:r>
            <w:r w:rsidRPr="00030927">
              <w:rPr>
                <w:spacing w:val="37"/>
                <w:sz w:val="22"/>
                <w:szCs w:val="22"/>
              </w:rPr>
              <w:t xml:space="preserve"> </w:t>
            </w:r>
            <w:r w:rsidRPr="00030927">
              <w:rPr>
                <w:spacing w:val="2"/>
                <w:sz w:val="22"/>
                <w:szCs w:val="22"/>
              </w:rPr>
              <w:t>д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я</w:t>
            </w:r>
            <w:r w:rsidRPr="00030927">
              <w:rPr>
                <w:spacing w:val="37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4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38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lastRenderedPageBreak/>
              <w:t>д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4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ит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ь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й</w:t>
            </w:r>
            <w:r w:rsidRPr="00030927">
              <w:rPr>
                <w:spacing w:val="39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ин</w:t>
            </w:r>
            <w:r w:rsidRPr="00030927">
              <w:rPr>
                <w:spacing w:val="1"/>
                <w:sz w:val="22"/>
                <w:szCs w:val="22"/>
              </w:rPr>
              <w:t>форм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ц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2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 xml:space="preserve">, 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б</w:t>
            </w:r>
            <w:r w:rsidRPr="00030927">
              <w:rPr>
                <w:spacing w:val="-1"/>
                <w:sz w:val="22"/>
                <w:szCs w:val="22"/>
              </w:rPr>
              <w:t>х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2"/>
                <w:sz w:val="22"/>
                <w:szCs w:val="22"/>
              </w:rPr>
              <w:t>д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мо</w:t>
            </w:r>
            <w:r w:rsidRPr="00030927">
              <w:rPr>
                <w:sz w:val="22"/>
                <w:szCs w:val="22"/>
              </w:rPr>
              <w:t>й</w:t>
            </w:r>
            <w:r w:rsidRPr="00030927">
              <w:rPr>
                <w:spacing w:val="39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4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39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еше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44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производственных</w:t>
            </w:r>
            <w:r w:rsidRPr="00030927">
              <w:rPr>
                <w:spacing w:val="39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з</w:t>
            </w:r>
            <w:r w:rsidRPr="00030927">
              <w:rPr>
                <w:sz w:val="22"/>
                <w:szCs w:val="22"/>
              </w:rPr>
              <w:t>ада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pacing w:val="39"/>
                <w:sz w:val="22"/>
                <w:szCs w:val="22"/>
              </w:rPr>
              <w:t xml:space="preserve"> </w:t>
            </w:r>
            <w:r w:rsidRPr="00030927">
              <w:rPr>
                <w:spacing w:val="3"/>
                <w:sz w:val="22"/>
                <w:szCs w:val="22"/>
              </w:rPr>
              <w:t>(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2"/>
                <w:sz w:val="22"/>
                <w:szCs w:val="22"/>
              </w:rPr>
              <w:t>г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,</w:t>
            </w:r>
            <w:r w:rsidRPr="00030927">
              <w:rPr>
                <w:spacing w:val="41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pacing w:val="1"/>
                <w:sz w:val="22"/>
                <w:szCs w:val="22"/>
              </w:rPr>
              <w:t>ом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z w:val="22"/>
                <w:szCs w:val="22"/>
              </w:rPr>
              <w:t>ью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43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39"/>
                <w:sz w:val="22"/>
                <w:szCs w:val="22"/>
              </w:rPr>
              <w:t xml:space="preserve"> </w:t>
            </w:r>
            <w:proofErr w:type="spellStart"/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ед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proofErr w:type="gramStart"/>
            <w:r w:rsidRPr="00030927">
              <w:rPr>
                <w:spacing w:val="3"/>
                <w:sz w:val="22"/>
                <w:szCs w:val="22"/>
              </w:rPr>
              <w:t>а</w:t>
            </w:r>
            <w:proofErr w:type="spellEnd"/>
            <w:r w:rsidRPr="00030927">
              <w:rPr>
                <w:sz w:val="22"/>
                <w:szCs w:val="22"/>
              </w:rPr>
              <w:t>-</w:t>
            </w:r>
            <w:proofErr w:type="gramEnd"/>
            <w:r w:rsidRPr="00030927">
              <w:rPr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б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я,</w:t>
            </w:r>
            <w:r w:rsidRPr="00030927">
              <w:rPr>
                <w:spacing w:val="2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ци</w:t>
            </w:r>
            <w:r w:rsidRPr="00030927">
              <w:rPr>
                <w:spacing w:val="1"/>
                <w:sz w:val="22"/>
                <w:szCs w:val="22"/>
              </w:rPr>
              <w:t>фро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 xml:space="preserve">е 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б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зо</w:t>
            </w:r>
            <w:r w:rsidRPr="00030927">
              <w:rPr>
                <w:sz w:val="22"/>
                <w:szCs w:val="22"/>
              </w:rPr>
              <w:t>ва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pacing w:val="3"/>
                <w:sz w:val="22"/>
                <w:szCs w:val="22"/>
              </w:rPr>
              <w:t>ь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50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3"/>
                <w:sz w:val="22"/>
                <w:szCs w:val="22"/>
              </w:rPr>
              <w:t>с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сы и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д</w:t>
            </w:r>
            <w:r w:rsidRPr="00030927">
              <w:rPr>
                <w:spacing w:val="1"/>
                <w:sz w:val="22"/>
                <w:szCs w:val="22"/>
              </w:rPr>
              <w:t>р.</w:t>
            </w:r>
            <w:r w:rsidRPr="00030927">
              <w:rPr>
                <w:sz w:val="22"/>
                <w:szCs w:val="22"/>
              </w:rPr>
              <w:t>)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lastRenderedPageBreak/>
              <w:t>6.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pacing w:val="1"/>
                <w:sz w:val="22"/>
                <w:szCs w:val="22"/>
              </w:rPr>
              <w:t>Уч</w:t>
            </w:r>
            <w:r w:rsidRPr="00030927">
              <w:rPr>
                <w:spacing w:val="-1"/>
                <w:sz w:val="22"/>
                <w:szCs w:val="22"/>
              </w:rPr>
              <w:t>ит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>ваю в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з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ас</w:t>
            </w:r>
            <w:r w:rsidRPr="00030927">
              <w:rPr>
                <w:spacing w:val="-1"/>
                <w:sz w:val="22"/>
                <w:szCs w:val="22"/>
              </w:rPr>
              <w:t>тн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 xml:space="preserve">е и 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д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pacing w:val="2"/>
                <w:sz w:val="22"/>
                <w:szCs w:val="22"/>
              </w:rPr>
              <w:t>д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ь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 xml:space="preserve">е 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бе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3"/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 xml:space="preserve">и </w:t>
            </w:r>
            <w:proofErr w:type="gramStart"/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2"/>
                <w:sz w:val="22"/>
                <w:szCs w:val="22"/>
              </w:rPr>
              <w:t>б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2"/>
                <w:sz w:val="22"/>
                <w:szCs w:val="22"/>
              </w:rPr>
              <w:t>ю</w:t>
            </w:r>
            <w:r w:rsidRPr="00030927">
              <w:rPr>
                <w:sz w:val="22"/>
                <w:szCs w:val="22"/>
              </w:rPr>
              <w:t>щ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pacing w:val="-1"/>
                <w:sz w:val="22"/>
                <w:szCs w:val="22"/>
              </w:rPr>
              <w:t>х</w:t>
            </w:r>
            <w:r w:rsidRPr="00030927">
              <w:rPr>
                <w:sz w:val="22"/>
                <w:szCs w:val="22"/>
              </w:rPr>
              <w:t>ся</w:t>
            </w:r>
            <w:proofErr w:type="gramEnd"/>
            <w:r w:rsidRPr="00030927">
              <w:rPr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4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 xml:space="preserve">и 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ц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ва</w:t>
            </w:r>
            <w:r w:rsidRPr="00030927">
              <w:rPr>
                <w:spacing w:val="1"/>
                <w:sz w:val="22"/>
                <w:szCs w:val="22"/>
              </w:rPr>
              <w:t>ни</w:t>
            </w:r>
            <w:r w:rsidRPr="00030927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tabs>
                <w:tab w:val="left" w:pos="1620"/>
                <w:tab w:val="left" w:pos="2500"/>
                <w:tab w:val="left" w:pos="3680"/>
                <w:tab w:val="left" w:pos="5120"/>
                <w:tab w:val="left" w:pos="5540"/>
                <w:tab w:val="left" w:pos="6780"/>
              </w:tabs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pacing w:val="-2"/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pacing w:val="2"/>
                <w:sz w:val="22"/>
                <w:szCs w:val="22"/>
              </w:rPr>
              <w:t>г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2"/>
                <w:sz w:val="22"/>
                <w:szCs w:val="22"/>
              </w:rPr>
              <w:t>т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4"/>
                <w:sz w:val="22"/>
                <w:szCs w:val="22"/>
              </w:rPr>
              <w:t>р</w:t>
            </w:r>
            <w:r w:rsidRPr="00030927">
              <w:rPr>
                <w:spacing w:val="-4"/>
                <w:sz w:val="22"/>
                <w:szCs w:val="22"/>
              </w:rPr>
              <w:t>ую</w:t>
            </w:r>
            <w:r w:rsidRPr="00030927">
              <w:rPr>
                <w:sz w:val="22"/>
                <w:szCs w:val="22"/>
              </w:rPr>
              <w:t xml:space="preserve"> </w:t>
            </w:r>
            <w:r w:rsidRPr="00030927">
              <w:rPr>
                <w:spacing w:val="4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ц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ки</w:t>
            </w:r>
            <w:r w:rsidRPr="00030927">
              <w:rPr>
                <w:sz w:val="22"/>
                <w:szCs w:val="22"/>
              </w:rPr>
              <w:t xml:space="preserve">,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зы</w:t>
            </w:r>
            <w:r w:rsidRPr="00030927">
              <w:rPr>
                <w:sz w:val="22"/>
                <w:szCs w:val="22"/>
              </w:rPr>
              <w:t xml:space="preserve">ваю </w:t>
            </w:r>
            <w:proofErr w:type="gramStart"/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2"/>
                <w:sz w:val="22"/>
                <w:szCs w:val="22"/>
              </w:rPr>
              <w:t>б</w:t>
            </w:r>
            <w:r w:rsidRPr="00030927">
              <w:rPr>
                <w:spacing w:val="-1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аю</w:t>
            </w:r>
            <w:r w:rsidRPr="00030927">
              <w:rPr>
                <w:spacing w:val="3"/>
                <w:sz w:val="22"/>
                <w:szCs w:val="22"/>
              </w:rPr>
              <w:t>щ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ся</w:t>
            </w:r>
            <w:proofErr w:type="gramEnd"/>
            <w:r w:rsidRPr="00030927">
              <w:rPr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х д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pacing w:val="-1"/>
                <w:sz w:val="22"/>
                <w:szCs w:val="22"/>
              </w:rPr>
              <w:t>ж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 xml:space="preserve">я и 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ед</w:t>
            </w:r>
            <w:r w:rsidRPr="00030927">
              <w:rPr>
                <w:spacing w:val="1"/>
                <w:sz w:val="22"/>
                <w:szCs w:val="22"/>
              </w:rPr>
              <w:t>ор</w:t>
            </w:r>
            <w:r w:rsidRPr="00030927">
              <w:rPr>
                <w:sz w:val="22"/>
                <w:szCs w:val="22"/>
              </w:rPr>
              <w:t>аб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2"/>
                <w:sz w:val="22"/>
                <w:szCs w:val="22"/>
              </w:rPr>
              <w:t>к</w:t>
            </w:r>
            <w:r w:rsidRPr="00030927">
              <w:rPr>
                <w:sz w:val="22"/>
                <w:szCs w:val="22"/>
              </w:rPr>
              <w:t>и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яю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з</w:t>
            </w:r>
            <w:r w:rsidRPr="00030927">
              <w:rPr>
                <w:spacing w:val="-1"/>
                <w:sz w:val="22"/>
                <w:szCs w:val="22"/>
              </w:rPr>
              <w:t>ли</w:t>
            </w:r>
            <w:r w:rsidRPr="00030927">
              <w:rPr>
                <w:spacing w:val="3"/>
                <w:sz w:val="22"/>
                <w:szCs w:val="22"/>
              </w:rPr>
              <w:t>ч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 xml:space="preserve">е 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2"/>
                <w:sz w:val="22"/>
                <w:szCs w:val="22"/>
              </w:rPr>
              <w:t>д</w:t>
            </w:r>
            <w:r w:rsidRPr="00030927">
              <w:rPr>
                <w:sz w:val="22"/>
                <w:szCs w:val="22"/>
              </w:rPr>
              <w:t xml:space="preserve">ы 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ц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ва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я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proofErr w:type="gramStart"/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2"/>
                <w:sz w:val="22"/>
                <w:szCs w:val="22"/>
              </w:rPr>
              <w:t>б</w:t>
            </w:r>
            <w:r w:rsidRPr="00030927">
              <w:rPr>
                <w:spacing w:val="-1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аю</w:t>
            </w:r>
            <w:r w:rsidRPr="00030927">
              <w:rPr>
                <w:spacing w:val="3"/>
                <w:sz w:val="22"/>
                <w:szCs w:val="22"/>
              </w:rPr>
              <w:t>щ</w:t>
            </w:r>
            <w:r w:rsidRPr="00030927">
              <w:rPr>
                <w:spacing w:val="-1"/>
                <w:sz w:val="22"/>
                <w:szCs w:val="22"/>
              </w:rPr>
              <w:t>их</w:t>
            </w:r>
            <w:r w:rsidRPr="00030927">
              <w:rPr>
                <w:spacing w:val="3"/>
                <w:sz w:val="22"/>
                <w:szCs w:val="22"/>
              </w:rPr>
              <w:t>с</w:t>
            </w:r>
            <w:r w:rsidRPr="00030927">
              <w:rPr>
                <w:sz w:val="22"/>
                <w:szCs w:val="22"/>
              </w:rPr>
              <w:t>я</w:t>
            </w:r>
            <w:proofErr w:type="gramEnd"/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9.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pacing w:val="1"/>
                <w:sz w:val="22"/>
                <w:szCs w:val="22"/>
              </w:rPr>
              <w:t>Я ум</w:t>
            </w:r>
            <w:r w:rsidRPr="00030927">
              <w:rPr>
                <w:sz w:val="22"/>
                <w:szCs w:val="22"/>
              </w:rPr>
              <w:t>ею с</w:t>
            </w:r>
            <w:r w:rsidRPr="00030927">
              <w:rPr>
                <w:spacing w:val="1"/>
                <w:sz w:val="22"/>
                <w:szCs w:val="22"/>
              </w:rPr>
              <w:t>оч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 xml:space="preserve">ь 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 xml:space="preserve">ды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z w:val="22"/>
                <w:szCs w:val="22"/>
              </w:rPr>
              <w:t>едаг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2"/>
                <w:sz w:val="22"/>
                <w:szCs w:val="22"/>
              </w:rPr>
              <w:t>г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ес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 xml:space="preserve">го 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ц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2"/>
                <w:sz w:val="22"/>
                <w:szCs w:val="22"/>
              </w:rPr>
              <w:t>в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 xml:space="preserve">я, </w:t>
            </w:r>
            <w:proofErr w:type="spellStart"/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1"/>
                <w:sz w:val="22"/>
                <w:szCs w:val="22"/>
              </w:rPr>
              <w:t>з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моо</w:t>
            </w:r>
            <w:r w:rsidRPr="00030927">
              <w:rPr>
                <w:spacing w:val="-1"/>
                <w:sz w:val="22"/>
                <w:szCs w:val="22"/>
              </w:rPr>
              <w:t>ц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z w:val="22"/>
                <w:szCs w:val="22"/>
              </w:rPr>
              <w:t>и</w:t>
            </w:r>
            <w:proofErr w:type="spellEnd"/>
            <w:r w:rsidRPr="00030927">
              <w:rPr>
                <w:sz w:val="22"/>
                <w:szCs w:val="22"/>
              </w:rPr>
              <w:t xml:space="preserve"> и са</w:t>
            </w:r>
            <w:r w:rsidRPr="00030927">
              <w:rPr>
                <w:spacing w:val="1"/>
                <w:sz w:val="22"/>
                <w:szCs w:val="22"/>
              </w:rPr>
              <w:t>моо</w:t>
            </w:r>
            <w:r w:rsidRPr="00030927">
              <w:rPr>
                <w:spacing w:val="-1"/>
                <w:sz w:val="22"/>
                <w:szCs w:val="22"/>
              </w:rPr>
              <w:t>ц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нк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-3"/>
                <w:sz w:val="22"/>
                <w:szCs w:val="22"/>
              </w:rPr>
              <w:t xml:space="preserve"> </w:t>
            </w:r>
            <w:proofErr w:type="gramStart"/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2"/>
                <w:sz w:val="22"/>
                <w:szCs w:val="22"/>
              </w:rPr>
              <w:t>б</w:t>
            </w:r>
            <w:r w:rsidRPr="00030927">
              <w:rPr>
                <w:spacing w:val="-1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аю</w:t>
            </w:r>
            <w:r w:rsidRPr="00030927">
              <w:rPr>
                <w:spacing w:val="3"/>
                <w:sz w:val="22"/>
                <w:szCs w:val="22"/>
              </w:rPr>
              <w:t>щ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pacing w:val="-1"/>
                <w:sz w:val="22"/>
                <w:szCs w:val="22"/>
              </w:rPr>
              <w:t>х</w:t>
            </w:r>
            <w:r w:rsidRPr="00030927">
              <w:rPr>
                <w:sz w:val="22"/>
                <w:szCs w:val="22"/>
              </w:rPr>
              <w:t>ся</w:t>
            </w:r>
            <w:proofErr w:type="gramEnd"/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10.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pacing w:val="-1"/>
                <w:sz w:val="22"/>
                <w:szCs w:val="22"/>
              </w:rPr>
              <w:t>Сп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бс</w:t>
            </w:r>
            <w:r w:rsidRPr="00030927">
              <w:rPr>
                <w:spacing w:val="2"/>
                <w:sz w:val="22"/>
                <w:szCs w:val="22"/>
              </w:rPr>
              <w:t>тв</w:t>
            </w:r>
            <w:r w:rsidRPr="00030927">
              <w:rPr>
                <w:spacing w:val="-4"/>
                <w:sz w:val="22"/>
                <w:szCs w:val="22"/>
              </w:rPr>
              <w:t>ую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форм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z w:val="22"/>
                <w:szCs w:val="22"/>
              </w:rPr>
              <w:t>ва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 xml:space="preserve">ю 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ав</w:t>
            </w:r>
            <w:r w:rsidRPr="00030927">
              <w:rPr>
                <w:spacing w:val="3"/>
                <w:sz w:val="22"/>
                <w:szCs w:val="22"/>
              </w:rPr>
              <w:t>ы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са</w:t>
            </w:r>
            <w:r w:rsidRPr="00030927">
              <w:rPr>
                <w:spacing w:val="1"/>
                <w:sz w:val="22"/>
                <w:szCs w:val="22"/>
              </w:rPr>
              <w:t>моо</w:t>
            </w:r>
            <w:r w:rsidRPr="00030927">
              <w:rPr>
                <w:spacing w:val="-1"/>
                <w:sz w:val="22"/>
                <w:szCs w:val="22"/>
              </w:rPr>
              <w:t>ц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2"/>
                <w:sz w:val="22"/>
                <w:szCs w:val="22"/>
              </w:rPr>
              <w:t>к</w:t>
            </w:r>
            <w:r w:rsidRPr="00030927">
              <w:rPr>
                <w:sz w:val="22"/>
                <w:szCs w:val="22"/>
              </w:rPr>
              <w:t xml:space="preserve">и 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pacing w:val="2"/>
                <w:sz w:val="22"/>
                <w:szCs w:val="22"/>
              </w:rPr>
              <w:t>б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й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де</w:t>
            </w:r>
            <w:r w:rsidRPr="00030927">
              <w:rPr>
                <w:spacing w:val="2"/>
                <w:sz w:val="22"/>
                <w:szCs w:val="22"/>
              </w:rPr>
              <w:t>я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pacing w:val="3"/>
                <w:sz w:val="22"/>
                <w:szCs w:val="22"/>
              </w:rPr>
              <w:t>ь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2"/>
                <w:sz w:val="22"/>
                <w:szCs w:val="22"/>
              </w:rPr>
              <w:t>т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.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11.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pacing w:val="1"/>
                <w:sz w:val="22"/>
                <w:szCs w:val="22"/>
              </w:rPr>
              <w:t>Я ум</w:t>
            </w:r>
            <w:r w:rsidRPr="00030927">
              <w:rPr>
                <w:sz w:val="22"/>
                <w:szCs w:val="22"/>
              </w:rPr>
              <w:t>ею</w:t>
            </w:r>
            <w:r w:rsidRPr="00030927">
              <w:rPr>
                <w:spacing w:val="40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в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ва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ь</w:t>
            </w:r>
            <w:r w:rsidRPr="00030927">
              <w:rPr>
                <w:spacing w:val="43"/>
                <w:sz w:val="22"/>
                <w:szCs w:val="22"/>
              </w:rPr>
              <w:t xml:space="preserve"> 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тн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ш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я</w:t>
            </w:r>
            <w:r w:rsidRPr="00030927">
              <w:rPr>
                <w:spacing w:val="40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4"/>
                <w:sz w:val="22"/>
                <w:szCs w:val="22"/>
              </w:rPr>
              <w:t>р</w:t>
            </w:r>
            <w:r w:rsidRPr="00030927">
              <w:rPr>
                <w:spacing w:val="-1"/>
                <w:sz w:val="22"/>
                <w:szCs w:val="22"/>
              </w:rPr>
              <w:t>у</w:t>
            </w:r>
            <w:r w:rsidRPr="00030927">
              <w:rPr>
                <w:sz w:val="22"/>
                <w:szCs w:val="22"/>
              </w:rPr>
              <w:t>д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z w:val="22"/>
                <w:szCs w:val="22"/>
              </w:rPr>
              <w:t>ес</w:t>
            </w:r>
            <w:r w:rsidRPr="00030927">
              <w:rPr>
                <w:spacing w:val="2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ва</w:t>
            </w:r>
            <w:r w:rsidRPr="00030927">
              <w:rPr>
                <w:spacing w:val="41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43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pacing w:val="1"/>
                <w:sz w:val="22"/>
                <w:szCs w:val="22"/>
              </w:rPr>
              <w:t>олл</w:t>
            </w:r>
            <w:r w:rsidRPr="00030927">
              <w:rPr>
                <w:sz w:val="22"/>
                <w:szCs w:val="22"/>
              </w:rPr>
              <w:t>ега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,</w:t>
            </w:r>
            <w:r w:rsidRPr="00030927">
              <w:rPr>
                <w:spacing w:val="41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z w:val="22"/>
                <w:szCs w:val="22"/>
              </w:rPr>
              <w:t>я</w:t>
            </w:r>
            <w:r w:rsidRPr="00030927">
              <w:rPr>
                <w:spacing w:val="2"/>
                <w:sz w:val="22"/>
                <w:szCs w:val="22"/>
              </w:rPr>
              <w:t>в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z w:val="22"/>
                <w:szCs w:val="22"/>
              </w:rPr>
              <w:t>я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z w:val="22"/>
                <w:szCs w:val="22"/>
              </w:rPr>
              <w:t>т</w:t>
            </w:r>
            <w:r w:rsidRPr="00030927">
              <w:rPr>
                <w:spacing w:val="40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се</w:t>
            </w:r>
            <w:r w:rsidRPr="00030927">
              <w:rPr>
                <w:spacing w:val="2"/>
                <w:sz w:val="22"/>
                <w:szCs w:val="22"/>
              </w:rPr>
              <w:t>б</w:t>
            </w:r>
            <w:r w:rsidRPr="00030927">
              <w:rPr>
                <w:sz w:val="22"/>
                <w:szCs w:val="22"/>
              </w:rPr>
              <w:t xml:space="preserve">я 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z w:val="22"/>
                <w:szCs w:val="22"/>
              </w:rPr>
              <w:t xml:space="preserve">ак </w:t>
            </w:r>
            <w:r w:rsidRPr="00030927">
              <w:rPr>
                <w:spacing w:val="1"/>
                <w:sz w:val="22"/>
                <w:szCs w:val="22"/>
              </w:rPr>
              <w:t>ч</w:t>
            </w:r>
            <w:r w:rsidRPr="00030927">
              <w:rPr>
                <w:spacing w:val="-1"/>
                <w:sz w:val="22"/>
                <w:szCs w:val="22"/>
              </w:rPr>
              <w:t>л</w:t>
            </w:r>
            <w:r w:rsidRPr="00030927">
              <w:rPr>
                <w:spacing w:val="3"/>
                <w:sz w:val="22"/>
                <w:szCs w:val="22"/>
              </w:rPr>
              <w:t>е</w:t>
            </w:r>
            <w:r w:rsidRPr="00030927">
              <w:rPr>
                <w:sz w:val="22"/>
                <w:szCs w:val="22"/>
              </w:rPr>
              <w:t xml:space="preserve">н 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pacing w:val="1"/>
                <w:sz w:val="22"/>
                <w:szCs w:val="22"/>
              </w:rPr>
              <w:t>ом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 xml:space="preserve">ды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 xml:space="preserve">и 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аз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аб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-1"/>
                <w:sz w:val="22"/>
                <w:szCs w:val="22"/>
              </w:rPr>
              <w:t>тк</w:t>
            </w:r>
            <w:r w:rsidRPr="00030927">
              <w:rPr>
                <w:sz w:val="22"/>
                <w:szCs w:val="22"/>
              </w:rPr>
              <w:t xml:space="preserve">е и 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еа</w:t>
            </w:r>
            <w:r w:rsidRPr="00030927">
              <w:rPr>
                <w:spacing w:val="-1"/>
                <w:sz w:val="22"/>
                <w:szCs w:val="22"/>
              </w:rPr>
              <w:t>ли</w:t>
            </w:r>
            <w:r w:rsidRPr="00030927">
              <w:rPr>
                <w:spacing w:val="1"/>
                <w:sz w:val="22"/>
                <w:szCs w:val="22"/>
              </w:rPr>
              <w:t>з</w:t>
            </w:r>
            <w:r w:rsidRPr="00030927">
              <w:rPr>
                <w:spacing w:val="3"/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ц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 xml:space="preserve">и 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з</w:t>
            </w:r>
            <w:r w:rsidRPr="00030927">
              <w:rPr>
                <w:spacing w:val="-1"/>
                <w:sz w:val="22"/>
                <w:szCs w:val="22"/>
              </w:rPr>
              <w:t>ли</w:t>
            </w:r>
            <w:r w:rsidRPr="00030927">
              <w:rPr>
                <w:spacing w:val="3"/>
                <w:sz w:val="22"/>
                <w:szCs w:val="22"/>
              </w:rPr>
              <w:t>ч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pacing w:val="1"/>
                <w:sz w:val="22"/>
                <w:szCs w:val="22"/>
              </w:rPr>
              <w:t>ы</w:t>
            </w:r>
            <w:r w:rsidRPr="00030927">
              <w:rPr>
                <w:sz w:val="22"/>
                <w:szCs w:val="22"/>
              </w:rPr>
              <w:t xml:space="preserve">х 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2"/>
                <w:sz w:val="22"/>
                <w:szCs w:val="22"/>
              </w:rPr>
              <w:t>я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1"/>
                <w:sz w:val="22"/>
                <w:szCs w:val="22"/>
              </w:rPr>
              <w:t>ий</w:t>
            </w:r>
            <w:r w:rsidRPr="00030927">
              <w:rPr>
                <w:sz w:val="22"/>
                <w:szCs w:val="22"/>
              </w:rPr>
              <w:t xml:space="preserve">,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-1"/>
                <w:sz w:val="22"/>
                <w:szCs w:val="22"/>
              </w:rPr>
              <w:t>кт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 xml:space="preserve">в,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г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1"/>
                <w:sz w:val="22"/>
                <w:szCs w:val="22"/>
              </w:rPr>
              <w:t>м</w:t>
            </w:r>
            <w:r w:rsidRPr="00030927">
              <w:rPr>
                <w:sz w:val="22"/>
                <w:szCs w:val="22"/>
              </w:rPr>
              <w:t>м</w:t>
            </w:r>
            <w:r w:rsidRPr="00030927">
              <w:rPr>
                <w:spacing w:val="1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и</w:t>
            </w:r>
            <w:r w:rsidRPr="00030927">
              <w:rPr>
                <w:spacing w:val="-2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д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.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Cs/>
              </w:rPr>
              <w:t>12.</w:t>
            </w:r>
          </w:p>
        </w:tc>
        <w:tc>
          <w:tcPr>
            <w:tcW w:w="5755" w:type="dxa"/>
          </w:tcPr>
          <w:p w:rsidR="007E20D5" w:rsidRPr="00030927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30927">
              <w:rPr>
                <w:spacing w:val="1"/>
                <w:sz w:val="22"/>
                <w:szCs w:val="22"/>
              </w:rPr>
              <w:t>Я ум</w:t>
            </w:r>
            <w:r w:rsidRPr="00030927">
              <w:rPr>
                <w:sz w:val="22"/>
                <w:szCs w:val="22"/>
              </w:rPr>
              <w:t>ею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1"/>
                <w:sz w:val="22"/>
                <w:szCs w:val="22"/>
              </w:rPr>
              <w:t>оз</w:t>
            </w:r>
            <w:r w:rsidRPr="00030927">
              <w:rPr>
                <w:sz w:val="22"/>
                <w:szCs w:val="22"/>
              </w:rPr>
              <w:t>да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 xml:space="preserve">ь 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аб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pacing w:val="3"/>
                <w:sz w:val="22"/>
                <w:szCs w:val="22"/>
              </w:rPr>
              <w:t>ч</w:t>
            </w:r>
            <w:r w:rsidRPr="00030927">
              <w:rPr>
                <w:spacing w:val="-4"/>
                <w:sz w:val="22"/>
                <w:szCs w:val="22"/>
              </w:rPr>
              <w:t>у</w:t>
            </w:r>
            <w:r w:rsidRPr="00030927">
              <w:rPr>
                <w:sz w:val="22"/>
                <w:szCs w:val="22"/>
              </w:rPr>
              <w:t>ю</w:t>
            </w:r>
            <w:r w:rsidRPr="00030927">
              <w:rPr>
                <w:spacing w:val="-1"/>
                <w:sz w:val="22"/>
                <w:szCs w:val="22"/>
              </w:rPr>
              <w:t xml:space="preserve"> 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-1"/>
                <w:sz w:val="22"/>
                <w:szCs w:val="22"/>
              </w:rPr>
              <w:t>т</w:t>
            </w:r>
            <w:r w:rsidRPr="00030927">
              <w:rPr>
                <w:spacing w:val="4"/>
                <w:sz w:val="22"/>
                <w:szCs w:val="22"/>
              </w:rPr>
              <w:t>м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1"/>
                <w:sz w:val="22"/>
                <w:szCs w:val="22"/>
              </w:rPr>
              <w:t>ф</w:t>
            </w:r>
            <w:r w:rsidRPr="00030927">
              <w:rPr>
                <w:sz w:val="22"/>
                <w:szCs w:val="22"/>
              </w:rPr>
              <w:t>е</w:t>
            </w:r>
            <w:r w:rsidRPr="00030927">
              <w:rPr>
                <w:spacing w:val="1"/>
                <w:sz w:val="22"/>
                <w:szCs w:val="22"/>
              </w:rPr>
              <w:t>р</w:t>
            </w:r>
            <w:r w:rsidRPr="00030927">
              <w:rPr>
                <w:sz w:val="22"/>
                <w:szCs w:val="22"/>
              </w:rPr>
              <w:t>у</w:t>
            </w:r>
            <w:r w:rsidRPr="00030927">
              <w:rPr>
                <w:spacing w:val="-4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2"/>
                <w:sz w:val="22"/>
                <w:szCs w:val="22"/>
              </w:rPr>
              <w:t xml:space="preserve"> </w:t>
            </w:r>
            <w:r w:rsidRPr="00030927">
              <w:rPr>
                <w:spacing w:val="-1"/>
                <w:sz w:val="22"/>
                <w:szCs w:val="22"/>
              </w:rPr>
              <w:t>у</w:t>
            </w:r>
            <w:r w:rsidRPr="00030927">
              <w:rPr>
                <w:spacing w:val="1"/>
                <w:sz w:val="22"/>
                <w:szCs w:val="22"/>
              </w:rPr>
              <w:t>ро</w:t>
            </w:r>
            <w:r w:rsidRPr="00030927">
              <w:rPr>
                <w:spacing w:val="-1"/>
                <w:sz w:val="22"/>
                <w:szCs w:val="22"/>
              </w:rPr>
              <w:t>к</w:t>
            </w:r>
            <w:r w:rsidRPr="00030927">
              <w:rPr>
                <w:sz w:val="22"/>
                <w:szCs w:val="22"/>
              </w:rPr>
              <w:t xml:space="preserve">е, 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о</w:t>
            </w:r>
            <w:r w:rsidRPr="00030927">
              <w:rPr>
                <w:sz w:val="22"/>
                <w:szCs w:val="22"/>
              </w:rPr>
              <w:t>дде</w:t>
            </w:r>
            <w:r w:rsidRPr="00030927">
              <w:rPr>
                <w:spacing w:val="4"/>
                <w:sz w:val="22"/>
                <w:szCs w:val="22"/>
              </w:rPr>
              <w:t>р</w:t>
            </w:r>
            <w:r w:rsidRPr="00030927">
              <w:rPr>
                <w:spacing w:val="-1"/>
                <w:sz w:val="22"/>
                <w:szCs w:val="22"/>
              </w:rPr>
              <w:t>ж</w:t>
            </w:r>
            <w:r w:rsidRPr="00030927">
              <w:rPr>
                <w:sz w:val="22"/>
                <w:szCs w:val="22"/>
              </w:rPr>
              <w:t>а</w:t>
            </w:r>
            <w:r w:rsidRPr="00030927">
              <w:rPr>
                <w:spacing w:val="2"/>
                <w:sz w:val="22"/>
                <w:szCs w:val="22"/>
              </w:rPr>
              <w:t>т</w:t>
            </w:r>
            <w:r w:rsidRPr="00030927">
              <w:rPr>
                <w:sz w:val="22"/>
                <w:szCs w:val="22"/>
              </w:rPr>
              <w:t>ь д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z w:val="22"/>
                <w:szCs w:val="22"/>
              </w:rPr>
              <w:t>с</w:t>
            </w:r>
            <w:r w:rsidRPr="00030927">
              <w:rPr>
                <w:spacing w:val="1"/>
                <w:sz w:val="22"/>
                <w:szCs w:val="22"/>
              </w:rPr>
              <w:t>ци</w:t>
            </w:r>
            <w:r w:rsidRPr="00030927">
              <w:rPr>
                <w:spacing w:val="-1"/>
                <w:sz w:val="22"/>
                <w:szCs w:val="22"/>
              </w:rPr>
              <w:t>п</w:t>
            </w:r>
            <w:r w:rsidRPr="00030927">
              <w:rPr>
                <w:spacing w:val="1"/>
                <w:sz w:val="22"/>
                <w:szCs w:val="22"/>
              </w:rPr>
              <w:t>л</w:t>
            </w:r>
            <w:r w:rsidRPr="00030927">
              <w:rPr>
                <w:spacing w:val="-1"/>
                <w:sz w:val="22"/>
                <w:szCs w:val="22"/>
              </w:rPr>
              <w:t>и</w:t>
            </w:r>
            <w:r w:rsidRPr="00030927">
              <w:rPr>
                <w:spacing w:val="1"/>
                <w:sz w:val="22"/>
                <w:szCs w:val="22"/>
              </w:rPr>
              <w:t>н</w:t>
            </w:r>
            <w:r w:rsidRPr="00030927">
              <w:rPr>
                <w:sz w:val="22"/>
                <w:szCs w:val="22"/>
              </w:rPr>
              <w:t>у</w:t>
            </w: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  <w:tc>
          <w:tcPr>
            <w:tcW w:w="711" w:type="dxa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5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Сумма баллов S</w:t>
            </w:r>
            <w:r w:rsidRPr="00366A3F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6</w:t>
            </w:r>
          </w:p>
        </w:tc>
        <w:tc>
          <w:tcPr>
            <w:tcW w:w="2979" w:type="dxa"/>
            <w:gridSpan w:val="5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755" w:type="dxa"/>
          </w:tcPr>
          <w:p w:rsidR="007E20D5" w:rsidRPr="00366A3F" w:rsidRDefault="007E20D5" w:rsidP="0013037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Среднее значение 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(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S</w:t>
            </w:r>
            <w:r w:rsidRPr="00366A3F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6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/12</w:t>
            </w:r>
            <w:r w:rsidRPr="00366A3F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2979" w:type="dxa"/>
            <w:gridSpan w:val="5"/>
          </w:tcPr>
          <w:p w:rsidR="007E20D5" w:rsidRPr="00366A3F" w:rsidRDefault="007E20D5" w:rsidP="00130378">
            <w:pPr>
              <w:suppressAutoHyphens/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7E20D5" w:rsidRPr="00366A3F" w:rsidTr="00130378">
        <w:tc>
          <w:tcPr>
            <w:tcW w:w="872" w:type="dxa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6889" w:type="dxa"/>
            <w:gridSpan w:val="3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366A3F">
              <w:rPr>
                <w:rFonts w:ascii="Times New Roman" w:hAnsi="Times New Roman"/>
                <w:b/>
                <w:bCs/>
              </w:rPr>
              <w:t>Итоговое среднее значение ((S</w:t>
            </w:r>
            <w:r w:rsidRPr="00366A3F">
              <w:rPr>
                <w:rFonts w:ascii="Times New Roman" w:hAnsi="Times New Roman"/>
                <w:b/>
                <w:bCs/>
                <w:vertAlign w:val="subscript"/>
              </w:rPr>
              <w:t>1</w:t>
            </w:r>
            <w:r w:rsidRPr="00366A3F">
              <w:rPr>
                <w:rFonts w:ascii="Times New Roman" w:hAnsi="Times New Roman"/>
                <w:b/>
                <w:bCs/>
              </w:rPr>
              <w:t xml:space="preserve"> + S</w:t>
            </w:r>
            <w:r w:rsidRPr="00366A3F">
              <w:rPr>
                <w:rFonts w:ascii="Times New Roman" w:hAnsi="Times New Roman"/>
                <w:b/>
                <w:bCs/>
                <w:vertAlign w:val="subscript"/>
              </w:rPr>
              <w:t>2</w:t>
            </w:r>
            <w:r w:rsidRPr="00366A3F">
              <w:rPr>
                <w:rFonts w:ascii="Times New Roman" w:hAnsi="Times New Roman"/>
                <w:b/>
                <w:bCs/>
              </w:rPr>
              <w:t xml:space="preserve"> + S</w:t>
            </w:r>
            <w:r w:rsidRPr="00366A3F">
              <w:rPr>
                <w:rFonts w:ascii="Times New Roman" w:hAnsi="Times New Roman"/>
                <w:b/>
                <w:bCs/>
                <w:vertAlign w:val="subscript"/>
              </w:rPr>
              <w:t>3</w:t>
            </w:r>
            <w:r w:rsidRPr="00366A3F">
              <w:rPr>
                <w:rFonts w:ascii="Times New Roman" w:hAnsi="Times New Roman"/>
                <w:b/>
                <w:bCs/>
              </w:rPr>
              <w:t xml:space="preserve"> + S</w:t>
            </w:r>
            <w:r w:rsidRPr="00366A3F">
              <w:rPr>
                <w:rFonts w:ascii="Times New Roman" w:hAnsi="Times New Roman"/>
                <w:b/>
                <w:bCs/>
                <w:vertAlign w:val="subscript"/>
              </w:rPr>
              <w:t>4</w:t>
            </w:r>
            <w:r w:rsidRPr="00366A3F">
              <w:rPr>
                <w:rFonts w:ascii="Times New Roman" w:hAnsi="Times New Roman"/>
                <w:b/>
                <w:bCs/>
              </w:rPr>
              <w:t xml:space="preserve"> + S</w:t>
            </w:r>
            <w:r w:rsidRPr="00366A3F">
              <w:rPr>
                <w:rFonts w:ascii="Times New Roman" w:hAnsi="Times New Roman"/>
                <w:b/>
                <w:bCs/>
                <w:vertAlign w:val="subscript"/>
              </w:rPr>
              <w:t>5</w:t>
            </w:r>
            <w:r w:rsidRPr="00366A3F">
              <w:rPr>
                <w:rFonts w:ascii="Times New Roman" w:hAnsi="Times New Roman"/>
                <w:b/>
                <w:bCs/>
              </w:rPr>
              <w:t xml:space="preserve"> + S</w:t>
            </w:r>
            <w:r w:rsidRPr="00366A3F">
              <w:rPr>
                <w:rFonts w:ascii="Times New Roman" w:hAnsi="Times New Roman"/>
                <w:b/>
                <w:bCs/>
                <w:vertAlign w:val="subscript"/>
              </w:rPr>
              <w:t>6</w:t>
            </w:r>
            <w:r w:rsidRPr="00366A3F">
              <w:rPr>
                <w:rFonts w:ascii="Times New Roman" w:hAnsi="Times New Roman"/>
                <w:b/>
                <w:bCs/>
              </w:rPr>
              <w:t>)/6)</w:t>
            </w:r>
          </w:p>
        </w:tc>
        <w:tc>
          <w:tcPr>
            <w:tcW w:w="1845" w:type="dxa"/>
            <w:gridSpan w:val="3"/>
          </w:tcPr>
          <w:p w:rsidR="007E20D5" w:rsidRPr="00366A3F" w:rsidRDefault="007E20D5" w:rsidP="00130378">
            <w:pPr>
              <w:pStyle w:val="aff0"/>
              <w:suppressAutoHyphens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</w:tr>
    </w:tbl>
    <w:p w:rsidR="007E20D5" w:rsidRDefault="007E20D5" w:rsidP="007E20D5">
      <w:pPr>
        <w:pStyle w:val="ConsPlusNonformat"/>
        <w:suppressAutoHyphens/>
        <w:ind w:firstLine="5529"/>
        <w:contextualSpacing/>
        <w:jc w:val="right"/>
        <w:rPr>
          <w:rFonts w:ascii="Times New Roman" w:hAnsi="Times New Roman" w:cs="Times New Roman"/>
          <w:bCs/>
          <w:sz w:val="22"/>
          <w:szCs w:val="22"/>
        </w:rPr>
      </w:pPr>
    </w:p>
    <w:p w:rsidR="004D7B9F" w:rsidRDefault="004D7B9F" w:rsidP="007E20D5"/>
    <w:sectPr w:rsidR="004D7B9F" w:rsidSect="004D7B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8"/>
      </w:rPr>
    </w:lvl>
  </w:abstractNum>
  <w:abstractNum w:abstractNumId="3">
    <w:nsid w:val="00000004"/>
    <w:multiLevelType w:val="singleLevel"/>
    <w:tmpl w:val="00000004"/>
    <w:name w:val="WW8Num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8"/>
      </w:rPr>
    </w:lvl>
  </w:abstractNum>
  <w:abstractNum w:abstractNumId="4">
    <w:nsid w:val="00000005"/>
    <w:multiLevelType w:val="singleLevel"/>
    <w:tmpl w:val="00000005"/>
    <w:name w:val="WW8Num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5">
    <w:nsid w:val="00000006"/>
    <w:multiLevelType w:val="singleLevel"/>
    <w:tmpl w:val="00000006"/>
    <w:name w:val="WW8Num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8"/>
      </w:rPr>
    </w:lvl>
  </w:abstractNum>
  <w:abstractNum w:abstractNumId="6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9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C530C32"/>
    <w:multiLevelType w:val="hybridMultilevel"/>
    <w:tmpl w:val="17406B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D20641"/>
    <w:multiLevelType w:val="hybridMultilevel"/>
    <w:tmpl w:val="39CEFD0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DE6A80"/>
    <w:multiLevelType w:val="hybridMultilevel"/>
    <w:tmpl w:val="BE5EACCA"/>
    <w:lvl w:ilvl="0" w:tplc="EA766F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C9D656F"/>
    <w:multiLevelType w:val="hybridMultilevel"/>
    <w:tmpl w:val="57C6A8DC"/>
    <w:lvl w:ilvl="0" w:tplc="4BB86234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1DBC68FF"/>
    <w:multiLevelType w:val="hybridMultilevel"/>
    <w:tmpl w:val="111A6A4E"/>
    <w:lvl w:ilvl="0" w:tplc="BDA64262">
      <w:start w:val="1"/>
      <w:numFmt w:val="upperRoman"/>
      <w:lvlText w:val="%1."/>
      <w:lvlJc w:val="left"/>
      <w:pPr>
        <w:ind w:left="1288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1F4E309F"/>
    <w:multiLevelType w:val="hybridMultilevel"/>
    <w:tmpl w:val="2BE2E3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61359AB"/>
    <w:multiLevelType w:val="hybridMultilevel"/>
    <w:tmpl w:val="43847438"/>
    <w:lvl w:ilvl="0" w:tplc="15549F6A">
      <w:start w:val="1"/>
      <w:numFmt w:val="upperRoman"/>
      <w:lvlText w:val="%1."/>
      <w:lvlJc w:val="left"/>
      <w:pPr>
        <w:ind w:left="1287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27896FD9"/>
    <w:multiLevelType w:val="hybridMultilevel"/>
    <w:tmpl w:val="17406B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C809D7"/>
    <w:multiLevelType w:val="hybridMultilevel"/>
    <w:tmpl w:val="C9C66076"/>
    <w:lvl w:ilvl="0" w:tplc="8FFC556E">
      <w:start w:val="1"/>
      <w:numFmt w:val="upperRoman"/>
      <w:lvlText w:val="%1."/>
      <w:lvlJc w:val="left"/>
      <w:pPr>
        <w:ind w:left="15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>
    <w:nsid w:val="2F174227"/>
    <w:multiLevelType w:val="hybridMultilevel"/>
    <w:tmpl w:val="17406B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8A4EA8"/>
    <w:multiLevelType w:val="hybridMultilevel"/>
    <w:tmpl w:val="E13AFD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5E77B5"/>
    <w:multiLevelType w:val="hybridMultilevel"/>
    <w:tmpl w:val="17406B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9C5D37"/>
    <w:multiLevelType w:val="hybridMultilevel"/>
    <w:tmpl w:val="4DB6D6FE"/>
    <w:lvl w:ilvl="0" w:tplc="4BB86234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39A1241E"/>
    <w:multiLevelType w:val="hybridMultilevel"/>
    <w:tmpl w:val="9B581FF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3C2504C5"/>
    <w:multiLevelType w:val="hybridMultilevel"/>
    <w:tmpl w:val="741818E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D160FA"/>
    <w:multiLevelType w:val="hybridMultilevel"/>
    <w:tmpl w:val="4B149AA6"/>
    <w:lvl w:ilvl="0" w:tplc="A224E39C">
      <w:start w:val="5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449B2DA1"/>
    <w:multiLevelType w:val="multilevel"/>
    <w:tmpl w:val="6AA24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64A3B46"/>
    <w:multiLevelType w:val="hybridMultilevel"/>
    <w:tmpl w:val="4454D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C8732D"/>
    <w:multiLevelType w:val="hybridMultilevel"/>
    <w:tmpl w:val="E13AFD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0B57F4"/>
    <w:multiLevelType w:val="hybridMultilevel"/>
    <w:tmpl w:val="17406B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D22153"/>
    <w:multiLevelType w:val="hybridMultilevel"/>
    <w:tmpl w:val="475850B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2DE48A9"/>
    <w:multiLevelType w:val="hybridMultilevel"/>
    <w:tmpl w:val="7C3686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511C6A"/>
    <w:multiLevelType w:val="hybridMultilevel"/>
    <w:tmpl w:val="94DC5250"/>
    <w:lvl w:ilvl="0" w:tplc="A224E39C">
      <w:start w:val="5"/>
      <w:numFmt w:val="bullet"/>
      <w:lvlText w:val="-"/>
      <w:lvlJc w:val="left"/>
      <w:pPr>
        <w:tabs>
          <w:tab w:val="num" w:pos="547"/>
        </w:tabs>
        <w:ind w:left="547" w:hanging="54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087"/>
        </w:tabs>
        <w:ind w:left="108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7"/>
        </w:tabs>
        <w:ind w:left="180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7"/>
        </w:tabs>
        <w:ind w:left="252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7"/>
        </w:tabs>
        <w:ind w:left="324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7"/>
        </w:tabs>
        <w:ind w:left="396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7"/>
        </w:tabs>
        <w:ind w:left="468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7"/>
        </w:tabs>
        <w:ind w:left="540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7"/>
        </w:tabs>
        <w:ind w:left="6127" w:hanging="360"/>
      </w:pPr>
      <w:rPr>
        <w:rFonts w:ascii="Wingdings" w:hAnsi="Wingdings" w:cs="Wingdings" w:hint="default"/>
      </w:rPr>
    </w:lvl>
  </w:abstractNum>
  <w:abstractNum w:abstractNumId="30">
    <w:nsid w:val="536464CE"/>
    <w:multiLevelType w:val="hybridMultilevel"/>
    <w:tmpl w:val="B7A23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A414E3"/>
    <w:multiLevelType w:val="hybridMultilevel"/>
    <w:tmpl w:val="B7A23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ED3F8B"/>
    <w:multiLevelType w:val="hybridMultilevel"/>
    <w:tmpl w:val="17406B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5B83F57"/>
    <w:multiLevelType w:val="hybridMultilevel"/>
    <w:tmpl w:val="97CC00FC"/>
    <w:lvl w:ilvl="0" w:tplc="9060418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58BC5BB7"/>
    <w:multiLevelType w:val="hybridMultilevel"/>
    <w:tmpl w:val="E13AFD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5B0862"/>
    <w:multiLevelType w:val="hybridMultilevel"/>
    <w:tmpl w:val="632C1AE0"/>
    <w:lvl w:ilvl="0" w:tplc="94840F54">
      <w:start w:val="1"/>
      <w:numFmt w:val="upperRoman"/>
      <w:lvlText w:val="%1."/>
      <w:lvlJc w:val="left"/>
      <w:pPr>
        <w:ind w:left="15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6">
    <w:nsid w:val="5D8F770F"/>
    <w:multiLevelType w:val="hybridMultilevel"/>
    <w:tmpl w:val="B36001FA"/>
    <w:lvl w:ilvl="0" w:tplc="4BB86234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>
    <w:nsid w:val="63515800"/>
    <w:multiLevelType w:val="hybridMultilevel"/>
    <w:tmpl w:val="7BB8B86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5861A69"/>
    <w:multiLevelType w:val="hybridMultilevel"/>
    <w:tmpl w:val="E13AFD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B92BDE"/>
    <w:multiLevelType w:val="hybridMultilevel"/>
    <w:tmpl w:val="E13AFD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162B02"/>
    <w:multiLevelType w:val="hybridMultilevel"/>
    <w:tmpl w:val="E13AFD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81C5087"/>
    <w:multiLevelType w:val="hybridMultilevel"/>
    <w:tmpl w:val="9D58AF6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CA84777"/>
    <w:multiLevelType w:val="hybridMultilevel"/>
    <w:tmpl w:val="17406B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9A7926"/>
    <w:multiLevelType w:val="hybridMultilevel"/>
    <w:tmpl w:val="02A260A8"/>
    <w:lvl w:ilvl="0" w:tplc="0419000D">
      <w:start w:val="1"/>
      <w:numFmt w:val="bullet"/>
      <w:lvlText w:val=""/>
      <w:lvlJc w:val="left"/>
      <w:pPr>
        <w:tabs>
          <w:tab w:val="num" w:pos="1495"/>
        </w:tabs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15"/>
        </w:tabs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5"/>
        </w:tabs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5"/>
        </w:tabs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5"/>
        </w:tabs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5"/>
        </w:tabs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5"/>
        </w:tabs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5"/>
        </w:tabs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5"/>
        </w:tabs>
        <w:ind w:left="7255" w:hanging="360"/>
      </w:pPr>
      <w:rPr>
        <w:rFonts w:ascii="Wingdings" w:hAnsi="Wingdings" w:hint="default"/>
      </w:rPr>
    </w:lvl>
  </w:abstractNum>
  <w:abstractNum w:abstractNumId="44">
    <w:nsid w:val="770721AE"/>
    <w:multiLevelType w:val="hybridMultilevel"/>
    <w:tmpl w:val="A426DF0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8203DB8"/>
    <w:multiLevelType w:val="hybridMultilevel"/>
    <w:tmpl w:val="97CC00FC"/>
    <w:lvl w:ilvl="0" w:tplc="906041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6">
    <w:nsid w:val="7BA82DF4"/>
    <w:multiLevelType w:val="hybridMultilevel"/>
    <w:tmpl w:val="B352D8D8"/>
    <w:lvl w:ilvl="0" w:tplc="71C27D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BBB09C7"/>
    <w:multiLevelType w:val="hybridMultilevel"/>
    <w:tmpl w:val="DAF44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CB204BE"/>
    <w:multiLevelType w:val="hybridMultilevel"/>
    <w:tmpl w:val="5240C9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7E543B1D"/>
    <w:multiLevelType w:val="hybridMultilevel"/>
    <w:tmpl w:val="97CC00FC"/>
    <w:lvl w:ilvl="0" w:tplc="9060418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4"/>
  </w:num>
  <w:num w:numId="2">
    <w:abstractNumId w:val="11"/>
  </w:num>
  <w:num w:numId="3">
    <w:abstractNumId w:val="48"/>
  </w:num>
  <w:num w:numId="4">
    <w:abstractNumId w:val="13"/>
  </w:num>
  <w:num w:numId="5">
    <w:abstractNumId w:val="49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5"/>
  </w:num>
  <w:num w:numId="12">
    <w:abstractNumId w:val="6"/>
  </w:num>
  <w:num w:numId="1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23"/>
  </w:num>
  <w:num w:numId="16">
    <w:abstractNumId w:val="31"/>
  </w:num>
  <w:num w:numId="17">
    <w:abstractNumId w:val="12"/>
  </w:num>
  <w:num w:numId="18">
    <w:abstractNumId w:val="44"/>
  </w:num>
  <w:num w:numId="19">
    <w:abstractNumId w:val="41"/>
  </w:num>
  <w:num w:numId="20">
    <w:abstractNumId w:val="8"/>
  </w:num>
  <w:num w:numId="21">
    <w:abstractNumId w:val="43"/>
  </w:num>
  <w:num w:numId="22">
    <w:abstractNumId w:val="21"/>
  </w:num>
  <w:num w:numId="23">
    <w:abstractNumId w:val="37"/>
  </w:num>
  <w:num w:numId="24">
    <w:abstractNumId w:val="47"/>
  </w:num>
  <w:num w:numId="25">
    <w:abstractNumId w:val="9"/>
  </w:num>
  <w:num w:numId="26">
    <w:abstractNumId w:val="35"/>
  </w:num>
  <w:num w:numId="27">
    <w:abstractNumId w:val="45"/>
  </w:num>
  <w:num w:numId="28">
    <w:abstractNumId w:val="33"/>
  </w:num>
  <w:num w:numId="29">
    <w:abstractNumId w:val="20"/>
  </w:num>
  <w:num w:numId="30">
    <w:abstractNumId w:val="19"/>
  </w:num>
  <w:num w:numId="31">
    <w:abstractNumId w:val="36"/>
  </w:num>
  <w:num w:numId="32">
    <w:abstractNumId w:val="10"/>
  </w:num>
  <w:num w:numId="33">
    <w:abstractNumId w:val="29"/>
  </w:num>
  <w:num w:numId="34">
    <w:abstractNumId w:val="46"/>
  </w:num>
  <w:num w:numId="35">
    <w:abstractNumId w:val="16"/>
  </w:num>
  <w:num w:numId="36">
    <w:abstractNumId w:val="42"/>
  </w:num>
  <w:num w:numId="37">
    <w:abstractNumId w:val="7"/>
  </w:num>
  <w:num w:numId="38">
    <w:abstractNumId w:val="18"/>
  </w:num>
  <w:num w:numId="39">
    <w:abstractNumId w:val="26"/>
  </w:num>
  <w:num w:numId="40">
    <w:abstractNumId w:val="32"/>
  </w:num>
  <w:num w:numId="41">
    <w:abstractNumId w:val="14"/>
  </w:num>
  <w:num w:numId="42">
    <w:abstractNumId w:val="38"/>
  </w:num>
  <w:num w:numId="43">
    <w:abstractNumId w:val="34"/>
  </w:num>
  <w:num w:numId="44">
    <w:abstractNumId w:val="40"/>
  </w:num>
  <w:num w:numId="45">
    <w:abstractNumId w:val="39"/>
  </w:num>
  <w:num w:numId="46">
    <w:abstractNumId w:val="17"/>
  </w:num>
  <w:num w:numId="47">
    <w:abstractNumId w:val="25"/>
  </w:num>
  <w:num w:numId="48">
    <w:abstractNumId w:val="28"/>
  </w:num>
  <w:num w:numId="49">
    <w:abstractNumId w:val="15"/>
  </w:num>
  <w:num w:numId="50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20D5"/>
    <w:rsid w:val="004D7B9F"/>
    <w:rsid w:val="007E2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0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E20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7E20D5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7E20D5"/>
    <w:pPr>
      <w:keepNext/>
      <w:keepLines/>
      <w:jc w:val="center"/>
      <w:outlineLvl w:val="2"/>
    </w:pPr>
    <w:rPr>
      <w:b/>
      <w:bCs/>
      <w:color w:val="000000"/>
      <w:sz w:val="24"/>
    </w:rPr>
  </w:style>
  <w:style w:type="paragraph" w:styleId="4">
    <w:name w:val="heading 4"/>
    <w:basedOn w:val="a"/>
    <w:next w:val="a"/>
    <w:link w:val="40"/>
    <w:uiPriority w:val="9"/>
    <w:qFormat/>
    <w:rsid w:val="007E20D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7E20D5"/>
    <w:pPr>
      <w:spacing w:before="240" w:after="60"/>
      <w:outlineLvl w:val="4"/>
    </w:pPr>
    <w:rPr>
      <w:b/>
      <w:bCs/>
      <w:i/>
      <w:iCs/>
      <w:sz w:val="24"/>
      <w:szCs w:val="26"/>
    </w:rPr>
  </w:style>
  <w:style w:type="paragraph" w:styleId="6">
    <w:name w:val="heading 6"/>
    <w:basedOn w:val="a"/>
    <w:next w:val="a"/>
    <w:link w:val="60"/>
    <w:uiPriority w:val="9"/>
    <w:qFormat/>
    <w:rsid w:val="007E20D5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20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E20D5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E20D5"/>
    <w:rPr>
      <w:rFonts w:ascii="Times New Roman" w:eastAsia="Times New Roman" w:hAnsi="Times New Roman" w:cs="Times New Roman"/>
      <w:b/>
      <w:bCs/>
      <w:color w:val="000000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E20D5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7E20D5"/>
    <w:rPr>
      <w:rFonts w:ascii="Times New Roman" w:eastAsia="Times New Roman" w:hAnsi="Times New Roman" w:cs="Times New Roman"/>
      <w:b/>
      <w:bCs/>
      <w:i/>
      <w:iCs/>
      <w:sz w:val="24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7E20D5"/>
    <w:rPr>
      <w:rFonts w:ascii="Calibri" w:eastAsia="Times New Roman" w:hAnsi="Calibri" w:cs="Times New Roman"/>
      <w:b/>
      <w:bCs/>
      <w:lang w:eastAsia="ru-RU"/>
    </w:rPr>
  </w:style>
  <w:style w:type="paragraph" w:styleId="a3">
    <w:name w:val="header"/>
    <w:basedOn w:val="a"/>
    <w:link w:val="a4"/>
    <w:uiPriority w:val="99"/>
    <w:unhideWhenUsed/>
    <w:rsid w:val="007E20D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E20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7E20D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E20D5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7">
    <w:name w:val="Table Grid"/>
    <w:basedOn w:val="a1"/>
    <w:uiPriority w:val="59"/>
    <w:rsid w:val="007E20D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7E20D5"/>
    <w:pPr>
      <w:spacing w:after="0" w:line="240" w:lineRule="auto"/>
    </w:pPr>
    <w:rPr>
      <w:rFonts w:ascii="Times New Roman" w:eastAsia="Calibri" w:hAnsi="Times New Roman" w:cs="Times New Roman"/>
      <w:szCs w:val="24"/>
    </w:rPr>
  </w:style>
  <w:style w:type="paragraph" w:styleId="a9">
    <w:name w:val="Normal (Web)"/>
    <w:basedOn w:val="a"/>
    <w:unhideWhenUsed/>
    <w:rsid w:val="007E20D5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rsid w:val="007E20D5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footnote text"/>
    <w:basedOn w:val="a"/>
    <w:link w:val="ab"/>
    <w:rsid w:val="007E20D5"/>
    <w:pPr>
      <w:widowControl w:val="0"/>
      <w:ind w:firstLine="400"/>
      <w:jc w:val="both"/>
    </w:pPr>
  </w:style>
  <w:style w:type="character" w:customStyle="1" w:styleId="ab">
    <w:name w:val="Текст сноски Знак"/>
    <w:basedOn w:val="a0"/>
    <w:link w:val="aa"/>
    <w:rsid w:val="007E20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rsid w:val="007E20D5"/>
    <w:rPr>
      <w:vertAlign w:val="superscript"/>
    </w:rPr>
  </w:style>
  <w:style w:type="paragraph" w:customStyle="1" w:styleId="msonormalcxspmiddle">
    <w:name w:val="msonormalcxspmiddle"/>
    <w:basedOn w:val="a"/>
    <w:rsid w:val="007E20D5"/>
    <w:pPr>
      <w:spacing w:before="100" w:beforeAutospacing="1" w:after="100" w:afterAutospacing="1"/>
    </w:pPr>
    <w:rPr>
      <w:sz w:val="24"/>
      <w:szCs w:val="24"/>
    </w:rPr>
  </w:style>
  <w:style w:type="character" w:customStyle="1" w:styleId="WW8Num2z0">
    <w:name w:val="WW8Num2z0"/>
    <w:rsid w:val="007E20D5"/>
    <w:rPr>
      <w:rFonts w:ascii="Symbol" w:hAnsi="Symbol"/>
    </w:rPr>
  </w:style>
  <w:style w:type="character" w:customStyle="1" w:styleId="WW8Num3z0">
    <w:name w:val="WW8Num3z0"/>
    <w:rsid w:val="007E20D5"/>
    <w:rPr>
      <w:rFonts w:ascii="Symbol" w:hAnsi="Symbol"/>
    </w:rPr>
  </w:style>
  <w:style w:type="character" w:customStyle="1" w:styleId="WW8Num5z0">
    <w:name w:val="WW8Num5z0"/>
    <w:rsid w:val="007E20D5"/>
    <w:rPr>
      <w:rFonts w:ascii="Symbol" w:hAnsi="Symbol"/>
    </w:rPr>
  </w:style>
  <w:style w:type="character" w:customStyle="1" w:styleId="WW8Num6z0">
    <w:name w:val="WW8Num6z0"/>
    <w:rsid w:val="007E20D5"/>
    <w:rPr>
      <w:rFonts w:ascii="Symbol" w:hAnsi="Symbol"/>
    </w:rPr>
  </w:style>
  <w:style w:type="character" w:customStyle="1" w:styleId="WW8Num7z0">
    <w:name w:val="WW8Num7z0"/>
    <w:rsid w:val="007E20D5"/>
    <w:rPr>
      <w:rFonts w:ascii="Symbol" w:hAnsi="Symbol"/>
      <w:color w:val="auto"/>
      <w:sz w:val="28"/>
    </w:rPr>
  </w:style>
  <w:style w:type="character" w:customStyle="1" w:styleId="WW8Num8z0">
    <w:name w:val="WW8Num8z0"/>
    <w:rsid w:val="007E20D5"/>
    <w:rPr>
      <w:rFonts w:ascii="Symbol" w:hAnsi="Symbol"/>
      <w:color w:val="auto"/>
      <w:sz w:val="28"/>
    </w:rPr>
  </w:style>
  <w:style w:type="character" w:customStyle="1" w:styleId="WW8Num9z0">
    <w:name w:val="WW8Num9z0"/>
    <w:rsid w:val="007E20D5"/>
    <w:rPr>
      <w:rFonts w:ascii="Symbol" w:hAnsi="Symbol"/>
    </w:rPr>
  </w:style>
  <w:style w:type="character" w:customStyle="1" w:styleId="WW8Num10z0">
    <w:name w:val="WW8Num10z0"/>
    <w:rsid w:val="007E20D5"/>
    <w:rPr>
      <w:rFonts w:ascii="Symbol" w:hAnsi="Symbol"/>
    </w:rPr>
  </w:style>
  <w:style w:type="character" w:customStyle="1" w:styleId="WW8Num12z0">
    <w:name w:val="WW8Num12z0"/>
    <w:rsid w:val="007E20D5"/>
    <w:rPr>
      <w:rFonts w:ascii="Symbol" w:hAnsi="Symbol"/>
      <w:color w:val="auto"/>
      <w:sz w:val="28"/>
    </w:rPr>
  </w:style>
  <w:style w:type="character" w:customStyle="1" w:styleId="11">
    <w:name w:val="Основной шрифт абзаца1"/>
    <w:rsid w:val="007E20D5"/>
  </w:style>
  <w:style w:type="character" w:styleId="ad">
    <w:name w:val="page number"/>
    <w:basedOn w:val="11"/>
    <w:rsid w:val="007E20D5"/>
  </w:style>
  <w:style w:type="character" w:customStyle="1" w:styleId="ae">
    <w:name w:val="Символ нумерации"/>
    <w:rsid w:val="007E20D5"/>
  </w:style>
  <w:style w:type="paragraph" w:customStyle="1" w:styleId="af">
    <w:name w:val="Заголовок"/>
    <w:basedOn w:val="a"/>
    <w:next w:val="af0"/>
    <w:rsid w:val="007E20D5"/>
    <w:pPr>
      <w:keepNext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paragraph" w:styleId="af0">
    <w:name w:val="Body Text"/>
    <w:basedOn w:val="a"/>
    <w:link w:val="af1"/>
    <w:rsid w:val="007E20D5"/>
    <w:pPr>
      <w:jc w:val="both"/>
    </w:pPr>
    <w:rPr>
      <w:sz w:val="26"/>
      <w:lang w:eastAsia="ar-SA"/>
    </w:rPr>
  </w:style>
  <w:style w:type="character" w:customStyle="1" w:styleId="af1">
    <w:name w:val="Основной текст Знак"/>
    <w:basedOn w:val="a0"/>
    <w:link w:val="af0"/>
    <w:rsid w:val="007E20D5"/>
    <w:rPr>
      <w:rFonts w:ascii="Times New Roman" w:eastAsia="Times New Roman" w:hAnsi="Times New Roman" w:cs="Times New Roman"/>
      <w:sz w:val="26"/>
      <w:szCs w:val="20"/>
      <w:lang w:eastAsia="ar-SA"/>
    </w:rPr>
  </w:style>
  <w:style w:type="paragraph" w:styleId="af2">
    <w:name w:val="List"/>
    <w:basedOn w:val="af0"/>
    <w:rsid w:val="007E20D5"/>
    <w:rPr>
      <w:rFonts w:ascii="Arial" w:hAnsi="Arial" w:cs="Tahoma"/>
    </w:rPr>
  </w:style>
  <w:style w:type="paragraph" w:customStyle="1" w:styleId="12">
    <w:name w:val="Название1"/>
    <w:basedOn w:val="a"/>
    <w:rsid w:val="007E20D5"/>
    <w:pPr>
      <w:suppressLineNumbers/>
      <w:spacing w:before="120" w:after="120"/>
    </w:pPr>
    <w:rPr>
      <w:rFonts w:ascii="Arial" w:hAnsi="Arial" w:cs="Tahoma"/>
      <w:i/>
      <w:iCs/>
      <w:szCs w:val="24"/>
      <w:lang w:eastAsia="ar-SA"/>
    </w:rPr>
  </w:style>
  <w:style w:type="paragraph" w:customStyle="1" w:styleId="13">
    <w:name w:val="Указатель1"/>
    <w:basedOn w:val="a"/>
    <w:rsid w:val="007E20D5"/>
    <w:pPr>
      <w:suppressLineNumbers/>
    </w:pPr>
    <w:rPr>
      <w:rFonts w:ascii="Arial" w:hAnsi="Arial" w:cs="Tahoma"/>
      <w:lang w:eastAsia="ar-SA"/>
    </w:rPr>
  </w:style>
  <w:style w:type="paragraph" w:customStyle="1" w:styleId="21">
    <w:name w:val="Основной текст 21"/>
    <w:basedOn w:val="a"/>
    <w:rsid w:val="007E20D5"/>
    <w:pPr>
      <w:jc w:val="center"/>
    </w:pPr>
    <w:rPr>
      <w:b/>
      <w:sz w:val="26"/>
      <w:lang w:eastAsia="ar-SA"/>
    </w:rPr>
  </w:style>
  <w:style w:type="paragraph" w:styleId="af3">
    <w:name w:val="Body Text Indent"/>
    <w:basedOn w:val="a"/>
    <w:link w:val="af4"/>
    <w:rsid w:val="007E20D5"/>
    <w:pPr>
      <w:ind w:left="360"/>
      <w:jc w:val="both"/>
    </w:pPr>
    <w:rPr>
      <w:sz w:val="26"/>
      <w:lang w:eastAsia="ar-SA"/>
    </w:rPr>
  </w:style>
  <w:style w:type="character" w:customStyle="1" w:styleId="af4">
    <w:name w:val="Основной текст с отступом Знак"/>
    <w:basedOn w:val="a0"/>
    <w:link w:val="af3"/>
    <w:rsid w:val="007E20D5"/>
    <w:rPr>
      <w:rFonts w:ascii="Times New Roman" w:eastAsia="Times New Roman" w:hAnsi="Times New Roman" w:cs="Times New Roman"/>
      <w:sz w:val="26"/>
      <w:szCs w:val="20"/>
      <w:lang w:eastAsia="ar-SA"/>
    </w:rPr>
  </w:style>
  <w:style w:type="paragraph" w:customStyle="1" w:styleId="31">
    <w:name w:val="Основной текст 31"/>
    <w:basedOn w:val="a"/>
    <w:rsid w:val="007E20D5"/>
    <w:rPr>
      <w:sz w:val="24"/>
      <w:lang w:val="en-US" w:eastAsia="ar-SA"/>
    </w:rPr>
  </w:style>
  <w:style w:type="paragraph" w:customStyle="1" w:styleId="af5">
    <w:name w:val="Содержимое таблицы"/>
    <w:basedOn w:val="a"/>
    <w:rsid w:val="007E20D5"/>
    <w:pPr>
      <w:suppressLineNumbers/>
    </w:pPr>
    <w:rPr>
      <w:lang w:eastAsia="ar-SA"/>
    </w:rPr>
  </w:style>
  <w:style w:type="paragraph" w:customStyle="1" w:styleId="af6">
    <w:name w:val="Заголовок таблицы"/>
    <w:basedOn w:val="af5"/>
    <w:rsid w:val="007E20D5"/>
    <w:pPr>
      <w:jc w:val="center"/>
    </w:pPr>
    <w:rPr>
      <w:b/>
      <w:bCs/>
    </w:rPr>
  </w:style>
  <w:style w:type="paragraph" w:customStyle="1" w:styleId="af7">
    <w:name w:val="Содержимое врезки"/>
    <w:basedOn w:val="af0"/>
    <w:rsid w:val="007E20D5"/>
  </w:style>
  <w:style w:type="paragraph" w:styleId="af8">
    <w:name w:val="Balloon Text"/>
    <w:basedOn w:val="a"/>
    <w:link w:val="af9"/>
    <w:uiPriority w:val="99"/>
    <w:semiHidden/>
    <w:rsid w:val="007E20D5"/>
    <w:rPr>
      <w:rFonts w:ascii="Tahoma" w:hAnsi="Tahoma" w:cs="Tahoma"/>
      <w:sz w:val="16"/>
      <w:szCs w:val="16"/>
      <w:lang w:eastAsia="ar-SA"/>
    </w:rPr>
  </w:style>
  <w:style w:type="character" w:customStyle="1" w:styleId="af9">
    <w:name w:val="Текст выноски Знак"/>
    <w:basedOn w:val="a0"/>
    <w:link w:val="af8"/>
    <w:uiPriority w:val="99"/>
    <w:semiHidden/>
    <w:rsid w:val="007E20D5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4">
    <w:name w:val="Текст Знак1"/>
    <w:aliases w:val="Знак Знак Знак,Знак Знак1"/>
    <w:link w:val="afa"/>
    <w:locked/>
    <w:rsid w:val="007E20D5"/>
    <w:rPr>
      <w:rFonts w:ascii="Consolas" w:hAnsi="Consolas"/>
      <w:sz w:val="21"/>
      <w:szCs w:val="21"/>
    </w:rPr>
  </w:style>
  <w:style w:type="paragraph" w:styleId="afa">
    <w:name w:val="Plain Text"/>
    <w:aliases w:val="Знак Знак,Знак"/>
    <w:basedOn w:val="a"/>
    <w:link w:val="14"/>
    <w:rsid w:val="007E20D5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b">
    <w:name w:val="Текст Знак"/>
    <w:basedOn w:val="a0"/>
    <w:link w:val="afa"/>
    <w:uiPriority w:val="99"/>
    <w:semiHidden/>
    <w:rsid w:val="007E20D5"/>
    <w:rPr>
      <w:rFonts w:ascii="Consolas" w:eastAsia="Times New Roman" w:hAnsi="Consolas" w:cs="Consolas"/>
      <w:sz w:val="21"/>
      <w:szCs w:val="21"/>
      <w:lang w:eastAsia="ru-RU"/>
    </w:rPr>
  </w:style>
  <w:style w:type="paragraph" w:styleId="afc">
    <w:name w:val="Subtitle"/>
    <w:basedOn w:val="a"/>
    <w:next w:val="a"/>
    <w:link w:val="afd"/>
    <w:uiPriority w:val="11"/>
    <w:qFormat/>
    <w:rsid w:val="007E20D5"/>
    <w:pPr>
      <w:spacing w:after="60"/>
      <w:jc w:val="center"/>
      <w:outlineLvl w:val="1"/>
    </w:pPr>
    <w:rPr>
      <w:b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7E20D5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fe">
    <w:name w:val="TOC Heading"/>
    <w:basedOn w:val="1"/>
    <w:next w:val="a"/>
    <w:uiPriority w:val="39"/>
    <w:qFormat/>
    <w:rsid w:val="007E20D5"/>
    <w:pPr>
      <w:spacing w:line="276" w:lineRule="auto"/>
      <w:outlineLvl w:val="9"/>
    </w:pPr>
    <w:rPr>
      <w:lang w:eastAsia="en-US"/>
    </w:rPr>
  </w:style>
  <w:style w:type="paragraph" w:styleId="22">
    <w:name w:val="toc 2"/>
    <w:basedOn w:val="a"/>
    <w:next w:val="a"/>
    <w:autoRedefine/>
    <w:uiPriority w:val="39"/>
    <w:unhideWhenUsed/>
    <w:qFormat/>
    <w:rsid w:val="007E20D5"/>
    <w:pPr>
      <w:spacing w:after="100" w:line="276" w:lineRule="auto"/>
      <w:ind w:left="220"/>
    </w:pPr>
    <w:rPr>
      <w:rFonts w:ascii="Calibri" w:hAnsi="Calibri"/>
      <w:sz w:val="22"/>
      <w:szCs w:val="22"/>
      <w:lang w:eastAsia="en-US"/>
    </w:rPr>
  </w:style>
  <w:style w:type="paragraph" w:styleId="15">
    <w:name w:val="toc 1"/>
    <w:basedOn w:val="a"/>
    <w:next w:val="a"/>
    <w:autoRedefine/>
    <w:uiPriority w:val="39"/>
    <w:unhideWhenUsed/>
    <w:qFormat/>
    <w:rsid w:val="007E20D5"/>
    <w:pPr>
      <w:spacing w:after="100" w:line="276" w:lineRule="auto"/>
    </w:pPr>
    <w:rPr>
      <w:rFonts w:ascii="Calibri" w:hAnsi="Calibri"/>
      <w:sz w:val="22"/>
      <w:szCs w:val="22"/>
      <w:lang w:eastAsia="en-US"/>
    </w:rPr>
  </w:style>
  <w:style w:type="paragraph" w:styleId="32">
    <w:name w:val="toc 3"/>
    <w:basedOn w:val="a"/>
    <w:next w:val="a"/>
    <w:autoRedefine/>
    <w:uiPriority w:val="39"/>
    <w:unhideWhenUsed/>
    <w:qFormat/>
    <w:rsid w:val="007E20D5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character" w:styleId="aff">
    <w:name w:val="Hyperlink"/>
    <w:basedOn w:val="a0"/>
    <w:uiPriority w:val="99"/>
    <w:unhideWhenUsed/>
    <w:rsid w:val="007E20D5"/>
    <w:rPr>
      <w:color w:val="0000FF"/>
      <w:u w:val="single"/>
    </w:rPr>
  </w:style>
  <w:style w:type="paragraph" w:styleId="aff0">
    <w:name w:val="List Paragraph"/>
    <w:basedOn w:val="a"/>
    <w:uiPriority w:val="34"/>
    <w:qFormat/>
    <w:rsid w:val="007E20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41">
    <w:name w:val="toc 4"/>
    <w:basedOn w:val="a"/>
    <w:next w:val="a"/>
    <w:autoRedefine/>
    <w:uiPriority w:val="39"/>
    <w:unhideWhenUsed/>
    <w:rsid w:val="007E20D5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7E20D5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7E20D5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7E20D5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7E20D5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7E20D5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uiPriority w:val="99"/>
    <w:rsid w:val="007E20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chart" Target="charts/chart9.xml"/><Relationship Id="rId18" Type="http://schemas.openxmlformats.org/officeDocument/2006/relationships/chart" Target="charts/chart14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hart" Target="charts/chart17.xml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17" Type="http://schemas.openxmlformats.org/officeDocument/2006/relationships/chart" Target="charts/chart13.xml"/><Relationship Id="rId25" Type="http://schemas.openxmlformats.org/officeDocument/2006/relationships/chart" Target="charts/chart21.xml"/><Relationship Id="rId2" Type="http://schemas.openxmlformats.org/officeDocument/2006/relationships/styles" Target="styles.xml"/><Relationship Id="rId16" Type="http://schemas.openxmlformats.org/officeDocument/2006/relationships/chart" Target="charts/chart12.xml"/><Relationship Id="rId20" Type="http://schemas.openxmlformats.org/officeDocument/2006/relationships/chart" Target="charts/chart16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24" Type="http://schemas.openxmlformats.org/officeDocument/2006/relationships/chart" Target="charts/chart20.xml"/><Relationship Id="rId5" Type="http://schemas.openxmlformats.org/officeDocument/2006/relationships/chart" Target="charts/chart1.xml"/><Relationship Id="rId15" Type="http://schemas.openxmlformats.org/officeDocument/2006/relationships/chart" Target="charts/chart11.xml"/><Relationship Id="rId23" Type="http://schemas.openxmlformats.org/officeDocument/2006/relationships/chart" Target="charts/chart19.xml"/><Relationship Id="rId10" Type="http://schemas.openxmlformats.org/officeDocument/2006/relationships/chart" Target="charts/chart6.xml"/><Relationship Id="rId19" Type="http://schemas.openxmlformats.org/officeDocument/2006/relationships/chart" Target="charts/chart15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chart" Target="charts/chart10.xml"/><Relationship Id="rId22" Type="http://schemas.openxmlformats.org/officeDocument/2006/relationships/chart" Target="charts/chart18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7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8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9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099" b="0">
                <a:latin typeface="Times New Roman" pitchFamily="18" charset="0"/>
                <a:cs typeface="Times New Roman" pitchFamily="18" charset="0"/>
              </a:rPr>
              <a:t>Результаты оценки</a:t>
            </a:r>
            <a:r>
              <a:rPr lang="ru-RU" sz="1099" b="0" baseline="0">
                <a:latin typeface="Times New Roman" pitchFamily="18" charset="0"/>
                <a:cs typeface="Times New Roman" pitchFamily="18" charset="0"/>
              </a:rPr>
              <a:t> сформированности </a:t>
            </a:r>
            <a:r>
              <a:rPr lang="ru-RU" sz="1099" b="0">
                <a:latin typeface="Times New Roman" pitchFamily="18" charset="0"/>
                <a:cs typeface="Times New Roman" pitchFamily="18" charset="0"/>
              </a:rPr>
              <a:t>педагогических компетентностей на основании листа самооценки</a:t>
            </a:r>
          </a:p>
          <a:p>
            <a:pPr>
              <a:defRPr/>
            </a:pPr>
            <a:r>
              <a:rPr lang="ru-RU" sz="1099" b="1">
                <a:latin typeface="Times New Roman" pitchFamily="18" charset="0"/>
                <a:cs typeface="Times New Roman" pitchFamily="18" charset="0"/>
              </a:rPr>
              <a:t>Итоговое значение</a:t>
            </a:r>
            <a:r>
              <a:rPr lang="ru-RU" sz="1099" b="1" baseline="0">
                <a:latin typeface="Times New Roman" pitchFamily="18" charset="0"/>
                <a:cs typeface="Times New Roman" pitchFamily="18" charset="0"/>
              </a:rPr>
              <a:t> - </a:t>
            </a:r>
            <a:endParaRPr lang="ru-RU" sz="1100" b="1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0.32420918782117181"/>
          <c:y val="0.25897249553575452"/>
          <c:w val="0.33850220338511028"/>
          <c:h val="0.60019048598044433"/>
        </c:manualLayout>
      </c:layout>
      <c:radarChart>
        <c:radarStyle val="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Компетентность в области личностных качеств</c:v>
                </c:pt>
                <c:pt idx="1">
                  <c:v>Компетентность в постановке целей и задач педагогической деятельности</c:v>
                </c:pt>
                <c:pt idx="2">
                  <c:v>Компетентность в мотивировании обучающихся (воспитанников) на осуществление учебной (воспитательной) деятельности</c:v>
                </c:pt>
                <c:pt idx="3">
                  <c:v>Компетентность в обеспечении информационной основы педагогической деятельности.</c:v>
                </c:pt>
                <c:pt idx="4">
                  <c:v>Компетентность в разработке программы деятельности и принятии педагогических решений</c:v>
                </c:pt>
                <c:pt idx="5">
                  <c:v>Компетентность в организации педагогической деятельности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axId val="90222976"/>
        <c:axId val="90224512"/>
      </c:radarChart>
      <c:catAx>
        <c:axId val="90222976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 sz="799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0224512"/>
        <c:crosses val="autoZero"/>
        <c:lblAlgn val="ctr"/>
        <c:lblOffset val="100"/>
      </c:catAx>
      <c:valAx>
        <c:axId val="90224512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90222976"/>
        <c:crosses val="autoZero"/>
        <c:crossBetween val="between"/>
      </c:valAx>
    </c:plotArea>
    <c:plotVisOnly val="1"/>
    <c:dispBlanksAs val="gap"/>
  </c:chart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099" b="0">
                <a:latin typeface="Times New Roman" pitchFamily="18" charset="0"/>
                <a:cs typeface="Times New Roman" pitchFamily="18" charset="0"/>
              </a:rPr>
              <a:t>Результаты оценки</a:t>
            </a:r>
            <a:r>
              <a:rPr lang="ru-RU" sz="1099" b="0" baseline="0">
                <a:latin typeface="Times New Roman" pitchFamily="18" charset="0"/>
                <a:cs typeface="Times New Roman" pitchFamily="18" charset="0"/>
              </a:rPr>
              <a:t> сформированности </a:t>
            </a:r>
            <a:r>
              <a:rPr lang="ru-RU" sz="1099" b="0">
                <a:latin typeface="Times New Roman" pitchFamily="18" charset="0"/>
                <a:cs typeface="Times New Roman" pitchFamily="18" charset="0"/>
              </a:rPr>
              <a:t>педагогических компетентностей на основании листа самооценки</a:t>
            </a:r>
          </a:p>
          <a:p>
            <a:pPr>
              <a:defRPr/>
            </a:pPr>
            <a:r>
              <a:rPr lang="ru-RU" sz="1099" b="1">
                <a:latin typeface="Times New Roman" pitchFamily="18" charset="0"/>
                <a:cs typeface="Times New Roman" pitchFamily="18" charset="0"/>
              </a:rPr>
              <a:t>Итоговое значение</a:t>
            </a:r>
            <a:r>
              <a:rPr lang="ru-RU" sz="1099" b="1" baseline="0">
                <a:latin typeface="Times New Roman" pitchFamily="18" charset="0"/>
                <a:cs typeface="Times New Roman" pitchFamily="18" charset="0"/>
              </a:rPr>
              <a:t> - </a:t>
            </a:r>
            <a:endParaRPr lang="ru-RU" sz="1100" b="1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0.32420918782117181"/>
          <c:y val="0.25897249553575452"/>
          <c:w val="0.33850220338511028"/>
          <c:h val="0.60019048598044433"/>
        </c:manualLayout>
      </c:layout>
      <c:radarChart>
        <c:radarStyle val="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Компетентность в области личностных качеств</c:v>
                </c:pt>
                <c:pt idx="1">
                  <c:v>Компетентность в постановке целей и задач педагогической деятельности</c:v>
                </c:pt>
                <c:pt idx="2">
                  <c:v>Компетентность в мотивировании обучающихся (воспитанников) на осуществление учебной (воспитательной) деятельности</c:v>
                </c:pt>
                <c:pt idx="3">
                  <c:v>Компетентность в обеспечении информационной основы педагогической деятельности.</c:v>
                </c:pt>
                <c:pt idx="4">
                  <c:v>Компетентность в разработке программы деятельности и принятии педагогических решений</c:v>
                </c:pt>
                <c:pt idx="5">
                  <c:v>Компетентность в организации педагогической деятельности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axId val="125095296"/>
        <c:axId val="143266944"/>
      </c:radarChart>
      <c:catAx>
        <c:axId val="125095296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 sz="799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3266944"/>
        <c:crosses val="autoZero"/>
        <c:lblAlgn val="ctr"/>
        <c:lblOffset val="100"/>
      </c:catAx>
      <c:valAx>
        <c:axId val="143266944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25095296"/>
        <c:crosses val="autoZero"/>
        <c:crossBetween val="between"/>
      </c:valAx>
    </c:plotArea>
    <c:plotVisOnly val="1"/>
    <c:dispBlanksAs val="gap"/>
  </c:chart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099" b="0">
                <a:latin typeface="Times New Roman" pitchFamily="18" charset="0"/>
                <a:cs typeface="Times New Roman" pitchFamily="18" charset="0"/>
              </a:rPr>
              <a:t>Результаты оценки</a:t>
            </a:r>
            <a:r>
              <a:rPr lang="ru-RU" sz="1099" b="0" baseline="0">
                <a:latin typeface="Times New Roman" pitchFamily="18" charset="0"/>
                <a:cs typeface="Times New Roman" pitchFamily="18" charset="0"/>
              </a:rPr>
              <a:t> сформированности </a:t>
            </a:r>
            <a:r>
              <a:rPr lang="ru-RU" sz="1099" b="0">
                <a:latin typeface="Times New Roman" pitchFamily="18" charset="0"/>
                <a:cs typeface="Times New Roman" pitchFamily="18" charset="0"/>
              </a:rPr>
              <a:t>педагогических компетентностей на основании листа самооценки</a:t>
            </a:r>
          </a:p>
          <a:p>
            <a:pPr>
              <a:defRPr/>
            </a:pPr>
            <a:r>
              <a:rPr lang="ru-RU" sz="1099" b="1">
                <a:latin typeface="Times New Roman" pitchFamily="18" charset="0"/>
                <a:cs typeface="Times New Roman" pitchFamily="18" charset="0"/>
              </a:rPr>
              <a:t>Итоговое значение</a:t>
            </a:r>
            <a:r>
              <a:rPr lang="ru-RU" sz="1099" b="1" baseline="0">
                <a:latin typeface="Times New Roman" pitchFamily="18" charset="0"/>
                <a:cs typeface="Times New Roman" pitchFamily="18" charset="0"/>
              </a:rPr>
              <a:t> - </a:t>
            </a:r>
            <a:endParaRPr lang="ru-RU" sz="1100" b="1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0.32420918782117181"/>
          <c:y val="0.25897249553575452"/>
          <c:w val="0.33850220338511028"/>
          <c:h val="0.60019048598044433"/>
        </c:manualLayout>
      </c:layout>
      <c:radarChart>
        <c:radarStyle val="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Компетентность в области личностных качеств</c:v>
                </c:pt>
                <c:pt idx="1">
                  <c:v>Компетентность в постановке целей и задач педагогической деятельности</c:v>
                </c:pt>
                <c:pt idx="2">
                  <c:v>Компетентность в мотивировании обучающихся (воспитанников) на осуществление учебной (воспитательной) деятельности</c:v>
                </c:pt>
                <c:pt idx="3">
                  <c:v>Компетентность в обеспечении информационной основы педагогической деятельности.</c:v>
                </c:pt>
                <c:pt idx="4">
                  <c:v>Компетентность в разработке программы деятельности и принятии педагогических решений</c:v>
                </c:pt>
                <c:pt idx="5">
                  <c:v>Компетентность в организации педагогической деятельности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axId val="125088128"/>
        <c:axId val="125089664"/>
      </c:radarChart>
      <c:catAx>
        <c:axId val="125088128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 sz="799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5089664"/>
        <c:crosses val="autoZero"/>
        <c:lblAlgn val="ctr"/>
        <c:lblOffset val="100"/>
      </c:catAx>
      <c:valAx>
        <c:axId val="125089664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25088128"/>
        <c:crosses val="autoZero"/>
        <c:crossBetween val="between"/>
      </c:valAx>
    </c:plotArea>
    <c:plotVisOnly val="1"/>
    <c:dispBlanksAs val="gap"/>
  </c:chart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099" b="0">
                <a:latin typeface="Times New Roman" pitchFamily="18" charset="0"/>
                <a:cs typeface="Times New Roman" pitchFamily="18" charset="0"/>
              </a:rPr>
              <a:t>Результаты оценки</a:t>
            </a:r>
            <a:r>
              <a:rPr lang="ru-RU" sz="1099" b="0" baseline="0">
                <a:latin typeface="Times New Roman" pitchFamily="18" charset="0"/>
                <a:cs typeface="Times New Roman" pitchFamily="18" charset="0"/>
              </a:rPr>
              <a:t> сформированности </a:t>
            </a:r>
            <a:r>
              <a:rPr lang="ru-RU" sz="1099" b="0">
                <a:latin typeface="Times New Roman" pitchFamily="18" charset="0"/>
                <a:cs typeface="Times New Roman" pitchFamily="18" charset="0"/>
              </a:rPr>
              <a:t>педагогических компетентностей на основании листа самооценки</a:t>
            </a:r>
          </a:p>
          <a:p>
            <a:pPr>
              <a:defRPr/>
            </a:pPr>
            <a:r>
              <a:rPr lang="ru-RU" sz="1099" b="1">
                <a:latin typeface="Times New Roman" pitchFamily="18" charset="0"/>
                <a:cs typeface="Times New Roman" pitchFamily="18" charset="0"/>
              </a:rPr>
              <a:t>Итоговое значение</a:t>
            </a:r>
            <a:r>
              <a:rPr lang="ru-RU" sz="1099" b="1" baseline="0">
                <a:latin typeface="Times New Roman" pitchFamily="18" charset="0"/>
                <a:cs typeface="Times New Roman" pitchFamily="18" charset="0"/>
              </a:rPr>
              <a:t> - </a:t>
            </a:r>
            <a:endParaRPr lang="ru-RU" sz="1100" b="1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0.32420918782117181"/>
          <c:y val="0.25897249553575452"/>
          <c:w val="0.33850220338511028"/>
          <c:h val="0.60019048598044433"/>
        </c:manualLayout>
      </c:layout>
      <c:radarChart>
        <c:radarStyle val="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Компетентность в области личностных качеств</c:v>
                </c:pt>
                <c:pt idx="1">
                  <c:v>Компетентность в постановке целей и задач педагогической деятельности</c:v>
                </c:pt>
                <c:pt idx="2">
                  <c:v>Компетентность в мотивировании обучающихся (воспитанников) на осуществление учебной (воспитательной) деятельности</c:v>
                </c:pt>
                <c:pt idx="3">
                  <c:v>Компетентность в обеспечении информационной основы педагогической деятельности.</c:v>
                </c:pt>
                <c:pt idx="4">
                  <c:v>Компетентность в разработке программы деятельности и принятии педагогических решений</c:v>
                </c:pt>
                <c:pt idx="5">
                  <c:v>Компетентность в организации педагогической деятельности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axId val="147162240"/>
        <c:axId val="147163776"/>
      </c:radarChart>
      <c:catAx>
        <c:axId val="147162240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 sz="799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7163776"/>
        <c:crosses val="autoZero"/>
        <c:lblAlgn val="ctr"/>
        <c:lblOffset val="100"/>
      </c:catAx>
      <c:valAx>
        <c:axId val="147163776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47162240"/>
        <c:crosses val="autoZero"/>
        <c:crossBetween val="between"/>
      </c:valAx>
    </c:plotArea>
    <c:plotVisOnly val="1"/>
    <c:dispBlanksAs val="gap"/>
  </c:chart>
  <c:externalData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099" b="0">
                <a:latin typeface="Times New Roman" pitchFamily="18" charset="0"/>
                <a:cs typeface="Times New Roman" pitchFamily="18" charset="0"/>
              </a:rPr>
              <a:t>Результаты оценки</a:t>
            </a:r>
            <a:r>
              <a:rPr lang="ru-RU" sz="1099" b="0" baseline="0">
                <a:latin typeface="Times New Roman" pitchFamily="18" charset="0"/>
                <a:cs typeface="Times New Roman" pitchFamily="18" charset="0"/>
              </a:rPr>
              <a:t> сформированности </a:t>
            </a:r>
            <a:r>
              <a:rPr lang="ru-RU" sz="1099" b="0">
                <a:latin typeface="Times New Roman" pitchFamily="18" charset="0"/>
                <a:cs typeface="Times New Roman" pitchFamily="18" charset="0"/>
              </a:rPr>
              <a:t>педагогических компетентностей на основании листа самооценки</a:t>
            </a:r>
          </a:p>
          <a:p>
            <a:pPr>
              <a:defRPr/>
            </a:pPr>
            <a:r>
              <a:rPr lang="ru-RU" sz="1099" b="1">
                <a:latin typeface="Times New Roman" pitchFamily="18" charset="0"/>
                <a:cs typeface="Times New Roman" pitchFamily="18" charset="0"/>
              </a:rPr>
              <a:t>Итоговое значение</a:t>
            </a:r>
            <a:r>
              <a:rPr lang="ru-RU" sz="1099" b="1" baseline="0">
                <a:latin typeface="Times New Roman" pitchFamily="18" charset="0"/>
                <a:cs typeface="Times New Roman" pitchFamily="18" charset="0"/>
              </a:rPr>
              <a:t> - </a:t>
            </a:r>
            <a:endParaRPr lang="ru-RU" sz="1100" b="1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0.32420918782117181"/>
          <c:y val="0.25897249553575452"/>
          <c:w val="0.33850220338511028"/>
          <c:h val="0.60019048598044433"/>
        </c:manualLayout>
      </c:layout>
      <c:radarChart>
        <c:radarStyle val="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Компетентность в области личностных качеств</c:v>
                </c:pt>
                <c:pt idx="1">
                  <c:v>Компетентность в постановке целей и задач педагогической деятельности</c:v>
                </c:pt>
                <c:pt idx="2">
                  <c:v>Компетентность в мотивировании обучающихся (воспитанников) на осуществление учебной (воспитательной) деятельности</c:v>
                </c:pt>
                <c:pt idx="3">
                  <c:v>Компетентность в обеспечении информационной основы педагогической деятельности.</c:v>
                </c:pt>
                <c:pt idx="4">
                  <c:v>Компетентность в разработке программы деятельности и принятии педагогических решений</c:v>
                </c:pt>
                <c:pt idx="5">
                  <c:v>Компетентность в организации педагогической деятельности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axId val="147146624"/>
        <c:axId val="147148160"/>
      </c:radarChart>
      <c:catAx>
        <c:axId val="147146624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 sz="799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7148160"/>
        <c:crosses val="autoZero"/>
        <c:lblAlgn val="ctr"/>
        <c:lblOffset val="100"/>
      </c:catAx>
      <c:valAx>
        <c:axId val="147148160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47146624"/>
        <c:crosses val="autoZero"/>
        <c:crossBetween val="between"/>
      </c:valAx>
    </c:plotArea>
    <c:plotVisOnly val="1"/>
    <c:dispBlanksAs val="gap"/>
  </c:chart>
  <c:externalData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099" b="0">
                <a:latin typeface="Times New Roman" pitchFamily="18" charset="0"/>
                <a:cs typeface="Times New Roman" pitchFamily="18" charset="0"/>
              </a:rPr>
              <a:t>Результаты оценки</a:t>
            </a:r>
            <a:r>
              <a:rPr lang="ru-RU" sz="1099" b="0" baseline="0">
                <a:latin typeface="Times New Roman" pitchFamily="18" charset="0"/>
                <a:cs typeface="Times New Roman" pitchFamily="18" charset="0"/>
              </a:rPr>
              <a:t> сформированности </a:t>
            </a:r>
            <a:r>
              <a:rPr lang="ru-RU" sz="1099" b="0">
                <a:latin typeface="Times New Roman" pitchFamily="18" charset="0"/>
                <a:cs typeface="Times New Roman" pitchFamily="18" charset="0"/>
              </a:rPr>
              <a:t>педагогических компетентностей на основании листа самооценки</a:t>
            </a:r>
          </a:p>
          <a:p>
            <a:pPr>
              <a:defRPr/>
            </a:pPr>
            <a:r>
              <a:rPr lang="ru-RU" sz="1099" b="1">
                <a:latin typeface="Times New Roman" pitchFamily="18" charset="0"/>
                <a:cs typeface="Times New Roman" pitchFamily="18" charset="0"/>
              </a:rPr>
              <a:t>Итоговое значение</a:t>
            </a:r>
            <a:r>
              <a:rPr lang="ru-RU" sz="1099" b="1" baseline="0">
                <a:latin typeface="Times New Roman" pitchFamily="18" charset="0"/>
                <a:cs typeface="Times New Roman" pitchFamily="18" charset="0"/>
              </a:rPr>
              <a:t> - </a:t>
            </a:r>
            <a:endParaRPr lang="ru-RU" sz="1100" b="1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0.32420918782117181"/>
          <c:y val="0.25897249553575452"/>
          <c:w val="0.33850220338511028"/>
          <c:h val="0.60019048598044433"/>
        </c:manualLayout>
      </c:layout>
      <c:radarChart>
        <c:radarStyle val="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Компетентность в области личностных качеств</c:v>
                </c:pt>
                <c:pt idx="1">
                  <c:v>Компетентность в постановке целей и задач педагогической деятельности</c:v>
                </c:pt>
                <c:pt idx="2">
                  <c:v>Компетентность в мотивировании обучающихся (воспитанников) на осуществление учебной (воспитательной) деятельности</c:v>
                </c:pt>
                <c:pt idx="3">
                  <c:v>Компетентность в обеспечении информационной основы педагогической деятельности.</c:v>
                </c:pt>
                <c:pt idx="4">
                  <c:v>Компетентность в разработке программы деятельности и принятии педагогических решений</c:v>
                </c:pt>
                <c:pt idx="5">
                  <c:v>Компетентность в организации педагогической деятельности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axId val="143350400"/>
        <c:axId val="143999360"/>
      </c:radarChart>
      <c:catAx>
        <c:axId val="143350400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 sz="799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3999360"/>
        <c:crosses val="autoZero"/>
        <c:lblAlgn val="ctr"/>
        <c:lblOffset val="100"/>
      </c:catAx>
      <c:valAx>
        <c:axId val="143999360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43350400"/>
        <c:crosses val="autoZero"/>
        <c:crossBetween val="between"/>
      </c:valAx>
    </c:plotArea>
    <c:plotVisOnly val="1"/>
    <c:dispBlanksAs val="gap"/>
  </c:chart>
  <c:externalData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099" b="0">
                <a:latin typeface="Times New Roman" pitchFamily="18" charset="0"/>
                <a:cs typeface="Times New Roman" pitchFamily="18" charset="0"/>
              </a:rPr>
              <a:t>Результаты оценки</a:t>
            </a:r>
            <a:r>
              <a:rPr lang="ru-RU" sz="1099" b="0" baseline="0">
                <a:latin typeface="Times New Roman" pitchFamily="18" charset="0"/>
                <a:cs typeface="Times New Roman" pitchFamily="18" charset="0"/>
              </a:rPr>
              <a:t> сформированности </a:t>
            </a:r>
            <a:r>
              <a:rPr lang="ru-RU" sz="1099" b="0">
                <a:latin typeface="Times New Roman" pitchFamily="18" charset="0"/>
                <a:cs typeface="Times New Roman" pitchFamily="18" charset="0"/>
              </a:rPr>
              <a:t>педагогических компетентностей на основании листа самооценки</a:t>
            </a:r>
          </a:p>
          <a:p>
            <a:pPr>
              <a:defRPr/>
            </a:pPr>
            <a:r>
              <a:rPr lang="ru-RU" sz="1099" b="1">
                <a:latin typeface="Times New Roman" pitchFamily="18" charset="0"/>
                <a:cs typeface="Times New Roman" pitchFamily="18" charset="0"/>
              </a:rPr>
              <a:t>Итоговое значение</a:t>
            </a:r>
            <a:r>
              <a:rPr lang="ru-RU" sz="1099" b="1" baseline="0">
                <a:latin typeface="Times New Roman" pitchFamily="18" charset="0"/>
                <a:cs typeface="Times New Roman" pitchFamily="18" charset="0"/>
              </a:rPr>
              <a:t> - </a:t>
            </a:r>
            <a:endParaRPr lang="ru-RU" sz="1100" b="1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0.32420918782117181"/>
          <c:y val="0.25897249553575452"/>
          <c:w val="0.33850220338511028"/>
          <c:h val="0.60019048598044433"/>
        </c:manualLayout>
      </c:layout>
      <c:radarChart>
        <c:radarStyle val="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Компетентность в области личностных качеств</c:v>
                </c:pt>
                <c:pt idx="1">
                  <c:v>Компетентность в постановке целей и задач педагогической деятельности</c:v>
                </c:pt>
                <c:pt idx="2">
                  <c:v>Компетентность в мотивировании обучающихся (воспитанников) на осуществление учебной (воспитательной) деятельности</c:v>
                </c:pt>
                <c:pt idx="3">
                  <c:v>Компетентность в обеспечении информационной основы педагогической деятельности.</c:v>
                </c:pt>
                <c:pt idx="4">
                  <c:v>Компетентность в разработке программы деятельности и принятии педагогических решений</c:v>
                </c:pt>
                <c:pt idx="5">
                  <c:v>Компетентность в организации педагогической деятельности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axId val="144006528"/>
        <c:axId val="144041088"/>
      </c:radarChart>
      <c:catAx>
        <c:axId val="144006528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 sz="799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4041088"/>
        <c:crosses val="autoZero"/>
        <c:lblAlgn val="ctr"/>
        <c:lblOffset val="100"/>
      </c:catAx>
      <c:valAx>
        <c:axId val="144041088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44006528"/>
        <c:crosses val="autoZero"/>
        <c:crossBetween val="between"/>
      </c:valAx>
    </c:plotArea>
    <c:plotVisOnly val="1"/>
    <c:dispBlanksAs val="gap"/>
  </c:chart>
  <c:externalData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099" b="0">
                <a:latin typeface="Times New Roman" pitchFamily="18" charset="0"/>
                <a:cs typeface="Times New Roman" pitchFamily="18" charset="0"/>
              </a:rPr>
              <a:t>Результаты оценки</a:t>
            </a:r>
            <a:r>
              <a:rPr lang="ru-RU" sz="1099" b="0" baseline="0">
                <a:latin typeface="Times New Roman" pitchFamily="18" charset="0"/>
                <a:cs typeface="Times New Roman" pitchFamily="18" charset="0"/>
              </a:rPr>
              <a:t> сформированности </a:t>
            </a:r>
            <a:r>
              <a:rPr lang="ru-RU" sz="1099" b="0">
                <a:latin typeface="Times New Roman" pitchFamily="18" charset="0"/>
                <a:cs typeface="Times New Roman" pitchFamily="18" charset="0"/>
              </a:rPr>
              <a:t>педагогических компетентностей на основании листа самооценки</a:t>
            </a:r>
          </a:p>
          <a:p>
            <a:pPr>
              <a:defRPr/>
            </a:pPr>
            <a:r>
              <a:rPr lang="ru-RU" sz="1099" b="1">
                <a:latin typeface="Times New Roman" pitchFamily="18" charset="0"/>
                <a:cs typeface="Times New Roman" pitchFamily="18" charset="0"/>
              </a:rPr>
              <a:t>Итоговое значение</a:t>
            </a:r>
            <a:r>
              <a:rPr lang="ru-RU" sz="1099" b="1" baseline="0">
                <a:latin typeface="Times New Roman" pitchFamily="18" charset="0"/>
                <a:cs typeface="Times New Roman" pitchFamily="18" charset="0"/>
              </a:rPr>
              <a:t> - </a:t>
            </a:r>
            <a:endParaRPr lang="ru-RU" sz="1100" b="1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0.32420918782117181"/>
          <c:y val="0.25897249553575452"/>
          <c:w val="0.33850220338511028"/>
          <c:h val="0.60019048598044433"/>
        </c:manualLayout>
      </c:layout>
      <c:radarChart>
        <c:radarStyle val="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Компетентность в области личностных качеств</c:v>
                </c:pt>
                <c:pt idx="1">
                  <c:v>Компетентность в постановке целей и задач педагогической деятельности</c:v>
                </c:pt>
                <c:pt idx="2">
                  <c:v>Компетентность в мотивировании обучающихся (воспитанников) на осуществление учебной (воспитательной) деятельности</c:v>
                </c:pt>
                <c:pt idx="3">
                  <c:v>Компетентность в обеспечении информационной основы педагогической деятельности.</c:v>
                </c:pt>
                <c:pt idx="4">
                  <c:v>Компетентность в разработке программы деятельности и принятии педагогических решений</c:v>
                </c:pt>
                <c:pt idx="5">
                  <c:v>Компетентность в организации педагогической деятельности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axId val="147714432"/>
        <c:axId val="147715968"/>
      </c:radarChart>
      <c:catAx>
        <c:axId val="147714432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 sz="799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7715968"/>
        <c:crosses val="autoZero"/>
        <c:lblAlgn val="ctr"/>
        <c:lblOffset val="100"/>
      </c:catAx>
      <c:valAx>
        <c:axId val="147715968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47714432"/>
        <c:crosses val="autoZero"/>
        <c:crossBetween val="between"/>
      </c:valAx>
    </c:plotArea>
    <c:plotVisOnly val="1"/>
    <c:dispBlanksAs val="gap"/>
  </c:chart>
  <c:externalData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099" b="0">
                <a:latin typeface="Times New Roman" pitchFamily="18" charset="0"/>
                <a:cs typeface="Times New Roman" pitchFamily="18" charset="0"/>
              </a:rPr>
              <a:t>Результаты оценки</a:t>
            </a:r>
            <a:r>
              <a:rPr lang="ru-RU" sz="1099" b="0" baseline="0">
                <a:latin typeface="Times New Roman" pitchFamily="18" charset="0"/>
                <a:cs typeface="Times New Roman" pitchFamily="18" charset="0"/>
              </a:rPr>
              <a:t> сформированности </a:t>
            </a:r>
            <a:r>
              <a:rPr lang="ru-RU" sz="1099" b="0">
                <a:latin typeface="Times New Roman" pitchFamily="18" charset="0"/>
                <a:cs typeface="Times New Roman" pitchFamily="18" charset="0"/>
              </a:rPr>
              <a:t>педагогических компетентностей на основании листа самооценки</a:t>
            </a:r>
          </a:p>
          <a:p>
            <a:pPr>
              <a:defRPr/>
            </a:pPr>
            <a:r>
              <a:rPr lang="ru-RU" sz="1099" b="1">
                <a:latin typeface="Times New Roman" pitchFamily="18" charset="0"/>
                <a:cs typeface="Times New Roman" pitchFamily="18" charset="0"/>
              </a:rPr>
              <a:t>Итоговое значение</a:t>
            </a:r>
            <a:r>
              <a:rPr lang="ru-RU" sz="1099" b="1" baseline="0">
                <a:latin typeface="Times New Roman" pitchFamily="18" charset="0"/>
                <a:cs typeface="Times New Roman" pitchFamily="18" charset="0"/>
              </a:rPr>
              <a:t> - </a:t>
            </a:r>
            <a:endParaRPr lang="ru-RU" sz="1100" b="1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0.32420918782117181"/>
          <c:y val="0.25897249553575452"/>
          <c:w val="0.33850220338511028"/>
          <c:h val="0.60019048598044433"/>
        </c:manualLayout>
      </c:layout>
      <c:radarChart>
        <c:radarStyle val="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Компетентность в области личностных качеств</c:v>
                </c:pt>
                <c:pt idx="1">
                  <c:v>Компетентность в постановке целей и задач педагогической деятельности</c:v>
                </c:pt>
                <c:pt idx="2">
                  <c:v>Компетентность в мотивировании обучающихся (воспитанников) на осуществление учебной (воспитательной) деятельности</c:v>
                </c:pt>
                <c:pt idx="3">
                  <c:v>Компетентность в обеспечении информационной основы педагогической деятельности.</c:v>
                </c:pt>
                <c:pt idx="4">
                  <c:v>Компетентность в разработке программы деятельности и принятии педагогических решений</c:v>
                </c:pt>
                <c:pt idx="5">
                  <c:v>Компетентность в организации педагогической деятельности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axId val="147813504"/>
        <c:axId val="147815040"/>
      </c:radarChart>
      <c:catAx>
        <c:axId val="147813504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 sz="799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7815040"/>
        <c:crosses val="autoZero"/>
        <c:lblAlgn val="ctr"/>
        <c:lblOffset val="100"/>
      </c:catAx>
      <c:valAx>
        <c:axId val="147815040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47813504"/>
        <c:crosses val="autoZero"/>
        <c:crossBetween val="between"/>
      </c:valAx>
    </c:plotArea>
    <c:plotVisOnly val="1"/>
    <c:dispBlanksAs val="gap"/>
  </c:chart>
  <c:externalData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099" b="0">
                <a:latin typeface="Times New Roman" pitchFamily="18" charset="0"/>
                <a:cs typeface="Times New Roman" pitchFamily="18" charset="0"/>
              </a:rPr>
              <a:t>Результаты оценки</a:t>
            </a:r>
            <a:r>
              <a:rPr lang="ru-RU" sz="1099" b="0" baseline="0">
                <a:latin typeface="Times New Roman" pitchFamily="18" charset="0"/>
                <a:cs typeface="Times New Roman" pitchFamily="18" charset="0"/>
              </a:rPr>
              <a:t> сформированности </a:t>
            </a:r>
            <a:r>
              <a:rPr lang="ru-RU" sz="1099" b="0">
                <a:latin typeface="Times New Roman" pitchFamily="18" charset="0"/>
                <a:cs typeface="Times New Roman" pitchFamily="18" charset="0"/>
              </a:rPr>
              <a:t>педагогических компетентностей на основании листа самооценки</a:t>
            </a:r>
          </a:p>
          <a:p>
            <a:pPr>
              <a:defRPr/>
            </a:pPr>
            <a:r>
              <a:rPr lang="ru-RU" sz="1099" b="1">
                <a:latin typeface="Times New Roman" pitchFamily="18" charset="0"/>
                <a:cs typeface="Times New Roman" pitchFamily="18" charset="0"/>
              </a:rPr>
              <a:t>Итоговое значение</a:t>
            </a:r>
            <a:r>
              <a:rPr lang="ru-RU" sz="1099" b="1" baseline="0">
                <a:latin typeface="Times New Roman" pitchFamily="18" charset="0"/>
                <a:cs typeface="Times New Roman" pitchFamily="18" charset="0"/>
              </a:rPr>
              <a:t> - </a:t>
            </a:r>
            <a:endParaRPr lang="ru-RU" sz="1100" b="1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0.32420918782117181"/>
          <c:y val="0.25897249553575452"/>
          <c:w val="0.33850220338511028"/>
          <c:h val="0.60019048598044433"/>
        </c:manualLayout>
      </c:layout>
      <c:radarChart>
        <c:radarStyle val="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Компетентность в области личностных качеств</c:v>
                </c:pt>
                <c:pt idx="1">
                  <c:v>Компетентность в постановке целей и задач педагогической деятельности</c:v>
                </c:pt>
                <c:pt idx="2">
                  <c:v>Компетентность в мотивировании обучающихся (воспитанников) на осуществление учебной (воспитательной) деятельности</c:v>
                </c:pt>
                <c:pt idx="3">
                  <c:v>Компетентность в обеспечении информационной основы педагогической деятельности.</c:v>
                </c:pt>
                <c:pt idx="4">
                  <c:v>Компетентность в разработке программы деятельности и принятии педагогических решений</c:v>
                </c:pt>
                <c:pt idx="5">
                  <c:v>Компетентность в организации педагогической деятельности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axId val="147842944"/>
        <c:axId val="147844480"/>
      </c:radarChart>
      <c:catAx>
        <c:axId val="147842944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 sz="799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7844480"/>
        <c:crosses val="autoZero"/>
        <c:lblAlgn val="ctr"/>
        <c:lblOffset val="100"/>
      </c:catAx>
      <c:valAx>
        <c:axId val="147844480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47842944"/>
        <c:crosses val="autoZero"/>
        <c:crossBetween val="between"/>
      </c:valAx>
    </c:plotArea>
    <c:plotVisOnly val="1"/>
    <c:dispBlanksAs val="gap"/>
  </c:chart>
  <c:externalData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099" b="0">
                <a:latin typeface="Times New Roman" pitchFamily="18" charset="0"/>
                <a:cs typeface="Times New Roman" pitchFamily="18" charset="0"/>
              </a:rPr>
              <a:t>Результаты оценки</a:t>
            </a:r>
            <a:r>
              <a:rPr lang="ru-RU" sz="1099" b="0" baseline="0">
                <a:latin typeface="Times New Roman" pitchFamily="18" charset="0"/>
                <a:cs typeface="Times New Roman" pitchFamily="18" charset="0"/>
              </a:rPr>
              <a:t> сформированности </a:t>
            </a:r>
            <a:r>
              <a:rPr lang="ru-RU" sz="1099" b="0">
                <a:latin typeface="Times New Roman" pitchFamily="18" charset="0"/>
                <a:cs typeface="Times New Roman" pitchFamily="18" charset="0"/>
              </a:rPr>
              <a:t>педагогических компетентностей на основании листа самооценки</a:t>
            </a:r>
          </a:p>
          <a:p>
            <a:pPr>
              <a:defRPr/>
            </a:pPr>
            <a:r>
              <a:rPr lang="ru-RU" sz="1099" b="1">
                <a:latin typeface="Times New Roman" pitchFamily="18" charset="0"/>
                <a:cs typeface="Times New Roman" pitchFamily="18" charset="0"/>
              </a:rPr>
              <a:t>Итоговое значение</a:t>
            </a:r>
            <a:r>
              <a:rPr lang="ru-RU" sz="1099" b="1" baseline="0">
                <a:latin typeface="Times New Roman" pitchFamily="18" charset="0"/>
                <a:cs typeface="Times New Roman" pitchFamily="18" charset="0"/>
              </a:rPr>
              <a:t> - </a:t>
            </a:r>
            <a:endParaRPr lang="ru-RU" sz="1100" b="1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0.32420918782117181"/>
          <c:y val="0.25897249553575452"/>
          <c:w val="0.33850220338511028"/>
          <c:h val="0.60019048598044433"/>
        </c:manualLayout>
      </c:layout>
      <c:radarChart>
        <c:radarStyle val="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Компетентность в области личностных качеств</c:v>
                </c:pt>
                <c:pt idx="1">
                  <c:v>Компетентность в постановке целей и задач педагогической деятельности</c:v>
                </c:pt>
                <c:pt idx="2">
                  <c:v>Компетентность в мотивировании обучающихся (воспитанников) на осуществление учебной (воспитательной) деятельности</c:v>
                </c:pt>
                <c:pt idx="3">
                  <c:v>Компетентность в обеспечении информационной основы педагогической деятельности.</c:v>
                </c:pt>
                <c:pt idx="4">
                  <c:v>Компетентность в разработке программы деятельности и принятии педагогических решений</c:v>
                </c:pt>
                <c:pt idx="5">
                  <c:v>Компетентность в организации педагогической деятельности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axId val="149330560"/>
        <c:axId val="149705088"/>
      </c:radarChart>
      <c:catAx>
        <c:axId val="149330560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 sz="799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9705088"/>
        <c:crosses val="autoZero"/>
        <c:lblAlgn val="ctr"/>
        <c:lblOffset val="100"/>
      </c:catAx>
      <c:valAx>
        <c:axId val="149705088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49330560"/>
        <c:crosses val="autoZero"/>
        <c:crossBetween val="between"/>
      </c:valAx>
    </c:plotArea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099" b="0">
                <a:latin typeface="Times New Roman" pitchFamily="18" charset="0"/>
                <a:cs typeface="Times New Roman" pitchFamily="18" charset="0"/>
              </a:rPr>
              <a:t>Результаты оценки</a:t>
            </a:r>
            <a:r>
              <a:rPr lang="ru-RU" sz="1099" b="0" baseline="0">
                <a:latin typeface="Times New Roman" pitchFamily="18" charset="0"/>
                <a:cs typeface="Times New Roman" pitchFamily="18" charset="0"/>
              </a:rPr>
              <a:t> сформированности </a:t>
            </a:r>
            <a:r>
              <a:rPr lang="ru-RU" sz="1099" b="0">
                <a:latin typeface="Times New Roman" pitchFamily="18" charset="0"/>
                <a:cs typeface="Times New Roman" pitchFamily="18" charset="0"/>
              </a:rPr>
              <a:t>педагогических компетентностей на основании листа самооценки</a:t>
            </a:r>
          </a:p>
          <a:p>
            <a:pPr>
              <a:defRPr/>
            </a:pPr>
            <a:r>
              <a:rPr lang="ru-RU" sz="1099" b="1">
                <a:latin typeface="Times New Roman" pitchFamily="18" charset="0"/>
                <a:cs typeface="Times New Roman" pitchFamily="18" charset="0"/>
              </a:rPr>
              <a:t>Итоговое значение</a:t>
            </a:r>
            <a:r>
              <a:rPr lang="ru-RU" sz="1099" b="1" baseline="0">
                <a:latin typeface="Times New Roman" pitchFamily="18" charset="0"/>
                <a:cs typeface="Times New Roman" pitchFamily="18" charset="0"/>
              </a:rPr>
              <a:t> - </a:t>
            </a:r>
            <a:endParaRPr lang="ru-RU" sz="1100" b="1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0.32420918782117181"/>
          <c:y val="0.25897249553575452"/>
          <c:w val="0.33850220338511028"/>
          <c:h val="0.60019048598044433"/>
        </c:manualLayout>
      </c:layout>
      <c:radarChart>
        <c:radarStyle val="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Компетентность в области личностных качеств</c:v>
                </c:pt>
                <c:pt idx="1">
                  <c:v>Компетентность в постановке целей и задач педагогической деятельности</c:v>
                </c:pt>
                <c:pt idx="2">
                  <c:v>Компетентность в мотивировании обучающихся (воспитанников) на осуществление учебной (воспитательной) деятельности</c:v>
                </c:pt>
                <c:pt idx="3">
                  <c:v>Компетентность в обеспечении информационной основы педагогической деятельности.</c:v>
                </c:pt>
                <c:pt idx="4">
                  <c:v>Компетентность в разработке программы деятельности и принятии педагогических решений</c:v>
                </c:pt>
                <c:pt idx="5">
                  <c:v>Компетентность в организации педагогической деятельности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axId val="140063872"/>
        <c:axId val="140065408"/>
      </c:radarChart>
      <c:catAx>
        <c:axId val="140063872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 sz="8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0065408"/>
        <c:crosses val="autoZero"/>
        <c:lblAlgn val="ctr"/>
        <c:lblOffset val="100"/>
      </c:catAx>
      <c:valAx>
        <c:axId val="140065408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40063872"/>
        <c:crosses val="autoZero"/>
        <c:crossBetween val="between"/>
      </c:valAx>
    </c:plotArea>
    <c:plotVisOnly val="1"/>
    <c:dispBlanksAs val="gap"/>
  </c:chart>
  <c:externalData r:id="rId2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100" b="0">
                <a:latin typeface="Times New Roman" pitchFamily="18" charset="0"/>
                <a:cs typeface="Times New Roman" pitchFamily="18" charset="0"/>
              </a:rPr>
              <a:t>Результаты оценки</a:t>
            </a:r>
            <a:r>
              <a:rPr lang="ru-RU" sz="1100" b="0" baseline="0">
                <a:latin typeface="Times New Roman" pitchFamily="18" charset="0"/>
                <a:cs typeface="Times New Roman" pitchFamily="18" charset="0"/>
              </a:rPr>
              <a:t> сформированности </a:t>
            </a:r>
            <a:r>
              <a:rPr lang="ru-RU" sz="1100" b="0">
                <a:latin typeface="Times New Roman" pitchFamily="18" charset="0"/>
                <a:cs typeface="Times New Roman" pitchFamily="18" charset="0"/>
              </a:rPr>
              <a:t>педагогических компетентностей на основании листа самооценки</a:t>
            </a:r>
          </a:p>
          <a:p>
            <a:pPr>
              <a:defRPr/>
            </a:pPr>
            <a:r>
              <a:rPr lang="ru-RU" sz="1100" b="1">
                <a:latin typeface="Times New Roman" pitchFamily="18" charset="0"/>
                <a:cs typeface="Times New Roman" pitchFamily="18" charset="0"/>
              </a:rPr>
              <a:t>Итоговое значение</a:t>
            </a:r>
            <a:r>
              <a:rPr lang="ru-RU" sz="1100" b="1" baseline="0">
                <a:latin typeface="Times New Roman" pitchFamily="18" charset="0"/>
                <a:cs typeface="Times New Roman" pitchFamily="18" charset="0"/>
              </a:rPr>
              <a:t> - </a:t>
            </a:r>
            <a:endParaRPr lang="ru-RU" sz="1100" b="1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0.32420918782117181"/>
          <c:y val="0.25897249553575452"/>
          <c:w val="0.33850220338511028"/>
          <c:h val="0.60019048598044433"/>
        </c:manualLayout>
      </c:layout>
      <c:radarChart>
        <c:radarStyle val="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Компетентность в области личностных качеств</c:v>
                </c:pt>
                <c:pt idx="1">
                  <c:v>Компетентность в постановке целей и задач педагогической деятельности</c:v>
                </c:pt>
                <c:pt idx="2">
                  <c:v>Компетентность в мотивировании обучающихся (воспитанников) на осуществление учебной (воспитательной) деятельности</c:v>
                </c:pt>
                <c:pt idx="3">
                  <c:v>Компетентность в обеспечении информационной основы педагогической деятельности.</c:v>
                </c:pt>
                <c:pt idx="4">
                  <c:v>Компетентность в разработке программы деятельности и принятии педагогических решений</c:v>
                </c:pt>
                <c:pt idx="5">
                  <c:v>Компетентность в организации педагогической деятельности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axId val="149712256"/>
        <c:axId val="149697664"/>
      </c:radarChart>
      <c:catAx>
        <c:axId val="149712256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 sz="8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9697664"/>
        <c:crosses val="autoZero"/>
        <c:lblAlgn val="ctr"/>
        <c:lblOffset val="100"/>
      </c:catAx>
      <c:valAx>
        <c:axId val="149697664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49712256"/>
        <c:crosses val="autoZero"/>
        <c:crossBetween val="between"/>
      </c:valAx>
    </c:plotArea>
    <c:plotVisOnly val="1"/>
    <c:dispBlanksAs val="gap"/>
  </c:chart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 b="0">
                <a:latin typeface="Times New Roman" pitchFamily="18" charset="0"/>
                <a:cs typeface="Times New Roman" pitchFamily="18" charset="0"/>
              </a:rPr>
              <a:t>Результаты оценки</a:t>
            </a:r>
            <a:r>
              <a:rPr lang="ru-RU" sz="1100" b="0" baseline="0">
                <a:latin typeface="Times New Roman" pitchFamily="18" charset="0"/>
                <a:cs typeface="Times New Roman" pitchFamily="18" charset="0"/>
              </a:rPr>
              <a:t> сформированности </a:t>
            </a:r>
            <a:r>
              <a:rPr lang="ru-RU" sz="1100" b="0">
                <a:latin typeface="Times New Roman" pitchFamily="18" charset="0"/>
                <a:cs typeface="Times New Roman" pitchFamily="18" charset="0"/>
              </a:rPr>
              <a:t>педагогических компетентностей на основании листа самооценки</a:t>
            </a:r>
          </a:p>
          <a:p>
            <a:pPr>
              <a:defRPr/>
            </a:pPr>
            <a:r>
              <a:rPr lang="ru-RU" sz="1100" b="1">
                <a:latin typeface="Times New Roman" pitchFamily="18" charset="0"/>
                <a:cs typeface="Times New Roman" pitchFamily="18" charset="0"/>
              </a:rPr>
              <a:t>Итоговое значение</a:t>
            </a:r>
            <a:r>
              <a:rPr lang="ru-RU" sz="1100" b="1" baseline="0">
                <a:latin typeface="Times New Roman" pitchFamily="18" charset="0"/>
                <a:cs typeface="Times New Roman" pitchFamily="18" charset="0"/>
              </a:rPr>
              <a:t> - </a:t>
            </a:r>
            <a:endParaRPr lang="ru-RU" sz="1100" b="1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0.32420918782117181"/>
          <c:y val="0.25897249553575452"/>
          <c:w val="0.33850220338511028"/>
          <c:h val="0.60019048598044433"/>
        </c:manualLayout>
      </c:layout>
      <c:radarChart>
        <c:radarStyle val="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Компетентность в области личностных качеств</c:v>
                </c:pt>
                <c:pt idx="1">
                  <c:v>Компетентность в постановке целей и задач педагогической деятельности</c:v>
                </c:pt>
                <c:pt idx="2">
                  <c:v>Компетентность в мотивировании обучающихся (воспитанников) на осуществление учебной (воспитательной) деятельности</c:v>
                </c:pt>
                <c:pt idx="3">
                  <c:v>Компетентность в обеспечении информационной основы педагогической деятельности.</c:v>
                </c:pt>
                <c:pt idx="4">
                  <c:v>Компетентность в разработке программы деятельности и принятии педагогических решений</c:v>
                </c:pt>
                <c:pt idx="5">
                  <c:v>Компетентность в организации педагогической деятельности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axId val="150303104"/>
        <c:axId val="150304640"/>
      </c:radarChart>
      <c:catAx>
        <c:axId val="150303104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 sz="8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0304640"/>
        <c:crosses val="autoZero"/>
        <c:lblAlgn val="ctr"/>
        <c:lblOffset val="100"/>
      </c:catAx>
      <c:valAx>
        <c:axId val="150304640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50303104"/>
        <c:crosses val="autoZero"/>
        <c:crossBetween val="between"/>
      </c:valAx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099" b="0">
                <a:latin typeface="Times New Roman" pitchFamily="18" charset="0"/>
                <a:cs typeface="Times New Roman" pitchFamily="18" charset="0"/>
              </a:rPr>
              <a:t>Результаты оценки</a:t>
            </a:r>
            <a:r>
              <a:rPr lang="ru-RU" sz="1099" b="0" baseline="0">
                <a:latin typeface="Times New Roman" pitchFamily="18" charset="0"/>
                <a:cs typeface="Times New Roman" pitchFamily="18" charset="0"/>
              </a:rPr>
              <a:t> сформированности </a:t>
            </a:r>
            <a:r>
              <a:rPr lang="ru-RU" sz="1099" b="0">
                <a:latin typeface="Times New Roman" pitchFamily="18" charset="0"/>
                <a:cs typeface="Times New Roman" pitchFamily="18" charset="0"/>
              </a:rPr>
              <a:t>педагогических компетентностей на основании листа самооценки</a:t>
            </a:r>
          </a:p>
          <a:p>
            <a:pPr>
              <a:defRPr/>
            </a:pPr>
            <a:r>
              <a:rPr lang="ru-RU" sz="1099" b="1">
                <a:latin typeface="Times New Roman" pitchFamily="18" charset="0"/>
                <a:cs typeface="Times New Roman" pitchFamily="18" charset="0"/>
              </a:rPr>
              <a:t>Итоговое значение</a:t>
            </a:r>
            <a:r>
              <a:rPr lang="ru-RU" sz="1099" b="1" baseline="0">
                <a:latin typeface="Times New Roman" pitchFamily="18" charset="0"/>
                <a:cs typeface="Times New Roman" pitchFamily="18" charset="0"/>
              </a:rPr>
              <a:t> - </a:t>
            </a:r>
            <a:endParaRPr lang="ru-RU" sz="1100" b="1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0.32420918782117181"/>
          <c:y val="0.25897249553575452"/>
          <c:w val="0.33850220338511028"/>
          <c:h val="0.60019048598044433"/>
        </c:manualLayout>
      </c:layout>
      <c:radarChart>
        <c:radarStyle val="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Компетентность в области личностных качеств</c:v>
                </c:pt>
                <c:pt idx="1">
                  <c:v>Компетентность в постановке целей и задач педагогической деятельности</c:v>
                </c:pt>
                <c:pt idx="2">
                  <c:v>Компетентность в мотивировании обучающихся (воспитанников) на осуществление учебной (воспитательной) деятельности</c:v>
                </c:pt>
                <c:pt idx="3">
                  <c:v>Компетентность в обеспечении информационной основы педагогической деятельности.</c:v>
                </c:pt>
                <c:pt idx="4">
                  <c:v>Компетентность в разработке программы деятельности и принятии педагогических решений</c:v>
                </c:pt>
                <c:pt idx="5">
                  <c:v>Компетентность в организации педагогической деятельности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axId val="143480704"/>
        <c:axId val="143482240"/>
      </c:radarChart>
      <c:catAx>
        <c:axId val="143480704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 sz="799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3482240"/>
        <c:crosses val="autoZero"/>
        <c:lblAlgn val="ctr"/>
        <c:lblOffset val="100"/>
      </c:catAx>
      <c:valAx>
        <c:axId val="143482240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43480704"/>
        <c:crosses val="autoZero"/>
        <c:crossBetween val="between"/>
      </c:valAx>
    </c:plotArea>
    <c:plotVisOnly val="1"/>
    <c:dispBlanksAs val="gap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099" b="0">
                <a:latin typeface="Times New Roman" pitchFamily="18" charset="0"/>
                <a:cs typeface="Times New Roman" pitchFamily="18" charset="0"/>
              </a:rPr>
              <a:t>Результаты оценки</a:t>
            </a:r>
            <a:r>
              <a:rPr lang="ru-RU" sz="1099" b="0" baseline="0">
                <a:latin typeface="Times New Roman" pitchFamily="18" charset="0"/>
                <a:cs typeface="Times New Roman" pitchFamily="18" charset="0"/>
              </a:rPr>
              <a:t> сформированности </a:t>
            </a:r>
            <a:r>
              <a:rPr lang="ru-RU" sz="1099" b="0">
                <a:latin typeface="Times New Roman" pitchFamily="18" charset="0"/>
                <a:cs typeface="Times New Roman" pitchFamily="18" charset="0"/>
              </a:rPr>
              <a:t>педагогических компетентностей на основании листа самооценки</a:t>
            </a:r>
          </a:p>
          <a:p>
            <a:pPr>
              <a:defRPr/>
            </a:pPr>
            <a:r>
              <a:rPr lang="ru-RU" sz="1099" b="1">
                <a:latin typeface="Times New Roman" pitchFamily="18" charset="0"/>
                <a:cs typeface="Times New Roman" pitchFamily="18" charset="0"/>
              </a:rPr>
              <a:t>Итоговое значение</a:t>
            </a:r>
            <a:r>
              <a:rPr lang="ru-RU" sz="1099" b="1" baseline="0">
                <a:latin typeface="Times New Roman" pitchFamily="18" charset="0"/>
                <a:cs typeface="Times New Roman" pitchFamily="18" charset="0"/>
              </a:rPr>
              <a:t> - </a:t>
            </a:r>
            <a:endParaRPr lang="ru-RU" sz="1100" b="1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0.32420918782117181"/>
          <c:y val="0.25897249553575452"/>
          <c:w val="0.33850220338511028"/>
          <c:h val="0.60019048598044433"/>
        </c:manualLayout>
      </c:layout>
      <c:radarChart>
        <c:radarStyle val="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Компетентность в области личностных качеств</c:v>
                </c:pt>
                <c:pt idx="1">
                  <c:v>Компетентность в постановке целей и задач педагогической деятельности</c:v>
                </c:pt>
                <c:pt idx="2">
                  <c:v>Компетентность в мотивировании обучающихся (воспитанников) на осуществление учебной (воспитательной) деятельности</c:v>
                </c:pt>
                <c:pt idx="3">
                  <c:v>Компетентность в обеспечении информационной основы педагогической деятельности.</c:v>
                </c:pt>
                <c:pt idx="4">
                  <c:v>Компетентность в разработке программы деятельности и принятии педагогических решений</c:v>
                </c:pt>
                <c:pt idx="5">
                  <c:v>Компетентность в организации педагогической деятельности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axId val="143497856"/>
        <c:axId val="144109952"/>
      </c:radarChart>
      <c:catAx>
        <c:axId val="143497856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 sz="799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4109952"/>
        <c:crosses val="autoZero"/>
        <c:lblAlgn val="ctr"/>
        <c:lblOffset val="100"/>
      </c:catAx>
      <c:valAx>
        <c:axId val="144109952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43497856"/>
        <c:crosses val="autoZero"/>
        <c:crossBetween val="between"/>
      </c:valAx>
    </c:plotArea>
    <c:plotVisOnly val="1"/>
    <c:dispBlanksAs val="gap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099" b="0">
                <a:latin typeface="Times New Roman" pitchFamily="18" charset="0"/>
                <a:cs typeface="Times New Roman" pitchFamily="18" charset="0"/>
              </a:rPr>
              <a:t>Результаты оценки</a:t>
            </a:r>
            <a:r>
              <a:rPr lang="ru-RU" sz="1099" b="0" baseline="0">
                <a:latin typeface="Times New Roman" pitchFamily="18" charset="0"/>
                <a:cs typeface="Times New Roman" pitchFamily="18" charset="0"/>
              </a:rPr>
              <a:t> сформированности </a:t>
            </a:r>
            <a:r>
              <a:rPr lang="ru-RU" sz="1099" b="0">
                <a:latin typeface="Times New Roman" pitchFamily="18" charset="0"/>
                <a:cs typeface="Times New Roman" pitchFamily="18" charset="0"/>
              </a:rPr>
              <a:t>педагогических компетентностей на основании листа самооценки</a:t>
            </a:r>
          </a:p>
          <a:p>
            <a:pPr>
              <a:defRPr/>
            </a:pPr>
            <a:r>
              <a:rPr lang="ru-RU" sz="1099" b="1">
                <a:latin typeface="Times New Roman" pitchFamily="18" charset="0"/>
                <a:cs typeface="Times New Roman" pitchFamily="18" charset="0"/>
              </a:rPr>
              <a:t>Итоговое значение</a:t>
            </a:r>
            <a:r>
              <a:rPr lang="ru-RU" sz="1099" b="1" baseline="0">
                <a:latin typeface="Times New Roman" pitchFamily="18" charset="0"/>
                <a:cs typeface="Times New Roman" pitchFamily="18" charset="0"/>
              </a:rPr>
              <a:t> - </a:t>
            </a:r>
            <a:endParaRPr lang="ru-RU" sz="1100" b="1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0.32420918782117181"/>
          <c:y val="0.25897249553575452"/>
          <c:w val="0.33850220338511028"/>
          <c:h val="0.60019048598044433"/>
        </c:manualLayout>
      </c:layout>
      <c:radarChart>
        <c:radarStyle val="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Компетентность в области личностных качеств</c:v>
                </c:pt>
                <c:pt idx="1">
                  <c:v>Компетентность в постановке целей и задач педагогической деятельности</c:v>
                </c:pt>
                <c:pt idx="2">
                  <c:v>Компетентность в мотивировании обучающихся (воспитанников) на осуществление учебной (воспитательной) деятельности</c:v>
                </c:pt>
                <c:pt idx="3">
                  <c:v>Компетентность в обеспечении информационной основы педагогической деятельности.</c:v>
                </c:pt>
                <c:pt idx="4">
                  <c:v>Компетентность в разработке программы деятельности и принятии педагогических решений</c:v>
                </c:pt>
                <c:pt idx="5">
                  <c:v>Компетентность в организации педагогической деятельности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axId val="144264576"/>
        <c:axId val="144282752"/>
      </c:radarChart>
      <c:catAx>
        <c:axId val="144264576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 sz="799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4282752"/>
        <c:crosses val="autoZero"/>
        <c:lblAlgn val="ctr"/>
        <c:lblOffset val="100"/>
      </c:catAx>
      <c:valAx>
        <c:axId val="144282752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44264576"/>
        <c:crosses val="autoZero"/>
        <c:crossBetween val="between"/>
      </c:valAx>
    </c:plotArea>
    <c:plotVisOnly val="1"/>
    <c:dispBlanksAs val="gap"/>
  </c:chart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099" b="0">
                <a:latin typeface="Times New Roman" pitchFamily="18" charset="0"/>
                <a:cs typeface="Times New Roman" pitchFamily="18" charset="0"/>
              </a:rPr>
              <a:t>Результаты оценки</a:t>
            </a:r>
            <a:r>
              <a:rPr lang="ru-RU" sz="1099" b="0" baseline="0">
                <a:latin typeface="Times New Roman" pitchFamily="18" charset="0"/>
                <a:cs typeface="Times New Roman" pitchFamily="18" charset="0"/>
              </a:rPr>
              <a:t> сформированности </a:t>
            </a:r>
            <a:r>
              <a:rPr lang="ru-RU" sz="1099" b="0">
                <a:latin typeface="Times New Roman" pitchFamily="18" charset="0"/>
                <a:cs typeface="Times New Roman" pitchFamily="18" charset="0"/>
              </a:rPr>
              <a:t>педагогических компетентностей на основании листа самооценки</a:t>
            </a:r>
          </a:p>
          <a:p>
            <a:pPr>
              <a:defRPr/>
            </a:pPr>
            <a:r>
              <a:rPr lang="ru-RU" sz="1099" b="1">
                <a:latin typeface="Times New Roman" pitchFamily="18" charset="0"/>
                <a:cs typeface="Times New Roman" pitchFamily="18" charset="0"/>
              </a:rPr>
              <a:t>Итоговое значение</a:t>
            </a:r>
            <a:r>
              <a:rPr lang="ru-RU" sz="1099" b="1" baseline="0">
                <a:latin typeface="Times New Roman" pitchFamily="18" charset="0"/>
                <a:cs typeface="Times New Roman" pitchFamily="18" charset="0"/>
              </a:rPr>
              <a:t> - </a:t>
            </a:r>
            <a:endParaRPr lang="ru-RU" sz="1100" b="1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0.32420918782117181"/>
          <c:y val="0.25897249553575452"/>
          <c:w val="0.33850220338511028"/>
          <c:h val="0.60019048598044433"/>
        </c:manualLayout>
      </c:layout>
      <c:radarChart>
        <c:radarStyle val="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Компетентность в области личностных качеств</c:v>
                </c:pt>
                <c:pt idx="1">
                  <c:v>Компетентность в постановке целей и задач педагогической деятельности</c:v>
                </c:pt>
                <c:pt idx="2">
                  <c:v>Компетентность в мотивировании обучающихся (воспитанников) на осуществление учебной (воспитательной) деятельности</c:v>
                </c:pt>
                <c:pt idx="3">
                  <c:v>Компетентность в обеспечении информационной основы педагогической деятельности.</c:v>
                </c:pt>
                <c:pt idx="4">
                  <c:v>Компетентность в разработке программы деятельности и принятии педагогических решений</c:v>
                </c:pt>
                <c:pt idx="5">
                  <c:v>Компетентность в организации педагогической деятельности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axId val="145396096"/>
        <c:axId val="145397632"/>
      </c:radarChart>
      <c:catAx>
        <c:axId val="145396096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 sz="799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5397632"/>
        <c:crosses val="autoZero"/>
        <c:lblAlgn val="ctr"/>
        <c:lblOffset val="100"/>
      </c:catAx>
      <c:valAx>
        <c:axId val="145397632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45396096"/>
        <c:crosses val="autoZero"/>
        <c:crossBetween val="between"/>
      </c:valAx>
    </c:plotArea>
    <c:plotVisOnly val="1"/>
    <c:dispBlanksAs val="gap"/>
  </c:chart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099" b="0">
                <a:latin typeface="Times New Roman" pitchFamily="18" charset="0"/>
                <a:cs typeface="Times New Roman" pitchFamily="18" charset="0"/>
              </a:rPr>
              <a:t>Результаты оценки</a:t>
            </a:r>
            <a:r>
              <a:rPr lang="ru-RU" sz="1099" b="0" baseline="0">
                <a:latin typeface="Times New Roman" pitchFamily="18" charset="0"/>
                <a:cs typeface="Times New Roman" pitchFamily="18" charset="0"/>
              </a:rPr>
              <a:t> сформированности </a:t>
            </a:r>
            <a:r>
              <a:rPr lang="ru-RU" sz="1099" b="0">
                <a:latin typeface="Times New Roman" pitchFamily="18" charset="0"/>
                <a:cs typeface="Times New Roman" pitchFamily="18" charset="0"/>
              </a:rPr>
              <a:t>педагогических компетентностей на основании листа самооценки</a:t>
            </a:r>
          </a:p>
          <a:p>
            <a:pPr>
              <a:defRPr/>
            </a:pPr>
            <a:r>
              <a:rPr lang="ru-RU" sz="1099" b="1">
                <a:latin typeface="Times New Roman" pitchFamily="18" charset="0"/>
                <a:cs typeface="Times New Roman" pitchFamily="18" charset="0"/>
              </a:rPr>
              <a:t>Итоговое значение</a:t>
            </a:r>
            <a:r>
              <a:rPr lang="ru-RU" sz="1099" b="1" baseline="0">
                <a:latin typeface="Times New Roman" pitchFamily="18" charset="0"/>
                <a:cs typeface="Times New Roman" pitchFamily="18" charset="0"/>
              </a:rPr>
              <a:t> - </a:t>
            </a:r>
            <a:endParaRPr lang="ru-RU" sz="1100" b="1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0.32420918782117181"/>
          <c:y val="0.25897249553575452"/>
          <c:w val="0.33850220338511028"/>
          <c:h val="0.60019048598044433"/>
        </c:manualLayout>
      </c:layout>
      <c:radarChart>
        <c:radarStyle val="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Компетентность в области личностных качеств</c:v>
                </c:pt>
                <c:pt idx="1">
                  <c:v>Компетентность в постановке целей и задач педагогической деятельности</c:v>
                </c:pt>
                <c:pt idx="2">
                  <c:v>Компетентность в мотивировании обучающихся (воспитанников) на осуществление учебной (воспитательной) деятельности</c:v>
                </c:pt>
                <c:pt idx="3">
                  <c:v>Компетентность в обеспечении информационной основы педагогической деятельности.</c:v>
                </c:pt>
                <c:pt idx="4">
                  <c:v>Компетентность в разработке программы деятельности и принятии педагогических решений</c:v>
                </c:pt>
                <c:pt idx="5">
                  <c:v>Компетентность в организации педагогической деятельности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axId val="83559552"/>
        <c:axId val="83561088"/>
      </c:radarChart>
      <c:catAx>
        <c:axId val="83559552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 sz="799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3561088"/>
        <c:crosses val="autoZero"/>
        <c:lblAlgn val="ctr"/>
        <c:lblOffset val="100"/>
      </c:catAx>
      <c:valAx>
        <c:axId val="83561088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83559552"/>
        <c:crosses val="autoZero"/>
        <c:crossBetween val="between"/>
      </c:valAx>
    </c:plotArea>
    <c:plotVisOnly val="1"/>
    <c:dispBlanksAs val="gap"/>
  </c:chart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099" b="0">
                <a:latin typeface="Times New Roman" pitchFamily="18" charset="0"/>
                <a:cs typeface="Times New Roman" pitchFamily="18" charset="0"/>
              </a:rPr>
              <a:t>Результаты оценки</a:t>
            </a:r>
            <a:r>
              <a:rPr lang="ru-RU" sz="1099" b="0" baseline="0">
                <a:latin typeface="Times New Roman" pitchFamily="18" charset="0"/>
                <a:cs typeface="Times New Roman" pitchFamily="18" charset="0"/>
              </a:rPr>
              <a:t> сформированности </a:t>
            </a:r>
            <a:r>
              <a:rPr lang="ru-RU" sz="1099" b="0">
                <a:latin typeface="Times New Roman" pitchFamily="18" charset="0"/>
                <a:cs typeface="Times New Roman" pitchFamily="18" charset="0"/>
              </a:rPr>
              <a:t>педагогических компетентностей на основании листа самооценки</a:t>
            </a:r>
          </a:p>
          <a:p>
            <a:pPr>
              <a:defRPr/>
            </a:pPr>
            <a:r>
              <a:rPr lang="ru-RU" sz="1099" b="1">
                <a:latin typeface="Times New Roman" pitchFamily="18" charset="0"/>
                <a:cs typeface="Times New Roman" pitchFamily="18" charset="0"/>
              </a:rPr>
              <a:t>Итоговое значение</a:t>
            </a:r>
            <a:r>
              <a:rPr lang="ru-RU" sz="1099" b="1" baseline="0">
                <a:latin typeface="Times New Roman" pitchFamily="18" charset="0"/>
                <a:cs typeface="Times New Roman" pitchFamily="18" charset="0"/>
              </a:rPr>
              <a:t> - </a:t>
            </a:r>
            <a:endParaRPr lang="ru-RU" sz="1100" b="1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0.32420918782117181"/>
          <c:y val="0.25897249553575452"/>
          <c:w val="0.33850220338511028"/>
          <c:h val="0.60019048598044433"/>
        </c:manualLayout>
      </c:layout>
      <c:radarChart>
        <c:radarStyle val="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Компетентность в области личностных качеств</c:v>
                </c:pt>
                <c:pt idx="1">
                  <c:v>Компетентность в постановке целей и задач педагогической деятельности</c:v>
                </c:pt>
                <c:pt idx="2">
                  <c:v>Компетентность в мотивировании обучающихся (воспитанников) на осуществление учебной (воспитательной) деятельности</c:v>
                </c:pt>
                <c:pt idx="3">
                  <c:v>Компетентность в обеспечении информационной основы педагогической деятельности.</c:v>
                </c:pt>
                <c:pt idx="4">
                  <c:v>Компетентность в разработке программы деятельности и принятии педагогических решений</c:v>
                </c:pt>
                <c:pt idx="5">
                  <c:v>Компетентность в организации педагогической деятельности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axId val="121976704"/>
        <c:axId val="121978240"/>
      </c:radarChart>
      <c:catAx>
        <c:axId val="121976704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 sz="799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1978240"/>
        <c:crosses val="autoZero"/>
        <c:lblAlgn val="ctr"/>
        <c:lblOffset val="100"/>
      </c:catAx>
      <c:valAx>
        <c:axId val="121978240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21976704"/>
        <c:crosses val="autoZero"/>
        <c:crossBetween val="between"/>
      </c:valAx>
    </c:plotArea>
    <c:plotVisOnly val="1"/>
    <c:dispBlanksAs val="gap"/>
  </c:chart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099" b="0">
                <a:latin typeface="Times New Roman" pitchFamily="18" charset="0"/>
                <a:cs typeface="Times New Roman" pitchFamily="18" charset="0"/>
              </a:rPr>
              <a:t>Результаты оценки</a:t>
            </a:r>
            <a:r>
              <a:rPr lang="ru-RU" sz="1099" b="0" baseline="0">
                <a:latin typeface="Times New Roman" pitchFamily="18" charset="0"/>
                <a:cs typeface="Times New Roman" pitchFamily="18" charset="0"/>
              </a:rPr>
              <a:t> сформированности </a:t>
            </a:r>
            <a:r>
              <a:rPr lang="ru-RU" sz="1099" b="0">
                <a:latin typeface="Times New Roman" pitchFamily="18" charset="0"/>
                <a:cs typeface="Times New Roman" pitchFamily="18" charset="0"/>
              </a:rPr>
              <a:t>педагогических компетентностей на основании листа самооценки</a:t>
            </a:r>
          </a:p>
          <a:p>
            <a:pPr>
              <a:defRPr/>
            </a:pPr>
            <a:r>
              <a:rPr lang="ru-RU" sz="1099" b="1">
                <a:latin typeface="Times New Roman" pitchFamily="18" charset="0"/>
                <a:cs typeface="Times New Roman" pitchFamily="18" charset="0"/>
              </a:rPr>
              <a:t>Итоговое значение</a:t>
            </a:r>
            <a:r>
              <a:rPr lang="ru-RU" sz="1099" b="1" baseline="0">
                <a:latin typeface="Times New Roman" pitchFamily="18" charset="0"/>
                <a:cs typeface="Times New Roman" pitchFamily="18" charset="0"/>
              </a:rPr>
              <a:t> - </a:t>
            </a:r>
            <a:endParaRPr lang="ru-RU" sz="1100" b="1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0.32420918782117181"/>
          <c:y val="0.25897249553575452"/>
          <c:w val="0.33850220338511028"/>
          <c:h val="0.60019048598044433"/>
        </c:manualLayout>
      </c:layout>
      <c:radarChart>
        <c:radarStyle val="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Компетентность в области личностных качеств</c:v>
                </c:pt>
                <c:pt idx="1">
                  <c:v>Компетентность в постановке целей и задач педагогической деятельности</c:v>
                </c:pt>
                <c:pt idx="2">
                  <c:v>Компетентность в мотивировании обучающихся (воспитанников) на осуществление учебной (воспитательной) деятельности</c:v>
                </c:pt>
                <c:pt idx="3">
                  <c:v>Компетентность в обеспечении информационной основы педагогической деятельности.</c:v>
                </c:pt>
                <c:pt idx="4">
                  <c:v>Компетентность в разработке программы деятельности и принятии педагогических решений</c:v>
                </c:pt>
                <c:pt idx="5">
                  <c:v>Компетентность в организации педагогической деятельности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axId val="90180224"/>
        <c:axId val="122012032"/>
      </c:radarChart>
      <c:catAx>
        <c:axId val="90180224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 sz="799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2012032"/>
        <c:crosses val="autoZero"/>
        <c:lblAlgn val="ctr"/>
        <c:lblOffset val="100"/>
      </c:catAx>
      <c:valAx>
        <c:axId val="122012032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90180224"/>
        <c:crosses val="autoZero"/>
        <c:crossBetween val="between"/>
      </c:valAx>
    </c:plotArea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121</Pages>
  <Words>31987</Words>
  <Characters>182327</Characters>
  <Application>Microsoft Office Word</Application>
  <DocSecurity>0</DocSecurity>
  <Lines>1519</Lines>
  <Paragraphs>427</Paragraphs>
  <ScaleCrop>false</ScaleCrop>
  <Company/>
  <LinksUpToDate>false</LinksUpToDate>
  <CharactersWithSpaces>213887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Aleksei Levochkin</dc:creator>
  <cp:lastModifiedBy>Aleksei Levochkin</cp:lastModifiedBy>
  <cp:revision>1</cp:revision>
  <dcterms:created xsi:type="dcterms:W3CDTF">2014-02-04T19:26:00Z</dcterms:created>
  <dcterms:modified xsi:type="dcterms:W3CDTF">2014-02-04T19:28:00Z</dcterms:modified>
</cp:coreProperties>
</file>